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DE5EA0F" w14:textId="77777777" w:rsidR="00C7151E" w:rsidRDefault="00102852" w:rsidP="00FF0EA6">
      <w:pPr>
        <w:jc w:val="right"/>
        <w:rPr>
          <w:shd w:val="clear" w:color="auto" w:fill="FFFF00"/>
        </w:rPr>
      </w:pPr>
      <w:r>
        <w:rPr>
          <w:noProof/>
        </w:rPr>
        <w:drawing>
          <wp:inline distT="0" distB="0" distL="0" distR="0" wp14:anchorId="40BA660A" wp14:editId="49E95AA9">
            <wp:extent cx="2886075" cy="6858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6075" cy="685800"/>
                    </a:xfrm>
                    <a:prstGeom prst="rect">
                      <a:avLst/>
                    </a:prstGeom>
                    <a:noFill/>
                    <a:ln>
                      <a:noFill/>
                    </a:ln>
                  </pic:spPr>
                </pic:pic>
              </a:graphicData>
            </a:graphic>
          </wp:inline>
        </w:drawing>
      </w:r>
    </w:p>
    <w:p w14:paraId="08512003" w14:textId="77777777" w:rsidR="00C7151E" w:rsidRDefault="00124303">
      <w:pPr>
        <w:rPr>
          <w:shd w:val="clear" w:color="auto" w:fill="FFFF00"/>
        </w:rPr>
      </w:pPr>
      <w:r>
        <w:rPr>
          <w:noProof/>
          <w:lang w:val="es-ES" w:eastAsia="es-ES"/>
        </w:rPr>
        <mc:AlternateContent>
          <mc:Choice Requires="wps">
            <w:drawing>
              <wp:anchor distT="0" distB="0" distL="114935" distR="114935" simplePos="0" relativeHeight="251657216" behindDoc="0" locked="0" layoutInCell="1" allowOverlap="1" wp14:anchorId="1847D4BF" wp14:editId="16B96494">
                <wp:simplePos x="0" y="0"/>
                <wp:positionH relativeFrom="column">
                  <wp:posOffset>2095500</wp:posOffset>
                </wp:positionH>
                <wp:positionV relativeFrom="paragraph">
                  <wp:posOffset>141605</wp:posOffset>
                </wp:positionV>
                <wp:extent cx="3857625" cy="813435"/>
                <wp:effectExtent l="0" t="0" r="9525" b="571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81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AAD7D4" w14:textId="77777777" w:rsidR="000B2BF2" w:rsidRPr="00191680" w:rsidRDefault="000B2BF2" w:rsidP="00191680">
                            <w:pPr>
                              <w:pStyle w:val="ListParagraph1"/>
                              <w:rPr>
                                <w:i/>
                                <w:iCs/>
                                <w:sz w:val="26"/>
                                <w:szCs w:val="26"/>
                              </w:rPr>
                            </w:pPr>
                            <w:r w:rsidRPr="00191680">
                              <w:rPr>
                                <w:i/>
                                <w:iCs/>
                                <w:sz w:val="26"/>
                                <w:szCs w:val="26"/>
                              </w:rPr>
                              <w:t>Subdirección de Tecnologías de la Información y Comunicaciones</w:t>
                            </w:r>
                          </w:p>
                          <w:p w14:paraId="3726C7CB" w14:textId="77777777" w:rsidR="000B2BF2" w:rsidRDefault="000B2BF2" w:rsidP="009A45AA">
                            <w:pPr>
                              <w:jc w:val="right"/>
                              <w:rPr>
                                <w:i/>
                                <w:iCs/>
                                <w:sz w:val="26"/>
                                <w:szCs w:val="26"/>
                              </w:rPr>
                            </w:pP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666B9D" id="_x0000_t202" coordsize="21600,21600" o:spt="202" path="m,l,21600r21600,l21600,xe">
                <v:stroke joinstyle="miter"/>
                <v:path gradientshapeok="t" o:connecttype="rect"/>
              </v:shapetype>
              <v:shape id="Text Box 2" o:spid="_x0000_s1026" type="#_x0000_t202" style="position:absolute;left:0;text-align:left;margin-left:165pt;margin-top:11.15pt;width:303.75pt;height:64.0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" stroked="f">
                <v:textbox inset="1mm,0,1mm,0">
                  <w:txbxContent>
                    <w:p w:rsidR="000B2BF2" w:rsidRPr="00191680" w:rsidRDefault="000B2BF2" w:rsidP="00191680">
                      <w:pPr>
                        <w:pStyle w:val="ListParagraph1"/>
                        <w:rPr>
                          <w:i/>
                          <w:iCs/>
                          <w:sz w:val="26"/>
                          <w:szCs w:val="26"/>
                        </w:rPr>
                      </w:pPr>
                      <w:r w:rsidRPr="00191680">
                        <w:rPr>
                          <w:i/>
                          <w:iCs/>
                          <w:sz w:val="26"/>
                          <w:szCs w:val="26"/>
                        </w:rPr>
                        <w:t>Subdirección de Tecnologías de la Información y Comunicaciones</w:t>
                      </w:r>
                    </w:p>
                    <w:p w:rsidR="000B2BF2" w:rsidRDefault="000B2BF2" w:rsidP="009A45AA">
                      <w:pPr>
                        <w:jc w:val="right"/>
                        <w:rPr>
                          <w:i/>
                          <w:iCs/>
                          <w:sz w:val="26"/>
                          <w:szCs w:val="26"/>
                        </w:rPr>
                      </w:pPr>
                    </w:p>
                  </w:txbxContent>
                </v:textbox>
              </v:shape>
            </w:pict>
          </mc:Fallback>
        </mc:AlternateContent>
      </w:r>
    </w:p>
    <w:p w14:paraId="2B45CF69" w14:textId="77777777" w:rsidR="00C7151E" w:rsidRDefault="00C7151E">
      <w:pPr>
        <w:rPr>
          <w:shd w:val="clear" w:color="auto" w:fill="FFFF00"/>
          <w:lang w:val="es-ES"/>
        </w:rPr>
      </w:pPr>
    </w:p>
    <w:p w14:paraId="3032AB17" w14:textId="77777777" w:rsidR="00C7151E" w:rsidRDefault="00C7151E">
      <w:pPr>
        <w:rPr>
          <w:shd w:val="clear" w:color="auto" w:fill="FFFF00"/>
        </w:rPr>
      </w:pPr>
    </w:p>
    <w:p w14:paraId="22DA50D2" w14:textId="77777777" w:rsidR="00C7151E" w:rsidRDefault="00C7151E">
      <w:pPr>
        <w:rPr>
          <w:shd w:val="clear" w:color="auto" w:fill="FFFF00"/>
        </w:rPr>
      </w:pPr>
    </w:p>
    <w:p w14:paraId="2C5B5C5C" w14:textId="77777777" w:rsidR="00C7151E" w:rsidRDefault="00C7151E">
      <w:pPr>
        <w:rPr>
          <w:shd w:val="clear" w:color="auto" w:fill="FFFF00"/>
        </w:rPr>
      </w:pPr>
    </w:p>
    <w:p w14:paraId="47F3079E" w14:textId="77777777" w:rsidR="00C7151E" w:rsidRDefault="00C7151E">
      <w:pPr>
        <w:rPr>
          <w:shd w:val="clear" w:color="auto" w:fill="FFFF00"/>
        </w:rPr>
      </w:pPr>
    </w:p>
    <w:p w14:paraId="51781C34" w14:textId="77777777" w:rsidR="00C7151E" w:rsidRDefault="00C7151E">
      <w:pPr>
        <w:rPr>
          <w:shd w:val="clear" w:color="auto" w:fill="FFFF00"/>
        </w:rPr>
      </w:pPr>
    </w:p>
    <w:p w14:paraId="07DECEA3" w14:textId="77777777" w:rsidR="00C7151E" w:rsidRDefault="00C7151E"/>
    <w:p w14:paraId="09A9EB3B" w14:textId="77777777" w:rsidR="00C7151E" w:rsidRDefault="00C7151E"/>
    <w:p w14:paraId="56B1E9C2" w14:textId="77777777" w:rsidR="00865818" w:rsidRDefault="00865818"/>
    <w:p w14:paraId="0261A194" w14:textId="77777777" w:rsidR="00865818" w:rsidRDefault="00865818"/>
    <w:p w14:paraId="76806608" w14:textId="77777777" w:rsidR="00865818" w:rsidRDefault="00865818"/>
    <w:p w14:paraId="36D734C0" w14:textId="77777777" w:rsidR="00865818" w:rsidRDefault="00865818"/>
    <w:p w14:paraId="790F6D42" w14:textId="77777777" w:rsidR="00C7151E" w:rsidRPr="00D6206B" w:rsidRDefault="00C7151E">
      <w:pPr>
        <w:rPr>
          <w:color w:val="000000" w:themeColor="text1"/>
        </w:rPr>
      </w:pPr>
    </w:p>
    <w:p w14:paraId="5FDF7011" w14:textId="77777777" w:rsidR="00C7151E" w:rsidRPr="00D6206B" w:rsidRDefault="00C7151E">
      <w:pPr>
        <w:rPr>
          <w:color w:val="000000" w:themeColor="text1"/>
        </w:rPr>
      </w:pPr>
    </w:p>
    <w:p w14:paraId="19DB1604" w14:textId="77777777" w:rsidR="00C7151E" w:rsidRPr="00D6206B" w:rsidRDefault="00C7151E">
      <w:pPr>
        <w:rPr>
          <w:color w:val="000000" w:themeColor="text1"/>
        </w:rPr>
      </w:pPr>
    </w:p>
    <w:p w14:paraId="04E86921" w14:textId="77777777" w:rsidR="00035A2D" w:rsidRPr="00D6206B" w:rsidRDefault="00035A2D" w:rsidP="00F47095">
      <w:pPr>
        <w:jc w:val="center"/>
        <w:rPr>
          <w:b/>
          <w:color w:val="000000" w:themeColor="text1"/>
          <w:sz w:val="40"/>
          <w:szCs w:val="40"/>
        </w:rPr>
      </w:pPr>
    </w:p>
    <w:p w14:paraId="6315CA03" w14:textId="77777777" w:rsidR="00035A2D" w:rsidRPr="00D6206B" w:rsidRDefault="00035A2D" w:rsidP="00F47095">
      <w:pPr>
        <w:jc w:val="center"/>
        <w:rPr>
          <w:b/>
          <w:color w:val="000000" w:themeColor="text1"/>
          <w:sz w:val="40"/>
          <w:szCs w:val="40"/>
        </w:rPr>
      </w:pPr>
    </w:p>
    <w:p w14:paraId="55F3C9AD" w14:textId="77777777" w:rsidR="006F3F8D" w:rsidRDefault="009625F7" w:rsidP="00F47095">
      <w:pPr>
        <w:jc w:val="center"/>
        <w:rPr>
          <w:b/>
          <w:color w:val="000000" w:themeColor="text1"/>
          <w:sz w:val="48"/>
          <w:szCs w:val="40"/>
        </w:rPr>
      </w:pPr>
      <w:r>
        <w:rPr>
          <w:b/>
          <w:color w:val="000000" w:themeColor="text1"/>
          <w:sz w:val="48"/>
          <w:szCs w:val="40"/>
        </w:rPr>
        <w:t>Procedimiento de instalación y desinstalación</w:t>
      </w:r>
    </w:p>
    <w:p w14:paraId="048CE3F8" w14:textId="77777777" w:rsidR="001418C6" w:rsidRPr="00D6206B" w:rsidRDefault="00116DBD" w:rsidP="00F47095">
      <w:pPr>
        <w:jc w:val="center"/>
        <w:rPr>
          <w:b/>
          <w:color w:val="000000" w:themeColor="text1"/>
          <w:sz w:val="48"/>
          <w:szCs w:val="40"/>
        </w:rPr>
      </w:pPr>
      <w:r>
        <w:rPr>
          <w:b/>
          <w:color w:val="000000" w:themeColor="text1"/>
          <w:sz w:val="48"/>
          <w:szCs w:val="40"/>
        </w:rPr>
        <w:t>[</w:t>
      </w:r>
      <w:r w:rsidR="001418C6">
        <w:rPr>
          <w:b/>
          <w:color w:val="000000" w:themeColor="text1"/>
          <w:sz w:val="48"/>
          <w:szCs w:val="40"/>
        </w:rPr>
        <w:t>Código aplicación-</w:t>
      </w:r>
      <w:r>
        <w:rPr>
          <w:b/>
          <w:color w:val="000000" w:themeColor="text1"/>
          <w:sz w:val="48"/>
          <w:szCs w:val="40"/>
        </w:rPr>
        <w:t xml:space="preserve">ID </w:t>
      </w:r>
      <w:r w:rsidR="001418C6">
        <w:rPr>
          <w:b/>
          <w:color w:val="000000" w:themeColor="text1"/>
          <w:sz w:val="48"/>
          <w:szCs w:val="40"/>
        </w:rPr>
        <w:t>versión</w:t>
      </w:r>
      <w:r>
        <w:rPr>
          <w:b/>
          <w:color w:val="000000" w:themeColor="text1"/>
          <w:sz w:val="48"/>
          <w:szCs w:val="40"/>
        </w:rPr>
        <w:t>]</w:t>
      </w:r>
    </w:p>
    <w:p w14:paraId="2C1246B6" w14:textId="77777777" w:rsidR="00C7151E" w:rsidRDefault="00C7151E">
      <w:pPr>
        <w:rPr>
          <w:b/>
          <w:color w:val="000000" w:themeColor="text1"/>
          <w:sz w:val="48"/>
          <w:szCs w:val="40"/>
        </w:rPr>
      </w:pPr>
    </w:p>
    <w:p w14:paraId="542F6EA3" w14:textId="77777777" w:rsidR="001020F8" w:rsidRPr="00D6206B" w:rsidRDefault="001020F8">
      <w:pPr>
        <w:rPr>
          <w:color w:val="000000" w:themeColor="text1"/>
        </w:rPr>
      </w:pPr>
    </w:p>
    <w:p w14:paraId="3AB437BC" w14:textId="77777777" w:rsidR="00C7151E" w:rsidRPr="00D6206B" w:rsidRDefault="00C7151E">
      <w:pPr>
        <w:rPr>
          <w:color w:val="000000" w:themeColor="text1"/>
        </w:rPr>
      </w:pPr>
    </w:p>
    <w:p w14:paraId="2ECAFCF1" w14:textId="77777777" w:rsidR="00C7151E" w:rsidRPr="00D6206B" w:rsidRDefault="00C7151E">
      <w:pPr>
        <w:rPr>
          <w:color w:val="000000" w:themeColor="text1"/>
        </w:rPr>
      </w:pPr>
    </w:p>
    <w:p w14:paraId="3C5674A1" w14:textId="77777777" w:rsidR="00186061" w:rsidRPr="00D6206B" w:rsidRDefault="00186061">
      <w:pPr>
        <w:rPr>
          <w:color w:val="000000" w:themeColor="text1"/>
        </w:rPr>
      </w:pPr>
    </w:p>
    <w:p w14:paraId="5BC51E7A" w14:textId="77777777" w:rsidR="00186061" w:rsidRPr="00D6206B" w:rsidRDefault="00186061">
      <w:pPr>
        <w:rPr>
          <w:color w:val="000000" w:themeColor="text1"/>
        </w:rPr>
      </w:pPr>
    </w:p>
    <w:p w14:paraId="342F0DEE" w14:textId="77777777" w:rsidR="00186061" w:rsidRPr="00D6206B" w:rsidRDefault="00186061">
      <w:pPr>
        <w:rPr>
          <w:color w:val="000000" w:themeColor="text1"/>
        </w:rPr>
      </w:pPr>
    </w:p>
    <w:p w14:paraId="0C36349D" w14:textId="77777777" w:rsidR="00186061" w:rsidRPr="00D6206B" w:rsidRDefault="00186061">
      <w:pPr>
        <w:rPr>
          <w:color w:val="000000" w:themeColor="text1"/>
        </w:rPr>
      </w:pPr>
    </w:p>
    <w:p w14:paraId="168D13A6" w14:textId="77777777" w:rsidR="00186061" w:rsidRPr="00D6206B" w:rsidRDefault="00186061">
      <w:pPr>
        <w:rPr>
          <w:color w:val="000000" w:themeColor="text1"/>
        </w:rPr>
      </w:pPr>
    </w:p>
    <w:p w14:paraId="3D378C04" w14:textId="77777777" w:rsidR="00186061" w:rsidRPr="00D6206B" w:rsidRDefault="00186061">
      <w:pPr>
        <w:rPr>
          <w:color w:val="000000" w:themeColor="text1"/>
        </w:rPr>
      </w:pPr>
    </w:p>
    <w:p w14:paraId="17033E96" w14:textId="77777777" w:rsidR="00186061" w:rsidRPr="00D6206B" w:rsidRDefault="00186061">
      <w:pPr>
        <w:rPr>
          <w:color w:val="000000" w:themeColor="text1"/>
        </w:rPr>
      </w:pPr>
    </w:p>
    <w:p w14:paraId="7284BEC1" w14:textId="77777777" w:rsidR="00C7151E" w:rsidRPr="00D6206B" w:rsidRDefault="00C7151E">
      <w:pPr>
        <w:rPr>
          <w:color w:val="000000" w:themeColor="text1"/>
        </w:rPr>
      </w:pPr>
    </w:p>
    <w:p w14:paraId="6996F024" w14:textId="77777777" w:rsidR="00C7151E" w:rsidRPr="00D6206B" w:rsidRDefault="00C7151E">
      <w:pPr>
        <w:rPr>
          <w:color w:val="000000" w:themeColor="text1"/>
        </w:rPr>
      </w:pPr>
    </w:p>
    <w:p w14:paraId="5E8782FF" w14:textId="77777777" w:rsidR="00C7151E" w:rsidRPr="00D6206B" w:rsidRDefault="00C7151E">
      <w:pPr>
        <w:rPr>
          <w:color w:val="000000" w:themeColor="text1"/>
        </w:rPr>
      </w:pPr>
    </w:p>
    <w:p w14:paraId="0FB95C63" w14:textId="77777777" w:rsidR="00C7151E" w:rsidRPr="00D6206B" w:rsidRDefault="00C7151E">
      <w:pPr>
        <w:rPr>
          <w:color w:val="000000" w:themeColor="text1"/>
        </w:rPr>
      </w:pPr>
    </w:p>
    <w:p w14:paraId="5519FD15" w14:textId="77777777" w:rsidR="00C7151E" w:rsidRPr="00D6206B" w:rsidRDefault="00C7151E">
      <w:pPr>
        <w:rPr>
          <w:color w:val="000000" w:themeColor="text1"/>
        </w:rPr>
      </w:pPr>
    </w:p>
    <w:p w14:paraId="610EF488" w14:textId="77777777" w:rsidR="00865818" w:rsidRPr="00D6206B" w:rsidRDefault="00865818">
      <w:pPr>
        <w:rPr>
          <w:color w:val="000000" w:themeColor="text1"/>
        </w:rPr>
      </w:pPr>
    </w:p>
    <w:p w14:paraId="15C7E072" w14:textId="77777777" w:rsidR="00865818" w:rsidRPr="00D6206B" w:rsidRDefault="00865818">
      <w:pPr>
        <w:rPr>
          <w:color w:val="000000" w:themeColor="text1"/>
        </w:rPr>
      </w:pPr>
    </w:p>
    <w:p w14:paraId="2FFA437E" w14:textId="77777777" w:rsidR="00C7151E" w:rsidRPr="00D6206B" w:rsidRDefault="00C7151E">
      <w:pPr>
        <w:rPr>
          <w:color w:val="000000" w:themeColor="text1"/>
        </w:rPr>
      </w:pPr>
    </w:p>
    <w:p w14:paraId="2EFBF697" w14:textId="77777777" w:rsidR="00C7151E" w:rsidRPr="00D6206B" w:rsidRDefault="00C7151E">
      <w:pPr>
        <w:rPr>
          <w:color w:val="000000" w:themeColor="text1"/>
        </w:rPr>
      </w:pPr>
    </w:p>
    <w:p w14:paraId="132FD314" w14:textId="77777777" w:rsidR="00C7151E" w:rsidRPr="00D6206B" w:rsidRDefault="00C7151E">
      <w:pPr>
        <w:rPr>
          <w:color w:val="000000" w:themeColor="text1"/>
        </w:rPr>
      </w:pPr>
    </w:p>
    <w:p w14:paraId="2CC16009" w14:textId="77777777" w:rsidR="00C7151E" w:rsidRPr="00D6206B" w:rsidRDefault="00C7151E">
      <w:pPr>
        <w:rPr>
          <w:color w:val="000000" w:themeColor="text1"/>
        </w:rPr>
      </w:pPr>
    </w:p>
    <w:p w14:paraId="118E14D6" w14:textId="77777777" w:rsidR="00C7151E" w:rsidRPr="00D6206B" w:rsidRDefault="00C7151E">
      <w:pPr>
        <w:rPr>
          <w:color w:val="000000" w:themeColor="text1"/>
        </w:rPr>
      </w:pPr>
    </w:p>
    <w:p w14:paraId="12C207DF" w14:textId="77777777" w:rsidR="00C7151E" w:rsidRPr="00D6206B" w:rsidRDefault="00C7151E">
      <w:pPr>
        <w:rPr>
          <w:color w:val="000000" w:themeColor="text1"/>
        </w:rPr>
        <w:sectPr w:rsidR="00C7151E" w:rsidRPr="00D6206B" w:rsidSect="00D6408C">
          <w:footnotePr>
            <w:pos w:val="beneathText"/>
          </w:footnotePr>
          <w:pgSz w:w="11905" w:h="16837" w:code="9"/>
          <w:pgMar w:top="1418" w:right="992" w:bottom="1418" w:left="1276" w:header="284" w:footer="873" w:gutter="0"/>
          <w:cols w:space="720"/>
          <w:docGrid w:linePitch="360"/>
        </w:sectPr>
      </w:pPr>
    </w:p>
    <w:p w14:paraId="38B4BD58" w14:textId="77777777" w:rsidR="00C7151E" w:rsidRPr="00D6206B" w:rsidRDefault="00C7151E">
      <w:pPr>
        <w:rPr>
          <w:color w:val="000000" w:themeColor="text1"/>
        </w:rPr>
      </w:pPr>
      <w:bookmarkStart w:id="0" w:name="_GoBack"/>
      <w:bookmarkEnd w:id="0"/>
    </w:p>
    <w:p w14:paraId="08D0AFD0" w14:textId="77777777" w:rsidR="00C7151E" w:rsidRPr="00D6206B" w:rsidRDefault="00C7151E">
      <w:pPr>
        <w:pStyle w:val="Header"/>
        <w:tabs>
          <w:tab w:val="clear" w:pos="4252"/>
          <w:tab w:val="clear" w:pos="8504"/>
        </w:tabs>
        <w:rPr>
          <w:color w:val="000000" w:themeColor="text1"/>
        </w:rPr>
      </w:pPr>
    </w:p>
    <w:p w14:paraId="48F5860B" w14:textId="77777777" w:rsidR="00C7151E" w:rsidRPr="00D6206B" w:rsidRDefault="00435AE9">
      <w:pPr>
        <w:jc w:val="center"/>
        <w:rPr>
          <w:b/>
          <w:color w:val="000000" w:themeColor="text1"/>
          <w:sz w:val="24"/>
        </w:rPr>
      </w:pPr>
      <w:r>
        <w:rPr>
          <w:b/>
          <w:color w:val="000000" w:themeColor="text1"/>
          <w:sz w:val="24"/>
        </w:rPr>
        <w:t>HOJA DE CONTROL DEL DOCUMENTO</w:t>
      </w:r>
    </w:p>
    <w:p w14:paraId="0E2438C7" w14:textId="77777777" w:rsidR="00B75897" w:rsidRPr="00D6206B" w:rsidRDefault="00B75897" w:rsidP="00B75897">
      <w:pPr>
        <w:rPr>
          <w:color w:val="000000" w:themeColor="text1"/>
        </w:rPr>
      </w:pPr>
    </w:p>
    <w:p w14:paraId="1EA2E989" w14:textId="77777777" w:rsidR="00435AE9" w:rsidRDefault="00435AE9" w:rsidP="00B75897">
      <w:pPr>
        <w:rPr>
          <w:color w:val="000000" w:themeColor="text1"/>
        </w:rPr>
      </w:pPr>
    </w:p>
    <w:tbl>
      <w:tblPr>
        <w:tblW w:w="8920" w:type="dxa"/>
        <w:tblInd w:w="6" w:type="dxa"/>
        <w:tblLayout w:type="fixed"/>
        <w:tblCellMar>
          <w:left w:w="10" w:type="dxa"/>
          <w:right w:w="10" w:type="dxa"/>
        </w:tblCellMar>
        <w:tblLook w:val="04A0" w:firstRow="1" w:lastRow="0" w:firstColumn="1" w:lastColumn="0" w:noHBand="0" w:noVBand="1"/>
      </w:tblPr>
      <w:tblGrid>
        <w:gridCol w:w="1636"/>
        <w:gridCol w:w="3975"/>
        <w:gridCol w:w="1390"/>
        <w:gridCol w:w="1919"/>
      </w:tblGrid>
      <w:tr w:rsidR="00435AE9" w14:paraId="37C9A86F" w14:textId="77777777" w:rsidTr="00435AE9">
        <w:trPr>
          <w:cantSplit/>
        </w:trPr>
        <w:tc>
          <w:tcPr>
            <w:tcW w:w="1636" w:type="dxa"/>
            <w:tcBorders>
              <w:top w:val="single" w:sz="4" w:space="0" w:color="808000"/>
              <w:left w:val="single" w:sz="4" w:space="0" w:color="808000"/>
              <w:bottom w:val="single" w:sz="4" w:space="0" w:color="808000"/>
            </w:tcBorders>
            <w:shd w:val="clear" w:color="auto" w:fill="D9D9D9" w:themeFill="background1" w:themeFillShade="D9"/>
            <w:tcMar>
              <w:top w:w="108" w:type="dxa"/>
              <w:left w:w="108" w:type="dxa"/>
              <w:bottom w:w="108" w:type="dxa"/>
              <w:right w:w="108" w:type="dxa"/>
            </w:tcMar>
          </w:tcPr>
          <w:p w14:paraId="6AE5EBEF" w14:textId="77777777" w:rsidR="00435AE9" w:rsidRPr="00295FBB" w:rsidRDefault="00435AE9" w:rsidP="00295FBB">
            <w:pPr>
              <w:pStyle w:val="TableContents"/>
              <w:rPr>
                <w:b/>
              </w:rPr>
            </w:pPr>
            <w:r w:rsidRPr="00295FBB">
              <w:rPr>
                <w:b/>
              </w:rPr>
              <w:t>Documento</w:t>
            </w:r>
          </w:p>
        </w:tc>
        <w:tc>
          <w:tcPr>
            <w:tcW w:w="7284" w:type="dxa"/>
            <w:gridSpan w:val="3"/>
            <w:tcBorders>
              <w:top w:val="single" w:sz="4" w:space="0" w:color="808000"/>
              <w:left w:val="single" w:sz="4" w:space="0" w:color="FFFFFF"/>
              <w:bottom w:val="single" w:sz="4" w:space="0" w:color="808000"/>
              <w:right w:val="single" w:sz="4" w:space="0" w:color="808000"/>
            </w:tcBorders>
            <w:shd w:val="clear" w:color="auto" w:fill="D9D9D9" w:themeFill="background1" w:themeFillShade="D9"/>
            <w:tcMar>
              <w:top w:w="108" w:type="dxa"/>
              <w:left w:w="108" w:type="dxa"/>
              <w:bottom w:w="108" w:type="dxa"/>
              <w:right w:w="108" w:type="dxa"/>
            </w:tcMar>
          </w:tcPr>
          <w:p w14:paraId="11990E63" w14:textId="77777777" w:rsidR="00435AE9" w:rsidRPr="00435AE9" w:rsidRDefault="00435AE9" w:rsidP="00281AF6">
            <w:pPr>
              <w:pStyle w:val="TableContents"/>
              <w:jc w:val="center"/>
              <w:rPr>
                <w:b/>
                <w:bCs/>
                <w:szCs w:val="22"/>
              </w:rPr>
            </w:pPr>
            <w:r>
              <w:rPr>
                <w:b/>
                <w:bCs/>
                <w:szCs w:val="22"/>
              </w:rPr>
              <w:t>Nombre documento</w:t>
            </w:r>
          </w:p>
        </w:tc>
      </w:tr>
      <w:tr w:rsidR="00435AE9" w14:paraId="13D8E965" w14:textId="77777777" w:rsidTr="00435AE9">
        <w:trPr>
          <w:cantSplit/>
        </w:trPr>
        <w:tc>
          <w:tcPr>
            <w:tcW w:w="1636" w:type="dxa"/>
            <w:tcBorders>
              <w:top w:val="single" w:sz="4" w:space="0" w:color="808000"/>
              <w:left w:val="single" w:sz="4" w:space="0" w:color="808000"/>
              <w:bottom w:val="single" w:sz="4" w:space="0" w:color="808000"/>
            </w:tcBorders>
            <w:shd w:val="clear" w:color="auto" w:fill="auto"/>
            <w:tcMar>
              <w:top w:w="108" w:type="dxa"/>
              <w:left w:w="108" w:type="dxa"/>
              <w:bottom w:w="108" w:type="dxa"/>
              <w:right w:w="108" w:type="dxa"/>
            </w:tcMar>
          </w:tcPr>
          <w:p w14:paraId="4E4F7434" w14:textId="77777777" w:rsidR="00435AE9" w:rsidRDefault="00435AE9" w:rsidP="000B2BF2">
            <w:pPr>
              <w:pStyle w:val="TableContents"/>
            </w:pPr>
            <w:r>
              <w:t>Versión Actual</w:t>
            </w:r>
          </w:p>
        </w:tc>
        <w:tc>
          <w:tcPr>
            <w:tcW w:w="3975" w:type="dxa"/>
            <w:tcBorders>
              <w:left w:val="single" w:sz="4" w:space="0" w:color="808000"/>
              <w:bottom w:val="single" w:sz="4" w:space="0" w:color="808000"/>
            </w:tcBorders>
            <w:shd w:val="clear" w:color="auto" w:fill="auto"/>
            <w:tcMar>
              <w:top w:w="108" w:type="dxa"/>
              <w:left w:w="108" w:type="dxa"/>
              <w:bottom w:w="108" w:type="dxa"/>
              <w:right w:w="108" w:type="dxa"/>
            </w:tcMar>
          </w:tcPr>
          <w:p w14:paraId="5929CC7A" w14:textId="77777777" w:rsidR="00435AE9" w:rsidRDefault="00435AE9" w:rsidP="00435AE9">
            <w:pPr>
              <w:pStyle w:val="TableContents"/>
            </w:pPr>
          </w:p>
        </w:tc>
        <w:tc>
          <w:tcPr>
            <w:tcW w:w="1390" w:type="dxa"/>
            <w:tcBorders>
              <w:top w:val="single" w:sz="4" w:space="0" w:color="808000"/>
              <w:left w:val="single" w:sz="4" w:space="0" w:color="808000"/>
              <w:bottom w:val="single" w:sz="4" w:space="0" w:color="808000"/>
              <w:right w:val="single" w:sz="4" w:space="0" w:color="808000"/>
            </w:tcBorders>
            <w:shd w:val="clear" w:color="auto" w:fill="auto"/>
            <w:tcMar>
              <w:top w:w="108" w:type="dxa"/>
              <w:left w:w="108" w:type="dxa"/>
              <w:bottom w:w="108" w:type="dxa"/>
              <w:right w:w="108" w:type="dxa"/>
            </w:tcMar>
          </w:tcPr>
          <w:p w14:paraId="33963924" w14:textId="77777777" w:rsidR="00435AE9" w:rsidRDefault="00435AE9" w:rsidP="000B2BF2">
            <w:pPr>
              <w:pStyle w:val="TableContents"/>
            </w:pPr>
            <w:r>
              <w:t>Modifica a</w:t>
            </w:r>
          </w:p>
        </w:tc>
        <w:tc>
          <w:tcPr>
            <w:tcW w:w="1919" w:type="dxa"/>
            <w:tcBorders>
              <w:top w:val="single" w:sz="4" w:space="0" w:color="808000"/>
              <w:left w:val="single" w:sz="4" w:space="0" w:color="808000"/>
              <w:bottom w:val="single" w:sz="4" w:space="0" w:color="808000"/>
              <w:right w:val="single" w:sz="4" w:space="0" w:color="808000"/>
            </w:tcBorders>
            <w:shd w:val="clear" w:color="auto" w:fill="auto"/>
            <w:tcMar>
              <w:top w:w="108" w:type="dxa"/>
              <w:left w:w="108" w:type="dxa"/>
              <w:bottom w:w="108" w:type="dxa"/>
              <w:right w:w="108" w:type="dxa"/>
            </w:tcMar>
          </w:tcPr>
          <w:p w14:paraId="251AE53C" w14:textId="77777777" w:rsidR="00435AE9" w:rsidRDefault="00435AE9" w:rsidP="000B2BF2">
            <w:pPr>
              <w:pStyle w:val="TableContents"/>
            </w:pPr>
          </w:p>
        </w:tc>
      </w:tr>
      <w:tr w:rsidR="00435AE9" w14:paraId="72D7ABEB" w14:textId="77777777" w:rsidTr="00435AE9">
        <w:trPr>
          <w:trHeight w:val="877"/>
        </w:trPr>
        <w:tc>
          <w:tcPr>
            <w:tcW w:w="1636" w:type="dxa"/>
            <w:tcBorders>
              <w:top w:val="single" w:sz="4" w:space="0" w:color="808000"/>
              <w:left w:val="single" w:sz="4" w:space="0" w:color="808000"/>
              <w:bottom w:val="single" w:sz="4" w:space="0" w:color="808000"/>
            </w:tcBorders>
            <w:shd w:val="clear" w:color="auto" w:fill="auto"/>
            <w:tcMar>
              <w:top w:w="108" w:type="dxa"/>
              <w:left w:w="108" w:type="dxa"/>
              <w:bottom w:w="108" w:type="dxa"/>
              <w:right w:w="108" w:type="dxa"/>
            </w:tcMar>
          </w:tcPr>
          <w:p w14:paraId="037E7CD2" w14:textId="77777777" w:rsidR="00435AE9" w:rsidRDefault="00435AE9" w:rsidP="000B2BF2">
            <w:pPr>
              <w:pStyle w:val="TableContents"/>
            </w:pPr>
            <w:r>
              <w:t>Elaborado por</w:t>
            </w:r>
          </w:p>
        </w:tc>
        <w:tc>
          <w:tcPr>
            <w:tcW w:w="3975" w:type="dxa"/>
            <w:tcBorders>
              <w:top w:val="single" w:sz="4" w:space="0" w:color="808000"/>
              <w:left w:val="single" w:sz="4" w:space="0" w:color="808000"/>
              <w:bottom w:val="single" w:sz="4" w:space="0" w:color="808000"/>
            </w:tcBorders>
            <w:shd w:val="clear" w:color="auto" w:fill="auto"/>
            <w:tcMar>
              <w:top w:w="108" w:type="dxa"/>
              <w:left w:w="108" w:type="dxa"/>
              <w:bottom w:w="108" w:type="dxa"/>
              <w:right w:w="108" w:type="dxa"/>
            </w:tcMar>
          </w:tcPr>
          <w:p w14:paraId="26872F73" w14:textId="77777777" w:rsidR="00435AE9" w:rsidRDefault="00BC2024" w:rsidP="000B2BF2">
            <w:pPr>
              <w:pStyle w:val="TableContents"/>
            </w:pPr>
            <w:r>
              <w:fldChar w:fldCharType="begin"/>
            </w:r>
            <w:r>
              <w:instrText xml:space="preserve"> AUTHOR </w:instrText>
            </w:r>
            <w:r>
              <w:fldChar w:fldCharType="end"/>
            </w:r>
          </w:p>
        </w:tc>
        <w:tc>
          <w:tcPr>
            <w:tcW w:w="1390" w:type="dxa"/>
            <w:tcBorders>
              <w:top w:val="single" w:sz="4" w:space="0" w:color="808000"/>
              <w:left w:val="single" w:sz="4" w:space="0" w:color="808000"/>
              <w:bottom w:val="single" w:sz="4" w:space="0" w:color="808000"/>
              <w:right w:val="single" w:sz="4" w:space="0" w:color="808000"/>
            </w:tcBorders>
            <w:shd w:val="clear" w:color="auto" w:fill="auto"/>
            <w:tcMar>
              <w:top w:w="108" w:type="dxa"/>
              <w:left w:w="108" w:type="dxa"/>
              <w:bottom w:w="108" w:type="dxa"/>
              <w:right w:w="108" w:type="dxa"/>
            </w:tcMar>
          </w:tcPr>
          <w:p w14:paraId="2B341A3B" w14:textId="77777777" w:rsidR="00435AE9" w:rsidRDefault="00435AE9" w:rsidP="000B2BF2">
            <w:pPr>
              <w:pStyle w:val="TableContents"/>
            </w:pPr>
            <w:r>
              <w:t>Fecha Elaboración</w:t>
            </w:r>
          </w:p>
        </w:tc>
        <w:tc>
          <w:tcPr>
            <w:tcW w:w="1919" w:type="dxa"/>
            <w:tcBorders>
              <w:top w:val="single" w:sz="4" w:space="0" w:color="808000"/>
              <w:left w:val="single" w:sz="4" w:space="0" w:color="808000"/>
              <w:bottom w:val="single" w:sz="4" w:space="0" w:color="808000"/>
              <w:right w:val="single" w:sz="4" w:space="0" w:color="808000"/>
            </w:tcBorders>
            <w:shd w:val="clear" w:color="auto" w:fill="auto"/>
            <w:tcMar>
              <w:top w:w="108" w:type="dxa"/>
              <w:left w:w="108" w:type="dxa"/>
              <w:bottom w:w="108" w:type="dxa"/>
              <w:right w:w="108" w:type="dxa"/>
            </w:tcMar>
          </w:tcPr>
          <w:p w14:paraId="08DF1FE8" w14:textId="77777777" w:rsidR="00435AE9" w:rsidRDefault="00DF3C29" w:rsidP="00435AE9">
            <w:pPr>
              <w:pStyle w:val="TableContents"/>
            </w:pPr>
            <w:r>
              <w:rPr>
                <w:noProof/>
              </w:rPr>
              <w:fldChar w:fldCharType="begin"/>
            </w:r>
            <w:r>
              <w:rPr>
                <w:noProof/>
              </w:rPr>
              <w:instrText xml:space="preserve"> CREATEDATE </w:instrText>
            </w:r>
            <w:r>
              <w:rPr>
                <w:noProof/>
              </w:rPr>
              <w:fldChar w:fldCharType="separate"/>
            </w:r>
            <w:r w:rsidR="00572648">
              <w:rPr>
                <w:noProof/>
              </w:rPr>
              <w:t>28/06/2017 13:18:00</w:t>
            </w:r>
            <w:r>
              <w:rPr>
                <w:noProof/>
              </w:rPr>
              <w:fldChar w:fldCharType="end"/>
            </w:r>
          </w:p>
        </w:tc>
      </w:tr>
      <w:tr w:rsidR="00435AE9" w14:paraId="4EFE9321" w14:textId="77777777" w:rsidTr="00435AE9">
        <w:trPr>
          <w:cantSplit/>
        </w:trPr>
        <w:tc>
          <w:tcPr>
            <w:tcW w:w="1636" w:type="dxa"/>
            <w:tcBorders>
              <w:top w:val="single" w:sz="4" w:space="0" w:color="808000"/>
              <w:left w:val="single" w:sz="4" w:space="0" w:color="808000"/>
              <w:bottom w:val="single" w:sz="4" w:space="0" w:color="808000"/>
            </w:tcBorders>
            <w:shd w:val="clear" w:color="auto" w:fill="auto"/>
            <w:tcMar>
              <w:top w:w="108" w:type="dxa"/>
              <w:left w:w="108" w:type="dxa"/>
              <w:bottom w:w="108" w:type="dxa"/>
              <w:right w:w="108" w:type="dxa"/>
            </w:tcMar>
          </w:tcPr>
          <w:p w14:paraId="56EB4FC1" w14:textId="77777777" w:rsidR="00435AE9" w:rsidRDefault="00435AE9" w:rsidP="000B2BF2">
            <w:pPr>
              <w:pStyle w:val="TableContents"/>
            </w:pPr>
            <w:r>
              <w:t>Aprobado por</w:t>
            </w:r>
          </w:p>
        </w:tc>
        <w:tc>
          <w:tcPr>
            <w:tcW w:w="3975" w:type="dxa"/>
            <w:tcBorders>
              <w:left w:val="single" w:sz="4" w:space="0" w:color="808000"/>
              <w:bottom w:val="single" w:sz="4" w:space="0" w:color="808000"/>
            </w:tcBorders>
            <w:shd w:val="clear" w:color="auto" w:fill="auto"/>
            <w:tcMar>
              <w:top w:w="108" w:type="dxa"/>
              <w:left w:w="108" w:type="dxa"/>
              <w:bottom w:w="108" w:type="dxa"/>
              <w:right w:w="108" w:type="dxa"/>
            </w:tcMar>
          </w:tcPr>
          <w:p w14:paraId="1C5F82D8" w14:textId="77777777" w:rsidR="00435AE9" w:rsidRDefault="00435AE9" w:rsidP="000B2BF2">
            <w:pPr>
              <w:pStyle w:val="TableContents"/>
            </w:pPr>
          </w:p>
        </w:tc>
        <w:tc>
          <w:tcPr>
            <w:tcW w:w="1390" w:type="dxa"/>
            <w:tcBorders>
              <w:top w:val="single" w:sz="4" w:space="0" w:color="808000"/>
              <w:left w:val="single" w:sz="4" w:space="0" w:color="808000"/>
              <w:bottom w:val="single" w:sz="4" w:space="0" w:color="808000"/>
              <w:right w:val="single" w:sz="4" w:space="0" w:color="808000"/>
            </w:tcBorders>
            <w:shd w:val="clear" w:color="auto" w:fill="auto"/>
            <w:tcMar>
              <w:top w:w="108" w:type="dxa"/>
              <w:left w:w="108" w:type="dxa"/>
              <w:bottom w:w="108" w:type="dxa"/>
              <w:right w:w="108" w:type="dxa"/>
            </w:tcMar>
          </w:tcPr>
          <w:p w14:paraId="172B693F" w14:textId="77777777" w:rsidR="00435AE9" w:rsidRDefault="00435AE9" w:rsidP="000B2BF2">
            <w:pPr>
              <w:pStyle w:val="TableContents"/>
            </w:pPr>
            <w:r>
              <w:t>Fecha Aprobación</w:t>
            </w:r>
          </w:p>
        </w:tc>
        <w:tc>
          <w:tcPr>
            <w:tcW w:w="1919" w:type="dxa"/>
            <w:tcBorders>
              <w:top w:val="single" w:sz="4" w:space="0" w:color="808000"/>
              <w:left w:val="single" w:sz="4" w:space="0" w:color="808000"/>
              <w:bottom w:val="single" w:sz="4" w:space="0" w:color="808000"/>
              <w:right w:val="single" w:sz="4" w:space="0" w:color="808000"/>
            </w:tcBorders>
            <w:shd w:val="clear" w:color="auto" w:fill="auto"/>
            <w:tcMar>
              <w:top w:w="108" w:type="dxa"/>
              <w:left w:w="108" w:type="dxa"/>
              <w:bottom w:w="108" w:type="dxa"/>
              <w:right w:w="108" w:type="dxa"/>
            </w:tcMar>
          </w:tcPr>
          <w:p w14:paraId="77714204" w14:textId="77777777" w:rsidR="00435AE9" w:rsidRDefault="00435AE9" w:rsidP="000B2BF2">
            <w:pPr>
              <w:pStyle w:val="TableContents"/>
            </w:pPr>
          </w:p>
        </w:tc>
      </w:tr>
      <w:tr w:rsidR="00435AE9" w14:paraId="40E32C76" w14:textId="77777777" w:rsidTr="00435AE9">
        <w:trPr>
          <w:cantSplit/>
        </w:trPr>
        <w:tc>
          <w:tcPr>
            <w:tcW w:w="1636" w:type="dxa"/>
            <w:tcBorders>
              <w:top w:val="single" w:sz="4" w:space="0" w:color="808000"/>
              <w:left w:val="single" w:sz="4" w:space="0" w:color="808000"/>
              <w:bottom w:val="single" w:sz="4" w:space="0" w:color="808000"/>
            </w:tcBorders>
            <w:shd w:val="clear" w:color="auto" w:fill="auto"/>
            <w:tcMar>
              <w:top w:w="108" w:type="dxa"/>
              <w:left w:w="108" w:type="dxa"/>
              <w:bottom w:w="108" w:type="dxa"/>
              <w:right w:w="108" w:type="dxa"/>
            </w:tcMar>
          </w:tcPr>
          <w:p w14:paraId="175F469C" w14:textId="77777777" w:rsidR="00435AE9" w:rsidRDefault="00435AE9" w:rsidP="000B2BF2">
            <w:pPr>
              <w:pStyle w:val="TableContents"/>
            </w:pPr>
            <w:r>
              <w:t>Código documento</w:t>
            </w:r>
          </w:p>
        </w:tc>
        <w:tc>
          <w:tcPr>
            <w:tcW w:w="7284" w:type="dxa"/>
            <w:gridSpan w:val="3"/>
            <w:tcBorders>
              <w:top w:val="single" w:sz="4" w:space="0" w:color="808000"/>
              <w:left w:val="single" w:sz="4" w:space="0" w:color="808000"/>
              <w:bottom w:val="single" w:sz="4" w:space="0" w:color="808000"/>
              <w:right w:val="single" w:sz="4" w:space="0" w:color="808000"/>
            </w:tcBorders>
            <w:shd w:val="clear" w:color="auto" w:fill="auto"/>
            <w:tcMar>
              <w:top w:w="108" w:type="dxa"/>
              <w:left w:w="108" w:type="dxa"/>
              <w:bottom w:w="108" w:type="dxa"/>
              <w:right w:w="108" w:type="dxa"/>
            </w:tcMar>
          </w:tcPr>
          <w:p w14:paraId="3D249E8C" w14:textId="77777777" w:rsidR="00435AE9" w:rsidRDefault="00435AE9" w:rsidP="00435AE9">
            <w:pPr>
              <w:pStyle w:val="TableContents"/>
            </w:pPr>
            <w:r>
              <w:t>STIC_AAA.dot</w:t>
            </w:r>
          </w:p>
        </w:tc>
      </w:tr>
    </w:tbl>
    <w:p w14:paraId="662D8F45" w14:textId="77777777" w:rsidR="00435AE9" w:rsidRDefault="00435AE9" w:rsidP="00B75897">
      <w:pPr>
        <w:rPr>
          <w:color w:val="000000" w:themeColor="text1"/>
        </w:rPr>
      </w:pPr>
    </w:p>
    <w:p w14:paraId="7CDE3330" w14:textId="77777777" w:rsidR="00435AE9" w:rsidRDefault="00435AE9" w:rsidP="00B75897">
      <w:pPr>
        <w:rPr>
          <w:color w:val="000000" w:themeColor="text1"/>
        </w:rPr>
      </w:pPr>
    </w:p>
    <w:p w14:paraId="735EB291" w14:textId="77777777" w:rsidR="00435AE9" w:rsidRDefault="00435AE9" w:rsidP="00B75897">
      <w:pPr>
        <w:rPr>
          <w:color w:val="000000" w:themeColor="text1"/>
        </w:rPr>
      </w:pPr>
    </w:p>
    <w:p w14:paraId="12F567E1" w14:textId="77777777" w:rsidR="00295FBB" w:rsidRDefault="00295FBB" w:rsidP="00295FBB">
      <w:pPr>
        <w:jc w:val="center"/>
        <w:rPr>
          <w:b/>
          <w:sz w:val="24"/>
        </w:rPr>
      </w:pPr>
      <w:r>
        <w:rPr>
          <w:b/>
          <w:sz w:val="24"/>
        </w:rPr>
        <w:t>CONTROL DE MODIFICACIONES</w:t>
      </w:r>
    </w:p>
    <w:p w14:paraId="6B9ED84F" w14:textId="77777777" w:rsidR="00295FBB" w:rsidRPr="00295FBB" w:rsidRDefault="00295FBB" w:rsidP="00295FBB">
      <w:pPr>
        <w:jc w:val="center"/>
        <w:rPr>
          <w:b/>
          <w:sz w:val="24"/>
        </w:rPr>
      </w:pPr>
    </w:p>
    <w:tbl>
      <w:tblPr>
        <w:tblW w:w="8926" w:type="dxa"/>
        <w:tblLayout w:type="fixed"/>
        <w:tblCellMar>
          <w:left w:w="10" w:type="dxa"/>
          <w:right w:w="10" w:type="dxa"/>
        </w:tblCellMar>
        <w:tblLook w:val="04A0" w:firstRow="1" w:lastRow="0" w:firstColumn="1" w:lastColumn="0" w:noHBand="0" w:noVBand="1"/>
      </w:tblPr>
      <w:tblGrid>
        <w:gridCol w:w="1242"/>
        <w:gridCol w:w="1607"/>
        <w:gridCol w:w="4166"/>
        <w:gridCol w:w="1911"/>
      </w:tblGrid>
      <w:tr w:rsidR="00295FBB" w14:paraId="26E29BB6" w14:textId="77777777" w:rsidTr="00295FBB">
        <w:trPr>
          <w:cantSplit/>
          <w:tblHeader/>
        </w:trPr>
        <w:tc>
          <w:tcPr>
            <w:tcW w:w="1242" w:type="dxa"/>
            <w:tcBorders>
              <w:top w:val="single" w:sz="4" w:space="0" w:color="808000"/>
              <w:left w:val="single" w:sz="4" w:space="0" w:color="808000"/>
              <w:bottom w:val="single" w:sz="4" w:space="0" w:color="808000"/>
            </w:tcBorders>
            <w:shd w:val="clear" w:color="auto" w:fill="D9D9D9" w:themeFill="background1" w:themeFillShade="D9"/>
            <w:tcMar>
              <w:top w:w="108" w:type="dxa"/>
              <w:left w:w="108" w:type="dxa"/>
              <w:bottom w:w="108" w:type="dxa"/>
              <w:right w:w="108" w:type="dxa"/>
            </w:tcMar>
          </w:tcPr>
          <w:p w14:paraId="47DD4A08" w14:textId="77777777" w:rsidR="00295FBB" w:rsidRPr="00295FBB" w:rsidRDefault="00295FBB" w:rsidP="00295FBB">
            <w:pPr>
              <w:pStyle w:val="TableContents"/>
              <w:rPr>
                <w:b/>
              </w:rPr>
            </w:pPr>
            <w:r w:rsidRPr="00295FBB">
              <w:rPr>
                <w:b/>
              </w:rPr>
              <w:t>Versión</w:t>
            </w:r>
          </w:p>
        </w:tc>
        <w:tc>
          <w:tcPr>
            <w:tcW w:w="1607" w:type="dxa"/>
            <w:tcBorders>
              <w:top w:val="single" w:sz="4" w:space="0" w:color="808000"/>
              <w:left w:val="single" w:sz="4" w:space="0" w:color="FFFFFF"/>
              <w:bottom w:val="single" w:sz="4" w:space="0" w:color="808000"/>
            </w:tcBorders>
            <w:shd w:val="clear" w:color="auto" w:fill="D9D9D9" w:themeFill="background1" w:themeFillShade="D9"/>
            <w:tcMar>
              <w:top w:w="108" w:type="dxa"/>
              <w:left w:w="108" w:type="dxa"/>
              <w:bottom w:w="108" w:type="dxa"/>
              <w:right w:w="108" w:type="dxa"/>
            </w:tcMar>
          </w:tcPr>
          <w:p w14:paraId="0F6DEE26" w14:textId="77777777" w:rsidR="00295FBB" w:rsidRPr="00295FBB" w:rsidRDefault="00295FBB" w:rsidP="00295FBB">
            <w:pPr>
              <w:pStyle w:val="TableContents"/>
              <w:rPr>
                <w:b/>
              </w:rPr>
            </w:pPr>
            <w:r w:rsidRPr="00295FBB">
              <w:rPr>
                <w:b/>
              </w:rPr>
              <w:t>Fecha Presentación</w:t>
            </w:r>
          </w:p>
        </w:tc>
        <w:tc>
          <w:tcPr>
            <w:tcW w:w="4166" w:type="dxa"/>
            <w:tcBorders>
              <w:top w:val="single" w:sz="4" w:space="0" w:color="808000"/>
              <w:left w:val="single" w:sz="4" w:space="0" w:color="FFFFFF"/>
              <w:bottom w:val="single" w:sz="4" w:space="0" w:color="808000"/>
            </w:tcBorders>
            <w:shd w:val="clear" w:color="auto" w:fill="D9D9D9" w:themeFill="background1" w:themeFillShade="D9"/>
            <w:tcMar>
              <w:top w:w="108" w:type="dxa"/>
              <w:left w:w="108" w:type="dxa"/>
              <w:bottom w:w="108" w:type="dxa"/>
              <w:right w:w="108" w:type="dxa"/>
            </w:tcMar>
          </w:tcPr>
          <w:p w14:paraId="0755E819" w14:textId="77777777" w:rsidR="00295FBB" w:rsidRPr="00295FBB" w:rsidRDefault="00295FBB" w:rsidP="00295FBB">
            <w:pPr>
              <w:pStyle w:val="TableContents"/>
              <w:rPr>
                <w:b/>
              </w:rPr>
            </w:pPr>
            <w:r w:rsidRPr="00295FBB">
              <w:rPr>
                <w:b/>
              </w:rPr>
              <w:t>Resumen de los cambios introducidos</w:t>
            </w:r>
          </w:p>
        </w:tc>
        <w:tc>
          <w:tcPr>
            <w:tcW w:w="1911" w:type="dxa"/>
            <w:tcBorders>
              <w:top w:val="single" w:sz="4" w:space="0" w:color="808000"/>
              <w:left w:val="single" w:sz="4" w:space="0" w:color="FFFFFF"/>
              <w:bottom w:val="single" w:sz="4" w:space="0" w:color="808000"/>
              <w:right w:val="single" w:sz="4" w:space="0" w:color="808000"/>
            </w:tcBorders>
            <w:shd w:val="clear" w:color="auto" w:fill="D9D9D9" w:themeFill="background1" w:themeFillShade="D9"/>
            <w:tcMar>
              <w:top w:w="108" w:type="dxa"/>
              <w:left w:w="108" w:type="dxa"/>
              <w:bottom w:w="108" w:type="dxa"/>
              <w:right w:w="108" w:type="dxa"/>
            </w:tcMar>
          </w:tcPr>
          <w:p w14:paraId="05B5B4B8" w14:textId="77777777" w:rsidR="00295FBB" w:rsidRPr="00295FBB" w:rsidRDefault="00295FBB" w:rsidP="00295FBB">
            <w:pPr>
              <w:pStyle w:val="TableContents"/>
              <w:rPr>
                <w:b/>
              </w:rPr>
            </w:pPr>
            <w:r w:rsidRPr="00295FBB">
              <w:rPr>
                <w:b/>
              </w:rPr>
              <w:t>Elaborado por</w:t>
            </w:r>
          </w:p>
        </w:tc>
      </w:tr>
      <w:tr w:rsidR="00295FBB" w14:paraId="421EE42A" w14:textId="77777777" w:rsidTr="00295FBB">
        <w:trPr>
          <w:cantSplit/>
        </w:trPr>
        <w:tc>
          <w:tcPr>
            <w:tcW w:w="1242" w:type="dxa"/>
            <w:tcBorders>
              <w:top w:val="single" w:sz="4" w:space="0" w:color="808000"/>
              <w:left w:val="single" w:sz="4" w:space="0" w:color="808000"/>
              <w:bottom w:val="single" w:sz="4" w:space="0" w:color="808000"/>
            </w:tcBorders>
            <w:shd w:val="clear" w:color="auto" w:fill="auto"/>
            <w:tcMar>
              <w:top w:w="108" w:type="dxa"/>
              <w:left w:w="108" w:type="dxa"/>
              <w:bottom w:w="108" w:type="dxa"/>
              <w:right w:w="108" w:type="dxa"/>
            </w:tcMar>
          </w:tcPr>
          <w:p w14:paraId="5E7C56AE" w14:textId="77777777" w:rsidR="00295FBB" w:rsidRDefault="00295FBB" w:rsidP="000B2BF2">
            <w:pPr>
              <w:pStyle w:val="TableContents"/>
              <w:jc w:val="center"/>
              <w:rPr>
                <w:color w:val="000000"/>
                <w:szCs w:val="22"/>
              </w:rPr>
            </w:pPr>
          </w:p>
        </w:tc>
        <w:tc>
          <w:tcPr>
            <w:tcW w:w="1607" w:type="dxa"/>
            <w:tcBorders>
              <w:left w:val="single" w:sz="4" w:space="0" w:color="808000"/>
              <w:bottom w:val="single" w:sz="4" w:space="0" w:color="808000"/>
            </w:tcBorders>
            <w:shd w:val="clear" w:color="auto" w:fill="auto"/>
            <w:tcMar>
              <w:top w:w="108" w:type="dxa"/>
              <w:left w:w="108" w:type="dxa"/>
              <w:bottom w:w="108" w:type="dxa"/>
              <w:right w:w="108" w:type="dxa"/>
            </w:tcMar>
          </w:tcPr>
          <w:p w14:paraId="63162893" w14:textId="77777777" w:rsidR="00295FBB" w:rsidRDefault="00295FBB" w:rsidP="000B2BF2">
            <w:pPr>
              <w:pStyle w:val="TableContents"/>
              <w:jc w:val="center"/>
              <w:rPr>
                <w:color w:val="000000"/>
                <w:szCs w:val="22"/>
              </w:rPr>
            </w:pPr>
          </w:p>
        </w:tc>
        <w:tc>
          <w:tcPr>
            <w:tcW w:w="4166" w:type="dxa"/>
            <w:tcBorders>
              <w:top w:val="single" w:sz="4" w:space="0" w:color="808000"/>
              <w:left w:val="single" w:sz="4" w:space="0" w:color="808000"/>
              <w:bottom w:val="single" w:sz="4" w:space="0" w:color="808000"/>
              <w:right w:val="single" w:sz="4" w:space="0" w:color="808000"/>
            </w:tcBorders>
            <w:shd w:val="clear" w:color="auto" w:fill="auto"/>
            <w:tcMar>
              <w:top w:w="108" w:type="dxa"/>
              <w:left w:w="108" w:type="dxa"/>
              <w:bottom w:w="108" w:type="dxa"/>
              <w:right w:w="108" w:type="dxa"/>
            </w:tcMar>
          </w:tcPr>
          <w:p w14:paraId="641F87A9" w14:textId="77777777" w:rsidR="00295FBB" w:rsidRDefault="00295FBB" w:rsidP="000B2BF2">
            <w:pPr>
              <w:pStyle w:val="TableContents"/>
              <w:rPr>
                <w:color w:val="000000"/>
                <w:szCs w:val="22"/>
              </w:rPr>
            </w:pPr>
          </w:p>
        </w:tc>
        <w:tc>
          <w:tcPr>
            <w:tcW w:w="1911" w:type="dxa"/>
            <w:tcBorders>
              <w:left w:val="single" w:sz="4" w:space="0" w:color="808000"/>
              <w:bottom w:val="single" w:sz="4" w:space="0" w:color="808000"/>
              <w:right w:val="single" w:sz="4" w:space="0" w:color="808000"/>
            </w:tcBorders>
            <w:shd w:val="clear" w:color="auto" w:fill="auto"/>
            <w:tcMar>
              <w:top w:w="108" w:type="dxa"/>
              <w:left w:w="108" w:type="dxa"/>
              <w:bottom w:w="108" w:type="dxa"/>
              <w:right w:w="108" w:type="dxa"/>
            </w:tcMar>
          </w:tcPr>
          <w:p w14:paraId="28A44CB1" w14:textId="77777777" w:rsidR="00295FBB" w:rsidRDefault="00295FBB" w:rsidP="000B2BF2">
            <w:pPr>
              <w:pStyle w:val="TableContents"/>
              <w:rPr>
                <w:color w:val="000000"/>
                <w:szCs w:val="22"/>
              </w:rPr>
            </w:pPr>
            <w:r>
              <w:rPr>
                <w:color w:val="000000"/>
                <w:szCs w:val="22"/>
              </w:rPr>
              <w:fldChar w:fldCharType="begin"/>
            </w:r>
            <w:r>
              <w:rPr>
                <w:color w:val="000000"/>
                <w:szCs w:val="22"/>
              </w:rPr>
              <w:instrText xml:space="preserve"> AUTHOR </w:instrText>
            </w:r>
            <w:r>
              <w:rPr>
                <w:color w:val="000000"/>
                <w:szCs w:val="22"/>
              </w:rPr>
              <w:fldChar w:fldCharType="end"/>
            </w:r>
          </w:p>
        </w:tc>
      </w:tr>
      <w:tr w:rsidR="00295FBB" w14:paraId="59DA3045" w14:textId="77777777" w:rsidTr="00295FBB">
        <w:trPr>
          <w:cantSplit/>
        </w:trPr>
        <w:tc>
          <w:tcPr>
            <w:tcW w:w="1242" w:type="dxa"/>
            <w:tcBorders>
              <w:top w:val="single" w:sz="4" w:space="0" w:color="808000"/>
              <w:left w:val="single" w:sz="4" w:space="0" w:color="808000"/>
              <w:bottom w:val="single" w:sz="4" w:space="0" w:color="808000"/>
            </w:tcBorders>
            <w:shd w:val="clear" w:color="auto" w:fill="auto"/>
            <w:tcMar>
              <w:top w:w="108" w:type="dxa"/>
              <w:left w:w="108" w:type="dxa"/>
              <w:bottom w:w="108" w:type="dxa"/>
              <w:right w:w="108" w:type="dxa"/>
            </w:tcMar>
          </w:tcPr>
          <w:p w14:paraId="3623EC23" w14:textId="77777777" w:rsidR="00295FBB" w:rsidRDefault="00295FBB" w:rsidP="000B2BF2">
            <w:pPr>
              <w:pStyle w:val="TableContents"/>
              <w:jc w:val="center"/>
              <w:rPr>
                <w:color w:val="000000"/>
                <w:szCs w:val="22"/>
              </w:rPr>
            </w:pPr>
          </w:p>
        </w:tc>
        <w:tc>
          <w:tcPr>
            <w:tcW w:w="1607" w:type="dxa"/>
            <w:tcBorders>
              <w:top w:val="single" w:sz="4" w:space="0" w:color="808000"/>
              <w:left w:val="single" w:sz="4" w:space="0" w:color="808000"/>
              <w:bottom w:val="single" w:sz="4" w:space="0" w:color="808000"/>
            </w:tcBorders>
            <w:shd w:val="clear" w:color="auto" w:fill="auto"/>
            <w:tcMar>
              <w:top w:w="108" w:type="dxa"/>
              <w:left w:w="108" w:type="dxa"/>
              <w:bottom w:w="108" w:type="dxa"/>
              <w:right w:w="108" w:type="dxa"/>
            </w:tcMar>
          </w:tcPr>
          <w:p w14:paraId="1B26BC21" w14:textId="77777777" w:rsidR="00295FBB" w:rsidRDefault="00295FBB" w:rsidP="000B2BF2">
            <w:pPr>
              <w:pStyle w:val="TableContents"/>
              <w:jc w:val="center"/>
              <w:rPr>
                <w:color w:val="000000"/>
                <w:szCs w:val="22"/>
              </w:rPr>
            </w:pPr>
          </w:p>
        </w:tc>
        <w:tc>
          <w:tcPr>
            <w:tcW w:w="4166" w:type="dxa"/>
            <w:tcBorders>
              <w:top w:val="single" w:sz="4" w:space="0" w:color="808000"/>
              <w:left w:val="single" w:sz="4" w:space="0" w:color="808000"/>
              <w:bottom w:val="single" w:sz="4" w:space="0" w:color="808000"/>
              <w:right w:val="single" w:sz="4" w:space="0" w:color="808000"/>
            </w:tcBorders>
            <w:shd w:val="clear" w:color="auto" w:fill="auto"/>
            <w:tcMar>
              <w:top w:w="108" w:type="dxa"/>
              <w:left w:w="108" w:type="dxa"/>
              <w:bottom w:w="108" w:type="dxa"/>
              <w:right w:w="108" w:type="dxa"/>
            </w:tcMar>
          </w:tcPr>
          <w:p w14:paraId="380C076B" w14:textId="77777777" w:rsidR="00295FBB" w:rsidRDefault="00295FBB" w:rsidP="000B2BF2">
            <w:pPr>
              <w:pStyle w:val="Standard"/>
              <w:rPr>
                <w:rFonts w:eastAsia="Courier New" w:cs="Courier New"/>
                <w:color w:val="000000"/>
                <w:szCs w:val="22"/>
              </w:rPr>
            </w:pPr>
          </w:p>
        </w:tc>
        <w:tc>
          <w:tcPr>
            <w:tcW w:w="1911" w:type="dxa"/>
            <w:tcBorders>
              <w:top w:val="single" w:sz="4" w:space="0" w:color="808000"/>
              <w:left w:val="single" w:sz="4" w:space="0" w:color="808000"/>
              <w:bottom w:val="single" w:sz="4" w:space="0" w:color="808000"/>
              <w:right w:val="single" w:sz="4" w:space="0" w:color="808000"/>
            </w:tcBorders>
            <w:shd w:val="clear" w:color="auto" w:fill="auto"/>
            <w:tcMar>
              <w:top w:w="108" w:type="dxa"/>
              <w:left w:w="108" w:type="dxa"/>
              <w:bottom w:w="108" w:type="dxa"/>
              <w:right w:w="108" w:type="dxa"/>
            </w:tcMar>
          </w:tcPr>
          <w:p w14:paraId="40856E03" w14:textId="77777777" w:rsidR="00295FBB" w:rsidRDefault="00295FBB" w:rsidP="000B2BF2">
            <w:pPr>
              <w:pStyle w:val="TableContents"/>
              <w:rPr>
                <w:color w:val="000000"/>
                <w:szCs w:val="22"/>
              </w:rPr>
            </w:pPr>
          </w:p>
        </w:tc>
      </w:tr>
      <w:tr w:rsidR="00295FBB" w14:paraId="55DF9FA3" w14:textId="77777777" w:rsidTr="00295FBB">
        <w:trPr>
          <w:cantSplit/>
        </w:trPr>
        <w:tc>
          <w:tcPr>
            <w:tcW w:w="1242" w:type="dxa"/>
            <w:tcBorders>
              <w:top w:val="single" w:sz="4" w:space="0" w:color="808000"/>
              <w:left w:val="single" w:sz="4" w:space="0" w:color="808000"/>
              <w:bottom w:val="single" w:sz="4" w:space="0" w:color="808000"/>
            </w:tcBorders>
            <w:shd w:val="clear" w:color="auto" w:fill="auto"/>
            <w:tcMar>
              <w:top w:w="108" w:type="dxa"/>
              <w:left w:w="108" w:type="dxa"/>
              <w:bottom w:w="108" w:type="dxa"/>
              <w:right w:w="108" w:type="dxa"/>
            </w:tcMar>
          </w:tcPr>
          <w:p w14:paraId="227AB656" w14:textId="77777777" w:rsidR="00295FBB" w:rsidRDefault="00295FBB" w:rsidP="000B2BF2">
            <w:pPr>
              <w:pStyle w:val="TableContents"/>
              <w:jc w:val="center"/>
              <w:rPr>
                <w:color w:val="000000"/>
                <w:szCs w:val="22"/>
              </w:rPr>
            </w:pPr>
          </w:p>
        </w:tc>
        <w:tc>
          <w:tcPr>
            <w:tcW w:w="1607" w:type="dxa"/>
            <w:tcBorders>
              <w:left w:val="single" w:sz="4" w:space="0" w:color="808000"/>
              <w:bottom w:val="single" w:sz="4" w:space="0" w:color="808000"/>
            </w:tcBorders>
            <w:shd w:val="clear" w:color="auto" w:fill="auto"/>
            <w:tcMar>
              <w:top w:w="108" w:type="dxa"/>
              <w:left w:w="108" w:type="dxa"/>
              <w:bottom w:w="108" w:type="dxa"/>
              <w:right w:w="108" w:type="dxa"/>
            </w:tcMar>
          </w:tcPr>
          <w:p w14:paraId="58B1D0F7" w14:textId="77777777" w:rsidR="00295FBB" w:rsidRDefault="00295FBB" w:rsidP="000B2BF2">
            <w:pPr>
              <w:pStyle w:val="TableContents"/>
              <w:jc w:val="center"/>
              <w:rPr>
                <w:color w:val="000000"/>
                <w:szCs w:val="22"/>
              </w:rPr>
            </w:pPr>
          </w:p>
        </w:tc>
        <w:tc>
          <w:tcPr>
            <w:tcW w:w="4166" w:type="dxa"/>
            <w:tcBorders>
              <w:top w:val="single" w:sz="4" w:space="0" w:color="808000"/>
              <w:left w:val="single" w:sz="4" w:space="0" w:color="808000"/>
              <w:bottom w:val="single" w:sz="4" w:space="0" w:color="808000"/>
              <w:right w:val="single" w:sz="4" w:space="0" w:color="808000"/>
            </w:tcBorders>
            <w:shd w:val="clear" w:color="auto" w:fill="auto"/>
            <w:tcMar>
              <w:top w:w="108" w:type="dxa"/>
              <w:left w:w="108" w:type="dxa"/>
              <w:bottom w:w="108" w:type="dxa"/>
              <w:right w:w="108" w:type="dxa"/>
            </w:tcMar>
          </w:tcPr>
          <w:p w14:paraId="38AA77C3" w14:textId="77777777" w:rsidR="00295FBB" w:rsidRDefault="00295FBB" w:rsidP="000B2BF2">
            <w:pPr>
              <w:pStyle w:val="Standard"/>
              <w:rPr>
                <w:rFonts w:eastAsia="Courier New" w:cs="Courier New"/>
                <w:color w:val="000000"/>
                <w:szCs w:val="22"/>
              </w:rPr>
            </w:pPr>
          </w:p>
        </w:tc>
        <w:tc>
          <w:tcPr>
            <w:tcW w:w="1911" w:type="dxa"/>
            <w:tcBorders>
              <w:top w:val="single" w:sz="4" w:space="0" w:color="808000"/>
              <w:left w:val="single" w:sz="4" w:space="0" w:color="808000"/>
              <w:bottom w:val="single" w:sz="4" w:space="0" w:color="808000"/>
              <w:right w:val="single" w:sz="4" w:space="0" w:color="808000"/>
            </w:tcBorders>
            <w:shd w:val="clear" w:color="auto" w:fill="auto"/>
            <w:tcMar>
              <w:top w:w="108" w:type="dxa"/>
              <w:left w:w="108" w:type="dxa"/>
              <w:bottom w:w="108" w:type="dxa"/>
              <w:right w:w="108" w:type="dxa"/>
            </w:tcMar>
          </w:tcPr>
          <w:p w14:paraId="7EC13A1E" w14:textId="77777777" w:rsidR="00295FBB" w:rsidRDefault="00295FBB" w:rsidP="000B2BF2">
            <w:pPr>
              <w:pStyle w:val="TableContents"/>
              <w:rPr>
                <w:color w:val="000000"/>
                <w:szCs w:val="22"/>
              </w:rPr>
            </w:pPr>
          </w:p>
        </w:tc>
      </w:tr>
      <w:tr w:rsidR="00295FBB" w14:paraId="29AFED72" w14:textId="77777777" w:rsidTr="00295FBB">
        <w:trPr>
          <w:cantSplit/>
        </w:trPr>
        <w:tc>
          <w:tcPr>
            <w:tcW w:w="1242" w:type="dxa"/>
            <w:tcBorders>
              <w:top w:val="single" w:sz="4" w:space="0" w:color="808000"/>
              <w:left w:val="single" w:sz="4" w:space="0" w:color="808000"/>
              <w:bottom w:val="single" w:sz="4" w:space="0" w:color="808000"/>
            </w:tcBorders>
            <w:shd w:val="clear" w:color="auto" w:fill="auto"/>
            <w:tcMar>
              <w:top w:w="108" w:type="dxa"/>
              <w:left w:w="108" w:type="dxa"/>
              <w:bottom w:w="108" w:type="dxa"/>
              <w:right w:w="108" w:type="dxa"/>
            </w:tcMar>
          </w:tcPr>
          <w:p w14:paraId="7EFC0B19" w14:textId="77777777" w:rsidR="00295FBB" w:rsidRDefault="00295FBB" w:rsidP="000B2BF2">
            <w:pPr>
              <w:pStyle w:val="TableContents"/>
              <w:jc w:val="center"/>
              <w:rPr>
                <w:color w:val="000000"/>
                <w:szCs w:val="22"/>
              </w:rPr>
            </w:pPr>
          </w:p>
        </w:tc>
        <w:tc>
          <w:tcPr>
            <w:tcW w:w="1607" w:type="dxa"/>
            <w:tcBorders>
              <w:top w:val="single" w:sz="4" w:space="0" w:color="808000"/>
              <w:left w:val="single" w:sz="4" w:space="0" w:color="808000"/>
              <w:bottom w:val="single" w:sz="4" w:space="0" w:color="808000"/>
            </w:tcBorders>
            <w:shd w:val="clear" w:color="auto" w:fill="auto"/>
            <w:tcMar>
              <w:top w:w="108" w:type="dxa"/>
              <w:left w:w="108" w:type="dxa"/>
              <w:bottom w:w="108" w:type="dxa"/>
              <w:right w:w="108" w:type="dxa"/>
            </w:tcMar>
          </w:tcPr>
          <w:p w14:paraId="2642CAF3" w14:textId="77777777" w:rsidR="00295FBB" w:rsidRDefault="00295FBB" w:rsidP="000B2BF2">
            <w:pPr>
              <w:pStyle w:val="TableContents"/>
              <w:jc w:val="center"/>
              <w:rPr>
                <w:color w:val="000000"/>
                <w:szCs w:val="22"/>
              </w:rPr>
            </w:pPr>
          </w:p>
        </w:tc>
        <w:tc>
          <w:tcPr>
            <w:tcW w:w="4166" w:type="dxa"/>
            <w:tcBorders>
              <w:top w:val="single" w:sz="4" w:space="0" w:color="808000"/>
              <w:left w:val="single" w:sz="4" w:space="0" w:color="808000"/>
              <w:bottom w:val="single" w:sz="4" w:space="0" w:color="808000"/>
              <w:right w:val="single" w:sz="4" w:space="0" w:color="808000"/>
            </w:tcBorders>
            <w:shd w:val="clear" w:color="auto" w:fill="auto"/>
            <w:tcMar>
              <w:top w:w="108" w:type="dxa"/>
              <w:left w:w="108" w:type="dxa"/>
              <w:bottom w:w="108" w:type="dxa"/>
              <w:right w:w="108" w:type="dxa"/>
            </w:tcMar>
          </w:tcPr>
          <w:p w14:paraId="6B709255" w14:textId="77777777" w:rsidR="00295FBB" w:rsidRDefault="00295FBB" w:rsidP="000B2BF2">
            <w:pPr>
              <w:pStyle w:val="TableContents"/>
              <w:rPr>
                <w:color w:val="000000"/>
                <w:szCs w:val="22"/>
              </w:rPr>
            </w:pPr>
          </w:p>
        </w:tc>
        <w:tc>
          <w:tcPr>
            <w:tcW w:w="1911" w:type="dxa"/>
            <w:tcBorders>
              <w:top w:val="single" w:sz="4" w:space="0" w:color="808000"/>
              <w:left w:val="single" w:sz="4" w:space="0" w:color="808000"/>
              <w:bottom w:val="single" w:sz="4" w:space="0" w:color="808000"/>
              <w:right w:val="single" w:sz="4" w:space="0" w:color="808000"/>
            </w:tcBorders>
            <w:shd w:val="clear" w:color="auto" w:fill="auto"/>
            <w:tcMar>
              <w:top w:w="108" w:type="dxa"/>
              <w:left w:w="108" w:type="dxa"/>
              <w:bottom w:w="108" w:type="dxa"/>
              <w:right w:w="108" w:type="dxa"/>
            </w:tcMar>
          </w:tcPr>
          <w:p w14:paraId="58AAC0B6" w14:textId="77777777" w:rsidR="00295FBB" w:rsidRDefault="00295FBB" w:rsidP="000B2BF2">
            <w:pPr>
              <w:pStyle w:val="TableContents"/>
              <w:rPr>
                <w:color w:val="000000"/>
                <w:szCs w:val="22"/>
              </w:rPr>
            </w:pPr>
          </w:p>
        </w:tc>
      </w:tr>
    </w:tbl>
    <w:p w14:paraId="5D34F465" w14:textId="77777777" w:rsidR="00435AE9" w:rsidRDefault="00435AE9" w:rsidP="00B75897">
      <w:pPr>
        <w:rPr>
          <w:color w:val="000000" w:themeColor="text1"/>
        </w:rPr>
      </w:pPr>
    </w:p>
    <w:p w14:paraId="5390B98E" w14:textId="77777777" w:rsidR="00435AE9" w:rsidRDefault="00435AE9" w:rsidP="00B75897">
      <w:pPr>
        <w:rPr>
          <w:color w:val="000000" w:themeColor="text1"/>
        </w:rPr>
      </w:pPr>
    </w:p>
    <w:p w14:paraId="722B67E1" w14:textId="77777777" w:rsidR="00435AE9" w:rsidRDefault="00435AE9" w:rsidP="00B75897">
      <w:pPr>
        <w:rPr>
          <w:color w:val="000000" w:themeColor="text1"/>
        </w:rPr>
      </w:pPr>
    </w:p>
    <w:p w14:paraId="063D2724" w14:textId="77777777" w:rsidR="00435AE9" w:rsidRDefault="00435AE9" w:rsidP="00B75897">
      <w:pPr>
        <w:rPr>
          <w:color w:val="000000" w:themeColor="text1"/>
        </w:rPr>
      </w:pPr>
    </w:p>
    <w:p w14:paraId="7313420D" w14:textId="77777777" w:rsidR="00435AE9" w:rsidRDefault="00435AE9" w:rsidP="00B75897">
      <w:pPr>
        <w:rPr>
          <w:color w:val="000000" w:themeColor="text1"/>
        </w:rPr>
      </w:pPr>
    </w:p>
    <w:p w14:paraId="44D9F2D8" w14:textId="77777777" w:rsidR="00B75897" w:rsidRPr="00D6206B" w:rsidRDefault="00B75897" w:rsidP="00B75897">
      <w:pPr>
        <w:rPr>
          <w:color w:val="000000" w:themeColor="text1"/>
        </w:rPr>
      </w:pPr>
    </w:p>
    <w:p w14:paraId="784627B3" w14:textId="77777777" w:rsidR="00C7151E" w:rsidRPr="00D6206B" w:rsidRDefault="00B75897" w:rsidP="000D5FDA">
      <w:pPr>
        <w:jc w:val="center"/>
        <w:rPr>
          <w:b/>
          <w:color w:val="000000" w:themeColor="text1"/>
          <w:sz w:val="24"/>
        </w:rPr>
      </w:pPr>
      <w:r w:rsidRPr="00D6206B">
        <w:rPr>
          <w:b/>
          <w:color w:val="000000" w:themeColor="text1"/>
          <w:sz w:val="24"/>
        </w:rPr>
        <w:br w:type="page"/>
      </w:r>
      <w:r w:rsidR="00C7151E" w:rsidRPr="00D6206B">
        <w:rPr>
          <w:b/>
          <w:color w:val="000000" w:themeColor="text1"/>
          <w:sz w:val="24"/>
        </w:rPr>
        <w:lastRenderedPageBreak/>
        <w:t>INDICE</w:t>
      </w:r>
    </w:p>
    <w:p w14:paraId="366DF90F" w14:textId="77777777" w:rsidR="00C7151E" w:rsidRPr="00D6206B" w:rsidRDefault="00C7151E">
      <w:pPr>
        <w:rPr>
          <w:color w:val="000000" w:themeColor="text1"/>
        </w:rPr>
      </w:pPr>
    </w:p>
    <w:p w14:paraId="33F8982E" w14:textId="77777777" w:rsidR="00D300E2" w:rsidRDefault="001A4B92">
      <w:pPr>
        <w:pStyle w:val="TOC1"/>
        <w:tabs>
          <w:tab w:val="left" w:pos="440"/>
          <w:tab w:val="right" w:leader="dot" w:pos="8739"/>
        </w:tabs>
        <w:rPr>
          <w:rFonts w:asciiTheme="minorHAnsi" w:eastAsiaTheme="minorEastAsia" w:hAnsiTheme="minorHAnsi" w:cstheme="minorBidi"/>
          <w:b w:val="0"/>
          <w:caps w:val="0"/>
          <w:noProof/>
          <w:lang w:val="es-ES" w:eastAsia="es-ES"/>
        </w:rPr>
      </w:pPr>
      <w:r>
        <w:rPr>
          <w:b w:val="0"/>
          <w:caps w:val="0"/>
          <w:smallCaps/>
          <w:color w:val="000000" w:themeColor="text1"/>
        </w:rPr>
        <w:fldChar w:fldCharType="begin"/>
      </w:r>
      <w:r>
        <w:rPr>
          <w:b w:val="0"/>
          <w:caps w:val="0"/>
          <w:smallCaps/>
          <w:color w:val="000000" w:themeColor="text1"/>
        </w:rPr>
        <w:instrText xml:space="preserve"> TOC \o "1-2" </w:instrText>
      </w:r>
      <w:r>
        <w:rPr>
          <w:b w:val="0"/>
          <w:caps w:val="0"/>
          <w:smallCaps/>
          <w:color w:val="000000" w:themeColor="text1"/>
        </w:rPr>
        <w:fldChar w:fldCharType="separate"/>
      </w:r>
      <w:r w:rsidR="00D300E2" w:rsidRPr="00946F8A">
        <w:rPr>
          <w:noProof/>
          <w:color w:val="000000" w:themeColor="text1"/>
        </w:rPr>
        <w:t>1</w:t>
      </w:r>
      <w:r w:rsidR="00D300E2">
        <w:rPr>
          <w:rFonts w:asciiTheme="minorHAnsi" w:eastAsiaTheme="minorEastAsia" w:hAnsiTheme="minorHAnsi" w:cstheme="minorBidi"/>
          <w:b w:val="0"/>
          <w:caps w:val="0"/>
          <w:noProof/>
          <w:lang w:val="es-ES" w:eastAsia="es-ES"/>
        </w:rPr>
        <w:tab/>
      </w:r>
      <w:r w:rsidR="00D300E2" w:rsidRPr="00946F8A">
        <w:rPr>
          <w:noProof/>
          <w:color w:val="000000" w:themeColor="text1"/>
        </w:rPr>
        <w:t>Introducción</w:t>
      </w:r>
      <w:r w:rsidR="00D300E2">
        <w:rPr>
          <w:noProof/>
        </w:rPr>
        <w:tab/>
      </w:r>
      <w:r w:rsidR="00D300E2">
        <w:rPr>
          <w:noProof/>
        </w:rPr>
        <w:fldChar w:fldCharType="begin"/>
      </w:r>
      <w:r w:rsidR="00D300E2">
        <w:rPr>
          <w:noProof/>
        </w:rPr>
        <w:instrText xml:space="preserve"> PAGEREF _Toc486419421 \h </w:instrText>
      </w:r>
      <w:r w:rsidR="00D300E2">
        <w:rPr>
          <w:noProof/>
        </w:rPr>
      </w:r>
      <w:r w:rsidR="00D300E2">
        <w:rPr>
          <w:noProof/>
        </w:rPr>
        <w:fldChar w:fldCharType="separate"/>
      </w:r>
      <w:r w:rsidR="00D300E2">
        <w:rPr>
          <w:noProof/>
        </w:rPr>
        <w:t>4</w:t>
      </w:r>
      <w:r w:rsidR="00D300E2">
        <w:rPr>
          <w:noProof/>
        </w:rPr>
        <w:fldChar w:fldCharType="end"/>
      </w:r>
    </w:p>
    <w:p w14:paraId="62F2ED7B" w14:textId="77777777" w:rsidR="00D300E2" w:rsidRDefault="00D300E2">
      <w:pPr>
        <w:pStyle w:val="TOC2"/>
        <w:tabs>
          <w:tab w:val="left" w:pos="849"/>
          <w:tab w:val="right" w:leader="dot" w:pos="8739"/>
        </w:tabs>
        <w:rPr>
          <w:rFonts w:asciiTheme="minorHAnsi" w:eastAsiaTheme="minorEastAsia" w:hAnsiTheme="minorHAnsi" w:cstheme="minorBidi"/>
          <w:smallCaps w:val="0"/>
          <w:noProof/>
          <w:lang w:val="es-ES" w:eastAsia="es-ES"/>
        </w:rPr>
      </w:pPr>
      <w:r>
        <w:rPr>
          <w:noProof/>
        </w:rPr>
        <w:t>1.1</w:t>
      </w:r>
      <w:r>
        <w:rPr>
          <w:rFonts w:asciiTheme="minorHAnsi" w:eastAsiaTheme="minorEastAsia" w:hAnsiTheme="minorHAnsi" w:cstheme="minorBidi"/>
          <w:smallCaps w:val="0"/>
          <w:noProof/>
          <w:lang w:val="es-ES" w:eastAsia="es-ES"/>
        </w:rPr>
        <w:tab/>
      </w:r>
      <w:r>
        <w:rPr>
          <w:noProof/>
        </w:rPr>
        <w:t>Objeto</w:t>
      </w:r>
      <w:r>
        <w:rPr>
          <w:noProof/>
        </w:rPr>
        <w:tab/>
      </w:r>
      <w:r>
        <w:rPr>
          <w:noProof/>
        </w:rPr>
        <w:fldChar w:fldCharType="begin"/>
      </w:r>
      <w:r>
        <w:rPr>
          <w:noProof/>
        </w:rPr>
        <w:instrText xml:space="preserve"> PAGEREF _Toc486419422 \h </w:instrText>
      </w:r>
      <w:r>
        <w:rPr>
          <w:noProof/>
        </w:rPr>
      </w:r>
      <w:r>
        <w:rPr>
          <w:noProof/>
        </w:rPr>
        <w:fldChar w:fldCharType="separate"/>
      </w:r>
      <w:r>
        <w:rPr>
          <w:noProof/>
        </w:rPr>
        <w:t>4</w:t>
      </w:r>
      <w:r>
        <w:rPr>
          <w:noProof/>
        </w:rPr>
        <w:fldChar w:fldCharType="end"/>
      </w:r>
    </w:p>
    <w:p w14:paraId="1C8D808C" w14:textId="77777777" w:rsidR="00D300E2" w:rsidRDefault="00D300E2">
      <w:pPr>
        <w:pStyle w:val="TOC2"/>
        <w:tabs>
          <w:tab w:val="left" w:pos="849"/>
          <w:tab w:val="right" w:leader="dot" w:pos="8739"/>
        </w:tabs>
        <w:rPr>
          <w:rFonts w:asciiTheme="minorHAnsi" w:eastAsiaTheme="minorEastAsia" w:hAnsiTheme="minorHAnsi" w:cstheme="minorBidi"/>
          <w:smallCaps w:val="0"/>
          <w:noProof/>
          <w:lang w:val="es-ES" w:eastAsia="es-ES"/>
        </w:rPr>
      </w:pPr>
      <w:r>
        <w:rPr>
          <w:noProof/>
        </w:rPr>
        <w:t>1.2</w:t>
      </w:r>
      <w:r>
        <w:rPr>
          <w:rFonts w:asciiTheme="minorHAnsi" w:eastAsiaTheme="minorEastAsia" w:hAnsiTheme="minorHAnsi" w:cstheme="minorBidi"/>
          <w:smallCaps w:val="0"/>
          <w:noProof/>
          <w:lang w:val="es-ES" w:eastAsia="es-ES"/>
        </w:rPr>
        <w:tab/>
      </w:r>
      <w:r>
        <w:rPr>
          <w:noProof/>
        </w:rPr>
        <w:t>Alcance.</w:t>
      </w:r>
      <w:r>
        <w:rPr>
          <w:noProof/>
        </w:rPr>
        <w:tab/>
      </w:r>
      <w:r>
        <w:rPr>
          <w:noProof/>
        </w:rPr>
        <w:fldChar w:fldCharType="begin"/>
      </w:r>
      <w:r>
        <w:rPr>
          <w:noProof/>
        </w:rPr>
        <w:instrText xml:space="preserve"> PAGEREF _Toc486419423 \h </w:instrText>
      </w:r>
      <w:r>
        <w:rPr>
          <w:noProof/>
        </w:rPr>
      </w:r>
      <w:r>
        <w:rPr>
          <w:noProof/>
        </w:rPr>
        <w:fldChar w:fldCharType="separate"/>
      </w:r>
      <w:r>
        <w:rPr>
          <w:noProof/>
        </w:rPr>
        <w:t>4</w:t>
      </w:r>
      <w:r>
        <w:rPr>
          <w:noProof/>
        </w:rPr>
        <w:fldChar w:fldCharType="end"/>
      </w:r>
    </w:p>
    <w:p w14:paraId="7B892DCF" w14:textId="77777777" w:rsidR="00D300E2" w:rsidRDefault="00D300E2">
      <w:pPr>
        <w:pStyle w:val="TOC2"/>
        <w:tabs>
          <w:tab w:val="left" w:pos="849"/>
          <w:tab w:val="right" w:leader="dot" w:pos="8739"/>
        </w:tabs>
        <w:rPr>
          <w:rFonts w:asciiTheme="minorHAnsi" w:eastAsiaTheme="minorEastAsia" w:hAnsiTheme="minorHAnsi" w:cstheme="minorBidi"/>
          <w:smallCaps w:val="0"/>
          <w:noProof/>
          <w:lang w:val="es-ES" w:eastAsia="es-ES"/>
        </w:rPr>
      </w:pPr>
      <w:r>
        <w:rPr>
          <w:noProof/>
        </w:rPr>
        <w:t>1.3</w:t>
      </w:r>
      <w:r>
        <w:rPr>
          <w:rFonts w:asciiTheme="minorHAnsi" w:eastAsiaTheme="minorEastAsia" w:hAnsiTheme="minorHAnsi" w:cstheme="minorBidi"/>
          <w:smallCaps w:val="0"/>
          <w:noProof/>
          <w:lang w:val="es-ES" w:eastAsia="es-ES"/>
        </w:rPr>
        <w:tab/>
      </w:r>
      <w:r>
        <w:rPr>
          <w:noProof/>
        </w:rPr>
        <w:t>Estructura del documento</w:t>
      </w:r>
      <w:r>
        <w:rPr>
          <w:noProof/>
        </w:rPr>
        <w:tab/>
      </w:r>
      <w:r>
        <w:rPr>
          <w:noProof/>
        </w:rPr>
        <w:fldChar w:fldCharType="begin"/>
      </w:r>
      <w:r>
        <w:rPr>
          <w:noProof/>
        </w:rPr>
        <w:instrText xml:space="preserve"> PAGEREF _Toc486419424 \h </w:instrText>
      </w:r>
      <w:r>
        <w:rPr>
          <w:noProof/>
        </w:rPr>
      </w:r>
      <w:r>
        <w:rPr>
          <w:noProof/>
        </w:rPr>
        <w:fldChar w:fldCharType="separate"/>
      </w:r>
      <w:r>
        <w:rPr>
          <w:noProof/>
        </w:rPr>
        <w:t>4</w:t>
      </w:r>
      <w:r>
        <w:rPr>
          <w:noProof/>
        </w:rPr>
        <w:fldChar w:fldCharType="end"/>
      </w:r>
    </w:p>
    <w:p w14:paraId="58AF4BD1" w14:textId="77777777" w:rsidR="00D300E2" w:rsidRDefault="00D300E2">
      <w:pPr>
        <w:pStyle w:val="TOC1"/>
        <w:tabs>
          <w:tab w:val="left" w:pos="440"/>
          <w:tab w:val="right" w:leader="dot" w:pos="8739"/>
        </w:tabs>
        <w:rPr>
          <w:rFonts w:asciiTheme="minorHAnsi" w:eastAsiaTheme="minorEastAsia" w:hAnsiTheme="minorHAnsi" w:cstheme="minorBidi"/>
          <w:b w:val="0"/>
          <w:caps w:val="0"/>
          <w:noProof/>
          <w:lang w:val="es-ES" w:eastAsia="es-ES"/>
        </w:rPr>
      </w:pPr>
      <w:r>
        <w:rPr>
          <w:noProof/>
        </w:rPr>
        <w:t>2</w:t>
      </w:r>
      <w:r>
        <w:rPr>
          <w:rFonts w:asciiTheme="minorHAnsi" w:eastAsiaTheme="minorEastAsia" w:hAnsiTheme="minorHAnsi" w:cstheme="minorBidi"/>
          <w:b w:val="0"/>
          <w:caps w:val="0"/>
          <w:noProof/>
          <w:lang w:val="es-ES" w:eastAsia="es-ES"/>
        </w:rPr>
        <w:tab/>
      </w:r>
      <w:r>
        <w:rPr>
          <w:noProof/>
        </w:rPr>
        <w:t>Participantes</w:t>
      </w:r>
      <w:r>
        <w:rPr>
          <w:noProof/>
        </w:rPr>
        <w:tab/>
      </w:r>
      <w:r>
        <w:rPr>
          <w:noProof/>
        </w:rPr>
        <w:fldChar w:fldCharType="begin"/>
      </w:r>
      <w:r>
        <w:rPr>
          <w:noProof/>
        </w:rPr>
        <w:instrText xml:space="preserve"> PAGEREF _Toc486419425 \h </w:instrText>
      </w:r>
      <w:r>
        <w:rPr>
          <w:noProof/>
        </w:rPr>
      </w:r>
      <w:r>
        <w:rPr>
          <w:noProof/>
        </w:rPr>
        <w:fldChar w:fldCharType="separate"/>
      </w:r>
      <w:r>
        <w:rPr>
          <w:noProof/>
        </w:rPr>
        <w:t>5</w:t>
      </w:r>
      <w:r>
        <w:rPr>
          <w:noProof/>
        </w:rPr>
        <w:fldChar w:fldCharType="end"/>
      </w:r>
    </w:p>
    <w:p w14:paraId="57FC873D" w14:textId="77777777" w:rsidR="00D300E2" w:rsidRDefault="00D300E2">
      <w:pPr>
        <w:pStyle w:val="TOC1"/>
        <w:tabs>
          <w:tab w:val="left" w:pos="440"/>
          <w:tab w:val="right" w:leader="dot" w:pos="8739"/>
        </w:tabs>
        <w:rPr>
          <w:rFonts w:asciiTheme="minorHAnsi" w:eastAsiaTheme="minorEastAsia" w:hAnsiTheme="minorHAnsi" w:cstheme="minorBidi"/>
          <w:b w:val="0"/>
          <w:caps w:val="0"/>
          <w:noProof/>
          <w:lang w:val="es-ES" w:eastAsia="es-ES"/>
        </w:rPr>
      </w:pPr>
      <w:r>
        <w:rPr>
          <w:noProof/>
        </w:rPr>
        <w:t>3</w:t>
      </w:r>
      <w:r>
        <w:rPr>
          <w:rFonts w:asciiTheme="minorHAnsi" w:eastAsiaTheme="minorEastAsia" w:hAnsiTheme="minorHAnsi" w:cstheme="minorBidi"/>
          <w:b w:val="0"/>
          <w:caps w:val="0"/>
          <w:noProof/>
          <w:lang w:val="es-ES" w:eastAsia="es-ES"/>
        </w:rPr>
        <w:tab/>
      </w:r>
      <w:r>
        <w:rPr>
          <w:noProof/>
        </w:rPr>
        <w:t>Requisitos de la instalación</w:t>
      </w:r>
      <w:r>
        <w:rPr>
          <w:noProof/>
        </w:rPr>
        <w:tab/>
      </w:r>
      <w:r>
        <w:rPr>
          <w:noProof/>
        </w:rPr>
        <w:fldChar w:fldCharType="begin"/>
      </w:r>
      <w:r>
        <w:rPr>
          <w:noProof/>
        </w:rPr>
        <w:instrText xml:space="preserve"> PAGEREF _Toc486419426 \h </w:instrText>
      </w:r>
      <w:r>
        <w:rPr>
          <w:noProof/>
        </w:rPr>
      </w:r>
      <w:r>
        <w:rPr>
          <w:noProof/>
        </w:rPr>
        <w:fldChar w:fldCharType="separate"/>
      </w:r>
      <w:r>
        <w:rPr>
          <w:noProof/>
        </w:rPr>
        <w:t>6</w:t>
      </w:r>
      <w:r>
        <w:rPr>
          <w:noProof/>
        </w:rPr>
        <w:fldChar w:fldCharType="end"/>
      </w:r>
    </w:p>
    <w:p w14:paraId="0DDD01BC" w14:textId="77777777" w:rsidR="00D300E2" w:rsidRDefault="00D300E2">
      <w:pPr>
        <w:pStyle w:val="TOC2"/>
        <w:tabs>
          <w:tab w:val="left" w:pos="849"/>
          <w:tab w:val="right" w:leader="dot" w:pos="8739"/>
        </w:tabs>
        <w:rPr>
          <w:rFonts w:asciiTheme="minorHAnsi" w:eastAsiaTheme="minorEastAsia" w:hAnsiTheme="minorHAnsi" w:cstheme="minorBidi"/>
          <w:smallCaps w:val="0"/>
          <w:noProof/>
          <w:lang w:val="es-ES" w:eastAsia="es-ES"/>
        </w:rPr>
      </w:pPr>
      <w:r>
        <w:rPr>
          <w:noProof/>
        </w:rPr>
        <w:t>3.1</w:t>
      </w:r>
      <w:r>
        <w:rPr>
          <w:rFonts w:asciiTheme="minorHAnsi" w:eastAsiaTheme="minorEastAsia" w:hAnsiTheme="minorHAnsi" w:cstheme="minorBidi"/>
          <w:smallCaps w:val="0"/>
          <w:noProof/>
          <w:lang w:val="es-ES" w:eastAsia="es-ES"/>
        </w:rPr>
        <w:tab/>
      </w:r>
      <w:r>
        <w:rPr>
          <w:noProof/>
        </w:rPr>
        <w:t>Dependencia de RFC</w:t>
      </w:r>
      <w:r>
        <w:rPr>
          <w:noProof/>
        </w:rPr>
        <w:tab/>
      </w:r>
      <w:r>
        <w:rPr>
          <w:noProof/>
        </w:rPr>
        <w:fldChar w:fldCharType="begin"/>
      </w:r>
      <w:r>
        <w:rPr>
          <w:noProof/>
        </w:rPr>
        <w:instrText xml:space="preserve"> PAGEREF _Toc486419427 \h </w:instrText>
      </w:r>
      <w:r>
        <w:rPr>
          <w:noProof/>
        </w:rPr>
      </w:r>
      <w:r>
        <w:rPr>
          <w:noProof/>
        </w:rPr>
        <w:fldChar w:fldCharType="separate"/>
      </w:r>
      <w:r>
        <w:rPr>
          <w:noProof/>
        </w:rPr>
        <w:t>6</w:t>
      </w:r>
      <w:r>
        <w:rPr>
          <w:noProof/>
        </w:rPr>
        <w:fldChar w:fldCharType="end"/>
      </w:r>
    </w:p>
    <w:p w14:paraId="72984337" w14:textId="77777777" w:rsidR="00D300E2" w:rsidRDefault="00D300E2">
      <w:pPr>
        <w:pStyle w:val="TOC2"/>
        <w:tabs>
          <w:tab w:val="left" w:pos="849"/>
          <w:tab w:val="right" w:leader="dot" w:pos="8739"/>
        </w:tabs>
        <w:rPr>
          <w:rFonts w:asciiTheme="minorHAnsi" w:eastAsiaTheme="minorEastAsia" w:hAnsiTheme="minorHAnsi" w:cstheme="minorBidi"/>
          <w:smallCaps w:val="0"/>
          <w:noProof/>
          <w:lang w:val="es-ES" w:eastAsia="es-ES"/>
        </w:rPr>
      </w:pPr>
      <w:r>
        <w:rPr>
          <w:noProof/>
        </w:rPr>
        <w:t>3.2</w:t>
      </w:r>
      <w:r>
        <w:rPr>
          <w:rFonts w:asciiTheme="minorHAnsi" w:eastAsiaTheme="minorEastAsia" w:hAnsiTheme="minorHAnsi" w:cstheme="minorBidi"/>
          <w:smallCaps w:val="0"/>
          <w:noProof/>
          <w:lang w:val="es-ES" w:eastAsia="es-ES"/>
        </w:rPr>
        <w:tab/>
      </w:r>
      <w:r>
        <w:rPr>
          <w:noProof/>
        </w:rPr>
        <w:t>Entornos</w:t>
      </w:r>
      <w:r>
        <w:rPr>
          <w:noProof/>
        </w:rPr>
        <w:tab/>
      </w:r>
      <w:r>
        <w:rPr>
          <w:noProof/>
        </w:rPr>
        <w:fldChar w:fldCharType="begin"/>
      </w:r>
      <w:r>
        <w:rPr>
          <w:noProof/>
        </w:rPr>
        <w:instrText xml:space="preserve"> PAGEREF _Toc486419428 \h </w:instrText>
      </w:r>
      <w:r>
        <w:rPr>
          <w:noProof/>
        </w:rPr>
      </w:r>
      <w:r>
        <w:rPr>
          <w:noProof/>
        </w:rPr>
        <w:fldChar w:fldCharType="separate"/>
      </w:r>
      <w:r>
        <w:rPr>
          <w:noProof/>
        </w:rPr>
        <w:t>6</w:t>
      </w:r>
      <w:r>
        <w:rPr>
          <w:noProof/>
        </w:rPr>
        <w:fldChar w:fldCharType="end"/>
      </w:r>
    </w:p>
    <w:p w14:paraId="56577E7A" w14:textId="77777777" w:rsidR="00D300E2" w:rsidRDefault="00D300E2">
      <w:pPr>
        <w:pStyle w:val="TOC2"/>
        <w:tabs>
          <w:tab w:val="left" w:pos="849"/>
          <w:tab w:val="right" w:leader="dot" w:pos="8739"/>
        </w:tabs>
        <w:rPr>
          <w:rFonts w:asciiTheme="minorHAnsi" w:eastAsiaTheme="minorEastAsia" w:hAnsiTheme="minorHAnsi" w:cstheme="minorBidi"/>
          <w:smallCaps w:val="0"/>
          <w:noProof/>
          <w:lang w:val="es-ES" w:eastAsia="es-ES"/>
        </w:rPr>
      </w:pPr>
      <w:r>
        <w:rPr>
          <w:noProof/>
        </w:rPr>
        <w:t>3.3</w:t>
      </w:r>
      <w:r>
        <w:rPr>
          <w:rFonts w:asciiTheme="minorHAnsi" w:eastAsiaTheme="minorEastAsia" w:hAnsiTheme="minorHAnsi" w:cstheme="minorBidi"/>
          <w:smallCaps w:val="0"/>
          <w:noProof/>
          <w:lang w:val="es-ES" w:eastAsia="es-ES"/>
        </w:rPr>
        <w:tab/>
      </w:r>
      <w:r>
        <w:rPr>
          <w:noProof/>
        </w:rPr>
        <w:t>Servidores que forman los entornos</w:t>
      </w:r>
      <w:r>
        <w:rPr>
          <w:noProof/>
        </w:rPr>
        <w:tab/>
      </w:r>
      <w:r>
        <w:rPr>
          <w:noProof/>
        </w:rPr>
        <w:fldChar w:fldCharType="begin"/>
      </w:r>
      <w:r>
        <w:rPr>
          <w:noProof/>
        </w:rPr>
        <w:instrText xml:space="preserve"> PAGEREF _Toc486419429 \h </w:instrText>
      </w:r>
      <w:r>
        <w:rPr>
          <w:noProof/>
        </w:rPr>
      </w:r>
      <w:r>
        <w:rPr>
          <w:noProof/>
        </w:rPr>
        <w:fldChar w:fldCharType="separate"/>
      </w:r>
      <w:r>
        <w:rPr>
          <w:noProof/>
        </w:rPr>
        <w:t>6</w:t>
      </w:r>
      <w:r>
        <w:rPr>
          <w:noProof/>
        </w:rPr>
        <w:fldChar w:fldCharType="end"/>
      </w:r>
    </w:p>
    <w:p w14:paraId="759C04EE" w14:textId="77777777" w:rsidR="00D300E2" w:rsidRDefault="00D300E2">
      <w:pPr>
        <w:pStyle w:val="TOC2"/>
        <w:tabs>
          <w:tab w:val="left" w:pos="849"/>
          <w:tab w:val="right" w:leader="dot" w:pos="8739"/>
        </w:tabs>
        <w:rPr>
          <w:rFonts w:asciiTheme="minorHAnsi" w:eastAsiaTheme="minorEastAsia" w:hAnsiTheme="minorHAnsi" w:cstheme="minorBidi"/>
          <w:smallCaps w:val="0"/>
          <w:noProof/>
          <w:lang w:val="es-ES" w:eastAsia="es-ES"/>
        </w:rPr>
      </w:pPr>
      <w:r>
        <w:rPr>
          <w:noProof/>
        </w:rPr>
        <w:t>3.4</w:t>
      </w:r>
      <w:r>
        <w:rPr>
          <w:rFonts w:asciiTheme="minorHAnsi" w:eastAsiaTheme="minorEastAsia" w:hAnsiTheme="minorHAnsi" w:cstheme="minorBidi"/>
          <w:smallCaps w:val="0"/>
          <w:noProof/>
          <w:lang w:val="es-ES" w:eastAsia="es-ES"/>
        </w:rPr>
        <w:tab/>
      </w:r>
      <w:r>
        <w:rPr>
          <w:noProof/>
        </w:rPr>
        <w:t>Versión de Componentes Externos</w:t>
      </w:r>
      <w:r>
        <w:rPr>
          <w:noProof/>
        </w:rPr>
        <w:tab/>
      </w:r>
      <w:r>
        <w:rPr>
          <w:noProof/>
        </w:rPr>
        <w:fldChar w:fldCharType="begin"/>
      </w:r>
      <w:r>
        <w:rPr>
          <w:noProof/>
        </w:rPr>
        <w:instrText xml:space="preserve"> PAGEREF _Toc486419430 \h </w:instrText>
      </w:r>
      <w:r>
        <w:rPr>
          <w:noProof/>
        </w:rPr>
      </w:r>
      <w:r>
        <w:rPr>
          <w:noProof/>
        </w:rPr>
        <w:fldChar w:fldCharType="separate"/>
      </w:r>
      <w:r>
        <w:rPr>
          <w:noProof/>
        </w:rPr>
        <w:t>7</w:t>
      </w:r>
      <w:r>
        <w:rPr>
          <w:noProof/>
        </w:rPr>
        <w:fldChar w:fldCharType="end"/>
      </w:r>
    </w:p>
    <w:p w14:paraId="7D760CE7" w14:textId="77777777" w:rsidR="00D300E2" w:rsidRDefault="00D300E2">
      <w:pPr>
        <w:pStyle w:val="TOC2"/>
        <w:tabs>
          <w:tab w:val="left" w:pos="849"/>
          <w:tab w:val="right" w:leader="dot" w:pos="8739"/>
        </w:tabs>
        <w:rPr>
          <w:rFonts w:asciiTheme="minorHAnsi" w:eastAsiaTheme="minorEastAsia" w:hAnsiTheme="minorHAnsi" w:cstheme="minorBidi"/>
          <w:smallCaps w:val="0"/>
          <w:noProof/>
          <w:lang w:val="es-ES" w:eastAsia="es-ES"/>
        </w:rPr>
      </w:pPr>
      <w:r>
        <w:rPr>
          <w:noProof/>
        </w:rPr>
        <w:t>3.5</w:t>
      </w:r>
      <w:r>
        <w:rPr>
          <w:rFonts w:asciiTheme="minorHAnsi" w:eastAsiaTheme="minorEastAsia" w:hAnsiTheme="minorHAnsi" w:cstheme="minorBidi"/>
          <w:smallCaps w:val="0"/>
          <w:noProof/>
          <w:lang w:val="es-ES" w:eastAsia="es-ES"/>
        </w:rPr>
        <w:tab/>
      </w:r>
      <w:r>
        <w:rPr>
          <w:noProof/>
        </w:rPr>
        <w:t>Versión de Aplicaciones sobre las que se instala</w:t>
      </w:r>
      <w:r>
        <w:rPr>
          <w:noProof/>
        </w:rPr>
        <w:tab/>
      </w:r>
      <w:r>
        <w:rPr>
          <w:noProof/>
        </w:rPr>
        <w:fldChar w:fldCharType="begin"/>
      </w:r>
      <w:r>
        <w:rPr>
          <w:noProof/>
        </w:rPr>
        <w:instrText xml:space="preserve"> PAGEREF _Toc486419431 \h </w:instrText>
      </w:r>
      <w:r>
        <w:rPr>
          <w:noProof/>
        </w:rPr>
      </w:r>
      <w:r>
        <w:rPr>
          <w:noProof/>
        </w:rPr>
        <w:fldChar w:fldCharType="separate"/>
      </w:r>
      <w:r>
        <w:rPr>
          <w:noProof/>
        </w:rPr>
        <w:t>7</w:t>
      </w:r>
      <w:r>
        <w:rPr>
          <w:noProof/>
        </w:rPr>
        <w:fldChar w:fldCharType="end"/>
      </w:r>
    </w:p>
    <w:p w14:paraId="34D9F03B" w14:textId="77777777" w:rsidR="00D300E2" w:rsidRDefault="00D300E2">
      <w:pPr>
        <w:pStyle w:val="TOC1"/>
        <w:tabs>
          <w:tab w:val="left" w:pos="440"/>
          <w:tab w:val="right" w:leader="dot" w:pos="8739"/>
        </w:tabs>
        <w:rPr>
          <w:rFonts w:asciiTheme="minorHAnsi" w:eastAsiaTheme="minorEastAsia" w:hAnsiTheme="minorHAnsi" w:cstheme="minorBidi"/>
          <w:b w:val="0"/>
          <w:caps w:val="0"/>
          <w:noProof/>
          <w:lang w:val="es-ES" w:eastAsia="es-ES"/>
        </w:rPr>
      </w:pPr>
      <w:r>
        <w:rPr>
          <w:noProof/>
        </w:rPr>
        <w:t>4</w:t>
      </w:r>
      <w:r>
        <w:rPr>
          <w:rFonts w:asciiTheme="minorHAnsi" w:eastAsiaTheme="minorEastAsia" w:hAnsiTheme="minorHAnsi" w:cstheme="minorBidi"/>
          <w:b w:val="0"/>
          <w:caps w:val="0"/>
          <w:noProof/>
          <w:lang w:val="es-ES" w:eastAsia="es-ES"/>
        </w:rPr>
        <w:tab/>
      </w:r>
      <w:r>
        <w:rPr>
          <w:noProof/>
        </w:rPr>
        <w:t>Manual de instalación/desinstalación</w:t>
      </w:r>
      <w:r>
        <w:rPr>
          <w:noProof/>
        </w:rPr>
        <w:tab/>
      </w:r>
      <w:r>
        <w:rPr>
          <w:noProof/>
        </w:rPr>
        <w:fldChar w:fldCharType="begin"/>
      </w:r>
      <w:r>
        <w:rPr>
          <w:noProof/>
        </w:rPr>
        <w:instrText xml:space="preserve"> PAGEREF _Toc486419432 \h </w:instrText>
      </w:r>
      <w:r>
        <w:rPr>
          <w:noProof/>
        </w:rPr>
      </w:r>
      <w:r>
        <w:rPr>
          <w:noProof/>
        </w:rPr>
        <w:fldChar w:fldCharType="separate"/>
      </w:r>
      <w:r>
        <w:rPr>
          <w:noProof/>
        </w:rPr>
        <w:t>8</w:t>
      </w:r>
      <w:r>
        <w:rPr>
          <w:noProof/>
        </w:rPr>
        <w:fldChar w:fldCharType="end"/>
      </w:r>
    </w:p>
    <w:p w14:paraId="27E1DA15" w14:textId="77777777" w:rsidR="00D300E2" w:rsidRDefault="00D300E2">
      <w:pPr>
        <w:pStyle w:val="TOC2"/>
        <w:tabs>
          <w:tab w:val="left" w:pos="849"/>
          <w:tab w:val="right" w:leader="dot" w:pos="8739"/>
        </w:tabs>
        <w:rPr>
          <w:rFonts w:asciiTheme="minorHAnsi" w:eastAsiaTheme="minorEastAsia" w:hAnsiTheme="minorHAnsi" w:cstheme="minorBidi"/>
          <w:smallCaps w:val="0"/>
          <w:noProof/>
          <w:lang w:val="es-ES" w:eastAsia="es-ES"/>
        </w:rPr>
      </w:pPr>
      <w:r>
        <w:rPr>
          <w:noProof/>
        </w:rPr>
        <w:t>4.1</w:t>
      </w:r>
      <w:r>
        <w:rPr>
          <w:rFonts w:asciiTheme="minorHAnsi" w:eastAsiaTheme="minorEastAsia" w:hAnsiTheme="minorHAnsi" w:cstheme="minorBidi"/>
          <w:smallCaps w:val="0"/>
          <w:noProof/>
          <w:lang w:val="es-ES" w:eastAsia="es-ES"/>
        </w:rPr>
        <w:tab/>
      </w:r>
      <w:r>
        <w:rPr>
          <w:noProof/>
        </w:rPr>
        <w:t>Impacto de los cambios</w:t>
      </w:r>
      <w:r>
        <w:rPr>
          <w:noProof/>
        </w:rPr>
        <w:tab/>
      </w:r>
      <w:r>
        <w:rPr>
          <w:noProof/>
        </w:rPr>
        <w:fldChar w:fldCharType="begin"/>
      </w:r>
      <w:r>
        <w:rPr>
          <w:noProof/>
        </w:rPr>
        <w:instrText xml:space="preserve"> PAGEREF _Toc486419433 \h </w:instrText>
      </w:r>
      <w:r>
        <w:rPr>
          <w:noProof/>
        </w:rPr>
      </w:r>
      <w:r>
        <w:rPr>
          <w:noProof/>
        </w:rPr>
        <w:fldChar w:fldCharType="separate"/>
      </w:r>
      <w:r>
        <w:rPr>
          <w:noProof/>
        </w:rPr>
        <w:t>8</w:t>
      </w:r>
      <w:r>
        <w:rPr>
          <w:noProof/>
        </w:rPr>
        <w:fldChar w:fldCharType="end"/>
      </w:r>
    </w:p>
    <w:p w14:paraId="1E781885" w14:textId="77777777" w:rsidR="00D300E2" w:rsidRDefault="00D300E2">
      <w:pPr>
        <w:pStyle w:val="TOC2"/>
        <w:tabs>
          <w:tab w:val="left" w:pos="849"/>
          <w:tab w:val="right" w:leader="dot" w:pos="8739"/>
        </w:tabs>
        <w:rPr>
          <w:rFonts w:asciiTheme="minorHAnsi" w:eastAsiaTheme="minorEastAsia" w:hAnsiTheme="minorHAnsi" w:cstheme="minorBidi"/>
          <w:smallCaps w:val="0"/>
          <w:noProof/>
          <w:lang w:val="es-ES" w:eastAsia="es-ES"/>
        </w:rPr>
      </w:pPr>
      <w:r>
        <w:rPr>
          <w:noProof/>
        </w:rPr>
        <w:t>4.2</w:t>
      </w:r>
      <w:r>
        <w:rPr>
          <w:rFonts w:asciiTheme="minorHAnsi" w:eastAsiaTheme="minorEastAsia" w:hAnsiTheme="minorHAnsi" w:cstheme="minorBidi"/>
          <w:smallCaps w:val="0"/>
          <w:noProof/>
          <w:lang w:val="es-ES" w:eastAsia="es-ES"/>
        </w:rPr>
        <w:tab/>
      </w:r>
      <w:r>
        <w:rPr>
          <w:noProof/>
        </w:rPr>
        <w:t>Urgencia</w:t>
      </w:r>
      <w:r>
        <w:rPr>
          <w:noProof/>
        </w:rPr>
        <w:tab/>
      </w:r>
      <w:r>
        <w:rPr>
          <w:noProof/>
        </w:rPr>
        <w:fldChar w:fldCharType="begin"/>
      </w:r>
      <w:r>
        <w:rPr>
          <w:noProof/>
        </w:rPr>
        <w:instrText xml:space="preserve"> PAGEREF _Toc486419434 \h </w:instrText>
      </w:r>
      <w:r>
        <w:rPr>
          <w:noProof/>
        </w:rPr>
      </w:r>
      <w:r>
        <w:rPr>
          <w:noProof/>
        </w:rPr>
        <w:fldChar w:fldCharType="separate"/>
      </w:r>
      <w:r>
        <w:rPr>
          <w:noProof/>
        </w:rPr>
        <w:t>8</w:t>
      </w:r>
      <w:r>
        <w:rPr>
          <w:noProof/>
        </w:rPr>
        <w:fldChar w:fldCharType="end"/>
      </w:r>
    </w:p>
    <w:p w14:paraId="00516556" w14:textId="77777777" w:rsidR="00D300E2" w:rsidRDefault="00D300E2">
      <w:pPr>
        <w:pStyle w:val="TOC2"/>
        <w:tabs>
          <w:tab w:val="left" w:pos="849"/>
          <w:tab w:val="right" w:leader="dot" w:pos="8739"/>
        </w:tabs>
        <w:rPr>
          <w:rFonts w:asciiTheme="minorHAnsi" w:eastAsiaTheme="minorEastAsia" w:hAnsiTheme="minorHAnsi" w:cstheme="minorBidi"/>
          <w:smallCaps w:val="0"/>
          <w:noProof/>
          <w:lang w:val="es-ES" w:eastAsia="es-ES"/>
        </w:rPr>
      </w:pPr>
      <w:r>
        <w:rPr>
          <w:noProof/>
        </w:rPr>
        <w:t>4.3</w:t>
      </w:r>
      <w:r>
        <w:rPr>
          <w:rFonts w:asciiTheme="minorHAnsi" w:eastAsiaTheme="minorEastAsia" w:hAnsiTheme="minorHAnsi" w:cstheme="minorBidi"/>
          <w:smallCaps w:val="0"/>
          <w:noProof/>
          <w:lang w:val="es-ES" w:eastAsia="es-ES"/>
        </w:rPr>
        <w:tab/>
      </w:r>
      <w:r>
        <w:rPr>
          <w:noProof/>
        </w:rPr>
        <w:t>Requiere corte de Servicio</w:t>
      </w:r>
      <w:r>
        <w:rPr>
          <w:noProof/>
        </w:rPr>
        <w:tab/>
      </w:r>
      <w:r>
        <w:rPr>
          <w:noProof/>
        </w:rPr>
        <w:fldChar w:fldCharType="begin"/>
      </w:r>
      <w:r>
        <w:rPr>
          <w:noProof/>
        </w:rPr>
        <w:instrText xml:space="preserve"> PAGEREF _Toc486419435 \h </w:instrText>
      </w:r>
      <w:r>
        <w:rPr>
          <w:noProof/>
        </w:rPr>
      </w:r>
      <w:r>
        <w:rPr>
          <w:noProof/>
        </w:rPr>
        <w:fldChar w:fldCharType="separate"/>
      </w:r>
      <w:r>
        <w:rPr>
          <w:noProof/>
        </w:rPr>
        <w:t>8</w:t>
      </w:r>
      <w:r>
        <w:rPr>
          <w:noProof/>
        </w:rPr>
        <w:fldChar w:fldCharType="end"/>
      </w:r>
    </w:p>
    <w:p w14:paraId="4DA93E80" w14:textId="77777777" w:rsidR="00D300E2" w:rsidRDefault="00D300E2">
      <w:pPr>
        <w:pStyle w:val="TOC2"/>
        <w:tabs>
          <w:tab w:val="left" w:pos="849"/>
          <w:tab w:val="right" w:leader="dot" w:pos="8739"/>
        </w:tabs>
        <w:rPr>
          <w:rFonts w:asciiTheme="minorHAnsi" w:eastAsiaTheme="minorEastAsia" w:hAnsiTheme="minorHAnsi" w:cstheme="minorBidi"/>
          <w:smallCaps w:val="0"/>
          <w:noProof/>
          <w:lang w:val="es-ES" w:eastAsia="es-ES"/>
        </w:rPr>
      </w:pPr>
      <w:r>
        <w:rPr>
          <w:noProof/>
        </w:rPr>
        <w:t>4.4</w:t>
      </w:r>
      <w:r>
        <w:rPr>
          <w:rFonts w:asciiTheme="minorHAnsi" w:eastAsiaTheme="minorEastAsia" w:hAnsiTheme="minorHAnsi" w:cstheme="minorBidi"/>
          <w:smallCaps w:val="0"/>
          <w:noProof/>
          <w:lang w:val="es-ES" w:eastAsia="es-ES"/>
        </w:rPr>
        <w:tab/>
      </w:r>
      <w:r>
        <w:rPr>
          <w:noProof/>
        </w:rPr>
        <w:t>Proceso de Instalación</w:t>
      </w:r>
      <w:r>
        <w:rPr>
          <w:noProof/>
        </w:rPr>
        <w:tab/>
      </w:r>
      <w:r>
        <w:rPr>
          <w:noProof/>
        </w:rPr>
        <w:fldChar w:fldCharType="begin"/>
      </w:r>
      <w:r>
        <w:rPr>
          <w:noProof/>
        </w:rPr>
        <w:instrText xml:space="preserve"> PAGEREF _Toc486419436 \h </w:instrText>
      </w:r>
      <w:r>
        <w:rPr>
          <w:noProof/>
        </w:rPr>
      </w:r>
      <w:r>
        <w:rPr>
          <w:noProof/>
        </w:rPr>
        <w:fldChar w:fldCharType="separate"/>
      </w:r>
      <w:r>
        <w:rPr>
          <w:noProof/>
        </w:rPr>
        <w:t>8</w:t>
      </w:r>
      <w:r>
        <w:rPr>
          <w:noProof/>
        </w:rPr>
        <w:fldChar w:fldCharType="end"/>
      </w:r>
    </w:p>
    <w:p w14:paraId="70CF9F6C" w14:textId="77777777" w:rsidR="00D300E2" w:rsidRDefault="00D300E2">
      <w:pPr>
        <w:pStyle w:val="TOC2"/>
        <w:tabs>
          <w:tab w:val="left" w:pos="849"/>
          <w:tab w:val="right" w:leader="dot" w:pos="8739"/>
        </w:tabs>
        <w:rPr>
          <w:rFonts w:asciiTheme="minorHAnsi" w:eastAsiaTheme="minorEastAsia" w:hAnsiTheme="minorHAnsi" w:cstheme="minorBidi"/>
          <w:smallCaps w:val="0"/>
          <w:noProof/>
          <w:lang w:val="es-ES" w:eastAsia="es-ES"/>
        </w:rPr>
      </w:pPr>
      <w:r>
        <w:rPr>
          <w:noProof/>
        </w:rPr>
        <w:t>4.5</w:t>
      </w:r>
      <w:r>
        <w:rPr>
          <w:rFonts w:asciiTheme="minorHAnsi" w:eastAsiaTheme="minorEastAsia" w:hAnsiTheme="minorHAnsi" w:cstheme="minorBidi"/>
          <w:smallCaps w:val="0"/>
          <w:noProof/>
          <w:lang w:val="es-ES" w:eastAsia="es-ES"/>
        </w:rPr>
        <w:tab/>
      </w:r>
      <w:r>
        <w:rPr>
          <w:noProof/>
        </w:rPr>
        <w:t>Proceso de Desinstalación</w:t>
      </w:r>
      <w:r>
        <w:rPr>
          <w:noProof/>
        </w:rPr>
        <w:tab/>
      </w:r>
      <w:r>
        <w:rPr>
          <w:noProof/>
        </w:rPr>
        <w:fldChar w:fldCharType="begin"/>
      </w:r>
      <w:r>
        <w:rPr>
          <w:noProof/>
        </w:rPr>
        <w:instrText xml:space="preserve"> PAGEREF _Toc486419437 \h </w:instrText>
      </w:r>
      <w:r>
        <w:rPr>
          <w:noProof/>
        </w:rPr>
      </w:r>
      <w:r>
        <w:rPr>
          <w:noProof/>
        </w:rPr>
        <w:fldChar w:fldCharType="separate"/>
      </w:r>
      <w:r>
        <w:rPr>
          <w:noProof/>
        </w:rPr>
        <w:t>11</w:t>
      </w:r>
      <w:r>
        <w:rPr>
          <w:noProof/>
        </w:rPr>
        <w:fldChar w:fldCharType="end"/>
      </w:r>
    </w:p>
    <w:p w14:paraId="6823E22D" w14:textId="77777777" w:rsidR="00D300E2" w:rsidRDefault="00D300E2">
      <w:pPr>
        <w:pStyle w:val="TOC2"/>
        <w:tabs>
          <w:tab w:val="left" w:pos="849"/>
          <w:tab w:val="right" w:leader="dot" w:pos="8739"/>
        </w:tabs>
        <w:rPr>
          <w:rFonts w:asciiTheme="minorHAnsi" w:eastAsiaTheme="minorEastAsia" w:hAnsiTheme="minorHAnsi" w:cstheme="minorBidi"/>
          <w:smallCaps w:val="0"/>
          <w:noProof/>
          <w:lang w:val="es-ES" w:eastAsia="es-ES"/>
        </w:rPr>
      </w:pPr>
      <w:r>
        <w:rPr>
          <w:noProof/>
        </w:rPr>
        <w:t>4.6</w:t>
      </w:r>
      <w:r>
        <w:rPr>
          <w:rFonts w:asciiTheme="minorHAnsi" w:eastAsiaTheme="minorEastAsia" w:hAnsiTheme="minorHAnsi" w:cstheme="minorBidi"/>
          <w:smallCaps w:val="0"/>
          <w:noProof/>
          <w:lang w:val="es-ES" w:eastAsia="es-ES"/>
        </w:rPr>
        <w:tab/>
      </w:r>
      <w:r>
        <w:rPr>
          <w:noProof/>
        </w:rPr>
        <w:t>Configuración de Aplicaciones</w:t>
      </w:r>
      <w:r>
        <w:rPr>
          <w:noProof/>
        </w:rPr>
        <w:tab/>
      </w:r>
      <w:r>
        <w:rPr>
          <w:noProof/>
        </w:rPr>
        <w:fldChar w:fldCharType="begin"/>
      </w:r>
      <w:r>
        <w:rPr>
          <w:noProof/>
        </w:rPr>
        <w:instrText xml:space="preserve"> PAGEREF _Toc486419438 \h </w:instrText>
      </w:r>
      <w:r>
        <w:rPr>
          <w:noProof/>
        </w:rPr>
      </w:r>
      <w:r>
        <w:rPr>
          <w:noProof/>
        </w:rPr>
        <w:fldChar w:fldCharType="separate"/>
      </w:r>
      <w:r>
        <w:rPr>
          <w:noProof/>
        </w:rPr>
        <w:t>12</w:t>
      </w:r>
      <w:r>
        <w:rPr>
          <w:noProof/>
        </w:rPr>
        <w:fldChar w:fldCharType="end"/>
      </w:r>
    </w:p>
    <w:p w14:paraId="43A8C093" w14:textId="77777777" w:rsidR="00D300E2" w:rsidRDefault="00D300E2">
      <w:pPr>
        <w:pStyle w:val="TOC2"/>
        <w:tabs>
          <w:tab w:val="left" w:pos="849"/>
          <w:tab w:val="right" w:leader="dot" w:pos="8739"/>
        </w:tabs>
        <w:rPr>
          <w:rFonts w:asciiTheme="minorHAnsi" w:eastAsiaTheme="minorEastAsia" w:hAnsiTheme="minorHAnsi" w:cstheme="minorBidi"/>
          <w:smallCaps w:val="0"/>
          <w:noProof/>
          <w:lang w:val="es-ES" w:eastAsia="es-ES"/>
        </w:rPr>
      </w:pPr>
      <w:r>
        <w:rPr>
          <w:noProof/>
        </w:rPr>
        <w:t>4.7</w:t>
      </w:r>
      <w:r>
        <w:rPr>
          <w:rFonts w:asciiTheme="minorHAnsi" w:eastAsiaTheme="minorEastAsia" w:hAnsiTheme="minorHAnsi" w:cstheme="minorBidi"/>
          <w:smallCaps w:val="0"/>
          <w:noProof/>
          <w:lang w:val="es-ES" w:eastAsia="es-ES"/>
        </w:rPr>
        <w:tab/>
      </w:r>
      <w:r>
        <w:rPr>
          <w:noProof/>
        </w:rPr>
        <w:t>Comprobaciones a realizar</w:t>
      </w:r>
      <w:r>
        <w:rPr>
          <w:noProof/>
        </w:rPr>
        <w:tab/>
      </w:r>
      <w:r>
        <w:rPr>
          <w:noProof/>
        </w:rPr>
        <w:fldChar w:fldCharType="begin"/>
      </w:r>
      <w:r>
        <w:rPr>
          <w:noProof/>
        </w:rPr>
        <w:instrText xml:space="preserve"> PAGEREF _Toc486419439 \h </w:instrText>
      </w:r>
      <w:r>
        <w:rPr>
          <w:noProof/>
        </w:rPr>
      </w:r>
      <w:r>
        <w:rPr>
          <w:noProof/>
        </w:rPr>
        <w:fldChar w:fldCharType="separate"/>
      </w:r>
      <w:r>
        <w:rPr>
          <w:noProof/>
        </w:rPr>
        <w:t>12</w:t>
      </w:r>
      <w:r>
        <w:rPr>
          <w:noProof/>
        </w:rPr>
        <w:fldChar w:fldCharType="end"/>
      </w:r>
    </w:p>
    <w:p w14:paraId="3BF09448" w14:textId="77777777" w:rsidR="00D300E2" w:rsidRDefault="00D300E2">
      <w:pPr>
        <w:pStyle w:val="TOC1"/>
        <w:tabs>
          <w:tab w:val="left" w:pos="440"/>
          <w:tab w:val="right" w:leader="dot" w:pos="8739"/>
        </w:tabs>
        <w:rPr>
          <w:rFonts w:asciiTheme="minorHAnsi" w:eastAsiaTheme="minorEastAsia" w:hAnsiTheme="minorHAnsi" w:cstheme="minorBidi"/>
          <w:b w:val="0"/>
          <w:caps w:val="0"/>
          <w:noProof/>
          <w:lang w:val="es-ES" w:eastAsia="es-ES"/>
        </w:rPr>
      </w:pPr>
      <w:r>
        <w:rPr>
          <w:noProof/>
        </w:rPr>
        <w:t>5</w:t>
      </w:r>
      <w:r>
        <w:rPr>
          <w:rFonts w:asciiTheme="minorHAnsi" w:eastAsiaTheme="minorEastAsia" w:hAnsiTheme="minorHAnsi" w:cstheme="minorBidi"/>
          <w:b w:val="0"/>
          <w:caps w:val="0"/>
          <w:noProof/>
          <w:lang w:val="es-ES" w:eastAsia="es-ES"/>
        </w:rPr>
        <w:tab/>
      </w:r>
      <w:r>
        <w:rPr>
          <w:noProof/>
        </w:rPr>
        <w:t>Puntos de restauración</w:t>
      </w:r>
      <w:r>
        <w:rPr>
          <w:noProof/>
        </w:rPr>
        <w:tab/>
      </w:r>
      <w:r>
        <w:rPr>
          <w:noProof/>
        </w:rPr>
        <w:fldChar w:fldCharType="begin"/>
      </w:r>
      <w:r>
        <w:rPr>
          <w:noProof/>
        </w:rPr>
        <w:instrText xml:space="preserve"> PAGEREF _Toc486419440 \h </w:instrText>
      </w:r>
      <w:r>
        <w:rPr>
          <w:noProof/>
        </w:rPr>
      </w:r>
      <w:r>
        <w:rPr>
          <w:noProof/>
        </w:rPr>
        <w:fldChar w:fldCharType="separate"/>
      </w:r>
      <w:r>
        <w:rPr>
          <w:noProof/>
        </w:rPr>
        <w:t>13</w:t>
      </w:r>
      <w:r>
        <w:rPr>
          <w:noProof/>
        </w:rPr>
        <w:fldChar w:fldCharType="end"/>
      </w:r>
    </w:p>
    <w:p w14:paraId="17754F92" w14:textId="77777777" w:rsidR="00D300E2" w:rsidRDefault="00D300E2">
      <w:pPr>
        <w:pStyle w:val="TOC1"/>
        <w:tabs>
          <w:tab w:val="left" w:pos="440"/>
          <w:tab w:val="right" w:leader="dot" w:pos="8739"/>
        </w:tabs>
        <w:rPr>
          <w:rFonts w:asciiTheme="minorHAnsi" w:eastAsiaTheme="minorEastAsia" w:hAnsiTheme="minorHAnsi" w:cstheme="minorBidi"/>
          <w:b w:val="0"/>
          <w:caps w:val="0"/>
          <w:noProof/>
          <w:lang w:val="es-ES" w:eastAsia="es-ES"/>
        </w:rPr>
      </w:pPr>
      <w:r>
        <w:rPr>
          <w:noProof/>
        </w:rPr>
        <w:t>6</w:t>
      </w:r>
      <w:r>
        <w:rPr>
          <w:rFonts w:asciiTheme="minorHAnsi" w:eastAsiaTheme="minorEastAsia" w:hAnsiTheme="minorHAnsi" w:cstheme="minorBidi"/>
          <w:b w:val="0"/>
          <w:caps w:val="0"/>
          <w:noProof/>
          <w:lang w:val="es-ES" w:eastAsia="es-ES"/>
        </w:rPr>
        <w:tab/>
      </w:r>
      <w:r>
        <w:rPr>
          <w:noProof/>
        </w:rPr>
        <w:t>Usuario de prueba</w:t>
      </w:r>
      <w:r>
        <w:rPr>
          <w:noProof/>
        </w:rPr>
        <w:tab/>
      </w:r>
      <w:r>
        <w:rPr>
          <w:noProof/>
        </w:rPr>
        <w:fldChar w:fldCharType="begin"/>
      </w:r>
      <w:r>
        <w:rPr>
          <w:noProof/>
        </w:rPr>
        <w:instrText xml:space="preserve"> PAGEREF _Toc486419441 \h </w:instrText>
      </w:r>
      <w:r>
        <w:rPr>
          <w:noProof/>
        </w:rPr>
      </w:r>
      <w:r>
        <w:rPr>
          <w:noProof/>
        </w:rPr>
        <w:fldChar w:fldCharType="separate"/>
      </w:r>
      <w:r>
        <w:rPr>
          <w:noProof/>
        </w:rPr>
        <w:t>14</w:t>
      </w:r>
      <w:r>
        <w:rPr>
          <w:noProof/>
        </w:rPr>
        <w:fldChar w:fldCharType="end"/>
      </w:r>
    </w:p>
    <w:p w14:paraId="0A7A5D79" w14:textId="77777777" w:rsidR="00D300E2" w:rsidRDefault="00D300E2">
      <w:pPr>
        <w:pStyle w:val="TOC1"/>
        <w:tabs>
          <w:tab w:val="left" w:pos="440"/>
          <w:tab w:val="right" w:leader="dot" w:pos="8739"/>
        </w:tabs>
        <w:rPr>
          <w:rFonts w:asciiTheme="minorHAnsi" w:eastAsiaTheme="minorEastAsia" w:hAnsiTheme="minorHAnsi" w:cstheme="minorBidi"/>
          <w:b w:val="0"/>
          <w:caps w:val="0"/>
          <w:noProof/>
          <w:lang w:val="es-ES" w:eastAsia="es-ES"/>
        </w:rPr>
      </w:pPr>
      <w:r>
        <w:rPr>
          <w:noProof/>
        </w:rPr>
        <w:t>7</w:t>
      </w:r>
      <w:r>
        <w:rPr>
          <w:rFonts w:asciiTheme="minorHAnsi" w:eastAsiaTheme="minorEastAsia" w:hAnsiTheme="minorHAnsi" w:cstheme="minorBidi"/>
          <w:b w:val="0"/>
          <w:caps w:val="0"/>
          <w:noProof/>
          <w:lang w:val="es-ES" w:eastAsia="es-ES"/>
        </w:rPr>
        <w:tab/>
      </w:r>
      <w:r>
        <w:rPr>
          <w:noProof/>
        </w:rPr>
        <w:t>Diccionario de Términos</w:t>
      </w:r>
      <w:r>
        <w:rPr>
          <w:noProof/>
        </w:rPr>
        <w:tab/>
      </w:r>
      <w:r>
        <w:rPr>
          <w:noProof/>
        </w:rPr>
        <w:fldChar w:fldCharType="begin"/>
      </w:r>
      <w:r>
        <w:rPr>
          <w:noProof/>
        </w:rPr>
        <w:instrText xml:space="preserve"> PAGEREF _Toc486419442 \h </w:instrText>
      </w:r>
      <w:r>
        <w:rPr>
          <w:noProof/>
        </w:rPr>
      </w:r>
      <w:r>
        <w:rPr>
          <w:noProof/>
        </w:rPr>
        <w:fldChar w:fldCharType="separate"/>
      </w:r>
      <w:r>
        <w:rPr>
          <w:noProof/>
        </w:rPr>
        <w:t>15</w:t>
      </w:r>
      <w:r>
        <w:rPr>
          <w:noProof/>
        </w:rPr>
        <w:fldChar w:fldCharType="end"/>
      </w:r>
    </w:p>
    <w:p w14:paraId="13609EBC" w14:textId="77777777" w:rsidR="00D300E2" w:rsidRDefault="00D300E2">
      <w:pPr>
        <w:pStyle w:val="TOC1"/>
        <w:tabs>
          <w:tab w:val="left" w:pos="440"/>
          <w:tab w:val="right" w:leader="dot" w:pos="8739"/>
        </w:tabs>
        <w:rPr>
          <w:rFonts w:asciiTheme="minorHAnsi" w:eastAsiaTheme="minorEastAsia" w:hAnsiTheme="minorHAnsi" w:cstheme="minorBidi"/>
          <w:b w:val="0"/>
          <w:caps w:val="0"/>
          <w:noProof/>
          <w:lang w:val="es-ES" w:eastAsia="es-ES"/>
        </w:rPr>
      </w:pPr>
      <w:r>
        <w:rPr>
          <w:noProof/>
        </w:rPr>
        <w:t>8</w:t>
      </w:r>
      <w:r>
        <w:rPr>
          <w:rFonts w:asciiTheme="minorHAnsi" w:eastAsiaTheme="minorEastAsia" w:hAnsiTheme="minorHAnsi" w:cstheme="minorBidi"/>
          <w:b w:val="0"/>
          <w:caps w:val="0"/>
          <w:noProof/>
          <w:lang w:val="es-ES" w:eastAsia="es-ES"/>
        </w:rPr>
        <w:tab/>
      </w:r>
      <w:r>
        <w:rPr>
          <w:noProof/>
        </w:rPr>
        <w:t>Referencias</w:t>
      </w:r>
      <w:r>
        <w:rPr>
          <w:noProof/>
        </w:rPr>
        <w:tab/>
      </w:r>
      <w:r>
        <w:rPr>
          <w:noProof/>
        </w:rPr>
        <w:fldChar w:fldCharType="begin"/>
      </w:r>
      <w:r>
        <w:rPr>
          <w:noProof/>
        </w:rPr>
        <w:instrText xml:space="preserve"> PAGEREF _Toc486419443 \h </w:instrText>
      </w:r>
      <w:r>
        <w:rPr>
          <w:noProof/>
        </w:rPr>
      </w:r>
      <w:r>
        <w:rPr>
          <w:noProof/>
        </w:rPr>
        <w:fldChar w:fldCharType="separate"/>
      </w:r>
      <w:r>
        <w:rPr>
          <w:noProof/>
        </w:rPr>
        <w:t>16</w:t>
      </w:r>
      <w:r>
        <w:rPr>
          <w:noProof/>
        </w:rPr>
        <w:fldChar w:fldCharType="end"/>
      </w:r>
    </w:p>
    <w:p w14:paraId="7CB6597A" w14:textId="77777777" w:rsidR="00672C34" w:rsidRPr="00D6206B" w:rsidRDefault="001A4B92" w:rsidP="007E054B">
      <w:pPr>
        <w:pStyle w:val="TOC2"/>
        <w:tabs>
          <w:tab w:val="right" w:leader="dot" w:pos="8503"/>
        </w:tabs>
        <w:rPr>
          <w:color w:val="000000" w:themeColor="text1"/>
          <w:lang w:val="es-ES"/>
        </w:rPr>
      </w:pPr>
      <w:r>
        <w:rPr>
          <w:b/>
          <w:caps/>
          <w:smallCaps w:val="0"/>
          <w:color w:val="000000" w:themeColor="text1"/>
        </w:rPr>
        <w:fldChar w:fldCharType="end"/>
      </w:r>
    </w:p>
    <w:p w14:paraId="7A938C96" w14:textId="77777777" w:rsidR="00EC3A1E" w:rsidRPr="00372BED" w:rsidRDefault="00EC3A1E" w:rsidP="00372BED">
      <w:pPr>
        <w:suppressAutoHyphens w:val="0"/>
        <w:autoSpaceDE/>
        <w:jc w:val="left"/>
        <w:rPr>
          <w:color w:val="000000" w:themeColor="text1"/>
        </w:rPr>
      </w:pPr>
    </w:p>
    <w:p w14:paraId="09854CA8" w14:textId="77777777" w:rsidR="00EC3A1E" w:rsidRDefault="00EC3A1E" w:rsidP="00EC3A1E"/>
    <w:p w14:paraId="59DA8DBD" w14:textId="77777777" w:rsidR="00EC3A1E" w:rsidRDefault="00EC3A1E" w:rsidP="00EC3A1E"/>
    <w:p w14:paraId="307C7B28" w14:textId="77777777" w:rsidR="00EC3A1E" w:rsidRDefault="00EC3A1E" w:rsidP="00EC3A1E"/>
    <w:p w14:paraId="328D6BCC" w14:textId="77777777" w:rsidR="00EC3A1E" w:rsidRDefault="00EC3A1E" w:rsidP="00EC3A1E"/>
    <w:p w14:paraId="766D48C6" w14:textId="77777777" w:rsidR="00EC3A1E" w:rsidRPr="00EC3A1E" w:rsidRDefault="00EC3A1E" w:rsidP="00EC3A1E"/>
    <w:p w14:paraId="598DC1B3" w14:textId="77777777" w:rsidR="00EC3A1E" w:rsidRDefault="000B6794" w:rsidP="00180FE3">
      <w:pPr>
        <w:pStyle w:val="Heading1"/>
        <w:ind w:left="680" w:hanging="680"/>
        <w:rPr>
          <w:color w:val="000000" w:themeColor="text1"/>
        </w:rPr>
      </w:pPr>
      <w:bookmarkStart w:id="1" w:name="_Toc486419421"/>
      <w:r>
        <w:rPr>
          <w:color w:val="000000" w:themeColor="text1"/>
        </w:rPr>
        <w:lastRenderedPageBreak/>
        <w:t>Introducción</w:t>
      </w:r>
      <w:bookmarkEnd w:id="1"/>
    </w:p>
    <w:p w14:paraId="2E4CCDEA" w14:textId="77777777" w:rsidR="00EC3A1E" w:rsidRPr="00EC3A1E" w:rsidRDefault="00EC3A1E" w:rsidP="00EC3A1E"/>
    <w:p w14:paraId="53845456" w14:textId="77777777" w:rsidR="00C7151E" w:rsidRPr="00D6206B" w:rsidRDefault="00372BED" w:rsidP="00EC3A1E">
      <w:pPr>
        <w:pStyle w:val="Heading2"/>
      </w:pPr>
      <w:bookmarkStart w:id="2" w:name="_Toc486419422"/>
      <w:r>
        <w:t>Objeto</w:t>
      </w:r>
      <w:bookmarkEnd w:id="2"/>
    </w:p>
    <w:p w14:paraId="16A44847" w14:textId="77777777" w:rsidR="00EC3A1E" w:rsidRDefault="00EC3A1E" w:rsidP="00EC3A1E">
      <w:r>
        <w:t xml:space="preserve">El objeto del presente </w:t>
      </w:r>
      <w:r w:rsidR="009625F7">
        <w:t>documento.</w:t>
      </w:r>
      <w:r w:rsidR="00372BED">
        <w:t>.</w:t>
      </w:r>
      <w:r w:rsidRPr="009E684B">
        <w:t>.</w:t>
      </w:r>
    </w:p>
    <w:p w14:paraId="377587E3" w14:textId="77777777" w:rsidR="002A3EB3" w:rsidRDefault="002A3EB3" w:rsidP="002A3EB3">
      <w:pPr>
        <w:pStyle w:val="Prrafonivel1"/>
      </w:pPr>
      <w:r w:rsidRPr="00544F86">
        <w:t>Documentación del procedimiento de instalación/desinstalación del aplicativo desarrollado, una vez ha superado la fase de Preproducción, incluyendo, además del propio manual de instalación, los prerrequisitos de la instalación y los puntos de restauración del sistema instalado.</w:t>
      </w:r>
    </w:p>
    <w:p w14:paraId="32EADCDE" w14:textId="77777777" w:rsidR="009E684B" w:rsidRDefault="009E684B" w:rsidP="00EC3A1E"/>
    <w:p w14:paraId="7727FC79" w14:textId="77777777" w:rsidR="009E684B" w:rsidRDefault="009E684B" w:rsidP="009E684B">
      <w:pPr>
        <w:pStyle w:val="Heading2"/>
        <w:tabs>
          <w:tab w:val="clear" w:pos="576"/>
          <w:tab w:val="clear" w:pos="1021"/>
          <w:tab w:val="clear" w:pos="2381"/>
          <w:tab w:val="clear" w:pos="3742"/>
          <w:tab w:val="clear" w:pos="5103"/>
          <w:tab w:val="clear" w:pos="6804"/>
        </w:tabs>
        <w:suppressAutoHyphens w:val="0"/>
        <w:autoSpaceDE/>
        <w:spacing w:before="240" w:after="240" w:line="360" w:lineRule="auto"/>
        <w:ind w:left="0" w:firstLine="0"/>
      </w:pPr>
      <w:bookmarkStart w:id="3" w:name="_Toc412030908"/>
      <w:bookmarkStart w:id="4" w:name="_Toc486419423"/>
      <w:bookmarkStart w:id="5" w:name="_Toc406847616"/>
      <w:bookmarkStart w:id="6" w:name="_Toc406999468"/>
      <w:bookmarkStart w:id="7" w:name="_Toc407160706"/>
      <w:bookmarkStart w:id="8" w:name="_Toc444054685"/>
      <w:r w:rsidRPr="000C4F08">
        <w:t>Alcance.</w:t>
      </w:r>
      <w:bookmarkEnd w:id="3"/>
      <w:bookmarkEnd w:id="4"/>
    </w:p>
    <w:p w14:paraId="540DA744" w14:textId="77777777" w:rsidR="009E684B" w:rsidRDefault="00372BED" w:rsidP="009E684B">
      <w:r>
        <w:t>El alcance de este documento es</w:t>
      </w:r>
      <w:r w:rsidR="009625F7">
        <w:t>.</w:t>
      </w:r>
      <w:r>
        <w:t>..</w:t>
      </w:r>
    </w:p>
    <w:p w14:paraId="2AD6B88A" w14:textId="77777777" w:rsidR="009E684B" w:rsidRPr="001A55DF" w:rsidRDefault="009E684B" w:rsidP="009E684B"/>
    <w:p w14:paraId="0A726200" w14:textId="77777777" w:rsidR="009E684B" w:rsidRDefault="00372BED" w:rsidP="009E684B">
      <w:pPr>
        <w:pStyle w:val="Heading2"/>
        <w:tabs>
          <w:tab w:val="clear" w:pos="576"/>
          <w:tab w:val="clear" w:pos="1021"/>
          <w:tab w:val="clear" w:pos="2381"/>
          <w:tab w:val="clear" w:pos="3742"/>
          <w:tab w:val="clear" w:pos="5103"/>
          <w:tab w:val="clear" w:pos="6804"/>
        </w:tabs>
        <w:suppressAutoHyphens w:val="0"/>
        <w:autoSpaceDE/>
        <w:spacing w:before="240" w:after="240" w:line="360" w:lineRule="auto"/>
        <w:ind w:left="0" w:firstLine="0"/>
      </w:pPr>
      <w:bookmarkStart w:id="9" w:name="_Toc486419424"/>
      <w:bookmarkEnd w:id="5"/>
      <w:bookmarkEnd w:id="6"/>
      <w:bookmarkEnd w:id="7"/>
      <w:bookmarkEnd w:id="8"/>
      <w:r>
        <w:t>Estructura del documento</w:t>
      </w:r>
      <w:bookmarkEnd w:id="9"/>
    </w:p>
    <w:p w14:paraId="612641A3" w14:textId="77777777" w:rsidR="00372BED" w:rsidRPr="00372BED" w:rsidRDefault="00372BED" w:rsidP="00372BED">
      <w:r>
        <w:t>Si procede</w:t>
      </w:r>
    </w:p>
    <w:tbl>
      <w:tblPr>
        <w:tblW w:w="0" w:type="auto"/>
        <w:jc w:val="center"/>
        <w:tblLayout w:type="fixed"/>
        <w:tblCellMar>
          <w:left w:w="70" w:type="dxa"/>
          <w:right w:w="70" w:type="dxa"/>
        </w:tblCellMar>
        <w:tblLook w:val="0000" w:firstRow="0" w:lastRow="0" w:firstColumn="0" w:lastColumn="0" w:noHBand="0" w:noVBand="0"/>
      </w:tblPr>
      <w:tblGrid>
        <w:gridCol w:w="1771"/>
        <w:gridCol w:w="7439"/>
      </w:tblGrid>
      <w:tr w:rsidR="009E684B" w:rsidRPr="00DB2D78" w14:paraId="32E88EF2" w14:textId="77777777" w:rsidTr="000B2BF2">
        <w:trPr>
          <w:jc w:val="center"/>
        </w:trPr>
        <w:tc>
          <w:tcPr>
            <w:tcW w:w="1771" w:type="dxa"/>
          </w:tcPr>
          <w:p w14:paraId="13B0E76E" w14:textId="77777777" w:rsidR="009E684B" w:rsidRPr="009E684B" w:rsidRDefault="009E684B" w:rsidP="000B2BF2">
            <w:pPr>
              <w:tabs>
                <w:tab w:val="left" w:pos="1418"/>
              </w:tabs>
              <w:spacing w:before="60" w:after="60" w:line="240" w:lineRule="atLeast"/>
              <w:jc w:val="left"/>
              <w:rPr>
                <w:b/>
              </w:rPr>
            </w:pPr>
          </w:p>
        </w:tc>
        <w:tc>
          <w:tcPr>
            <w:tcW w:w="7439" w:type="dxa"/>
          </w:tcPr>
          <w:p w14:paraId="04AB18F1" w14:textId="77777777" w:rsidR="009E684B" w:rsidRPr="009E684B" w:rsidRDefault="009E684B" w:rsidP="000B2BF2">
            <w:pPr>
              <w:spacing w:before="60" w:after="60" w:line="240" w:lineRule="atLeast"/>
              <w:jc w:val="left"/>
            </w:pPr>
          </w:p>
        </w:tc>
      </w:tr>
      <w:tr w:rsidR="009E684B" w14:paraId="491720C1" w14:textId="77777777" w:rsidTr="000B2BF2">
        <w:trPr>
          <w:jc w:val="center"/>
        </w:trPr>
        <w:tc>
          <w:tcPr>
            <w:tcW w:w="1771" w:type="dxa"/>
          </w:tcPr>
          <w:p w14:paraId="1EC0B900" w14:textId="77777777" w:rsidR="009E684B" w:rsidRPr="009E684B" w:rsidRDefault="009E684B" w:rsidP="000B2BF2">
            <w:pPr>
              <w:tabs>
                <w:tab w:val="left" w:pos="1418"/>
              </w:tabs>
              <w:spacing w:before="60" w:after="60" w:line="240" w:lineRule="atLeast"/>
              <w:jc w:val="left"/>
              <w:rPr>
                <w:b/>
              </w:rPr>
            </w:pPr>
          </w:p>
        </w:tc>
        <w:tc>
          <w:tcPr>
            <w:tcW w:w="7439" w:type="dxa"/>
          </w:tcPr>
          <w:p w14:paraId="6285FBBB" w14:textId="77777777" w:rsidR="009E684B" w:rsidRPr="009E684B" w:rsidRDefault="009E684B" w:rsidP="000B2BF2">
            <w:pPr>
              <w:spacing w:before="60" w:after="60" w:line="240" w:lineRule="atLeast"/>
              <w:jc w:val="left"/>
            </w:pPr>
          </w:p>
        </w:tc>
      </w:tr>
      <w:tr w:rsidR="009E684B" w14:paraId="53E86621" w14:textId="77777777" w:rsidTr="000B2BF2">
        <w:trPr>
          <w:jc w:val="center"/>
        </w:trPr>
        <w:tc>
          <w:tcPr>
            <w:tcW w:w="1771" w:type="dxa"/>
          </w:tcPr>
          <w:p w14:paraId="17507491" w14:textId="77777777" w:rsidR="009E684B" w:rsidRPr="009E684B" w:rsidRDefault="009E684B" w:rsidP="000B2BF2">
            <w:pPr>
              <w:tabs>
                <w:tab w:val="left" w:pos="1418"/>
              </w:tabs>
              <w:spacing w:before="60" w:after="60" w:line="240" w:lineRule="atLeast"/>
              <w:jc w:val="left"/>
              <w:rPr>
                <w:b/>
              </w:rPr>
            </w:pPr>
          </w:p>
        </w:tc>
        <w:tc>
          <w:tcPr>
            <w:tcW w:w="7439" w:type="dxa"/>
          </w:tcPr>
          <w:p w14:paraId="04949A19" w14:textId="77777777" w:rsidR="009E684B" w:rsidRPr="009E684B" w:rsidRDefault="009E684B" w:rsidP="000B2BF2">
            <w:pPr>
              <w:spacing w:before="60" w:after="60" w:line="240" w:lineRule="atLeast"/>
              <w:jc w:val="left"/>
            </w:pPr>
          </w:p>
        </w:tc>
      </w:tr>
      <w:tr w:rsidR="009E684B" w14:paraId="63667EA6" w14:textId="77777777" w:rsidTr="000B2BF2">
        <w:trPr>
          <w:jc w:val="center"/>
        </w:trPr>
        <w:tc>
          <w:tcPr>
            <w:tcW w:w="1771" w:type="dxa"/>
          </w:tcPr>
          <w:p w14:paraId="15A2F0E8" w14:textId="77777777" w:rsidR="009E684B" w:rsidRPr="009E684B" w:rsidRDefault="009E684B" w:rsidP="000B2BF2">
            <w:pPr>
              <w:tabs>
                <w:tab w:val="left" w:pos="1418"/>
              </w:tabs>
              <w:spacing w:before="60" w:after="60" w:line="240" w:lineRule="atLeast"/>
              <w:jc w:val="left"/>
              <w:rPr>
                <w:b/>
              </w:rPr>
            </w:pPr>
          </w:p>
        </w:tc>
        <w:tc>
          <w:tcPr>
            <w:tcW w:w="7439" w:type="dxa"/>
          </w:tcPr>
          <w:p w14:paraId="2700C3DB" w14:textId="77777777" w:rsidR="009E684B" w:rsidRPr="009E684B" w:rsidRDefault="009E684B" w:rsidP="000B2BF2">
            <w:pPr>
              <w:spacing w:before="60" w:after="60" w:line="240" w:lineRule="atLeast"/>
              <w:jc w:val="left"/>
            </w:pPr>
          </w:p>
        </w:tc>
      </w:tr>
      <w:tr w:rsidR="009E684B" w14:paraId="7A37CD87" w14:textId="77777777" w:rsidTr="000B2BF2">
        <w:trPr>
          <w:jc w:val="center"/>
        </w:trPr>
        <w:tc>
          <w:tcPr>
            <w:tcW w:w="1771" w:type="dxa"/>
          </w:tcPr>
          <w:p w14:paraId="6E159B31" w14:textId="77777777" w:rsidR="009E684B" w:rsidRPr="009E684B" w:rsidRDefault="009E684B" w:rsidP="000B2BF2">
            <w:pPr>
              <w:tabs>
                <w:tab w:val="left" w:pos="1418"/>
              </w:tabs>
              <w:spacing w:before="60" w:after="60" w:line="240" w:lineRule="atLeast"/>
              <w:jc w:val="left"/>
              <w:rPr>
                <w:b/>
              </w:rPr>
            </w:pPr>
          </w:p>
        </w:tc>
        <w:tc>
          <w:tcPr>
            <w:tcW w:w="7439" w:type="dxa"/>
          </w:tcPr>
          <w:p w14:paraId="4DEF8E6D" w14:textId="77777777" w:rsidR="009E684B" w:rsidRPr="009E684B" w:rsidRDefault="009E684B" w:rsidP="000B2BF2">
            <w:pPr>
              <w:spacing w:before="60" w:after="60" w:line="240" w:lineRule="atLeast"/>
              <w:jc w:val="left"/>
            </w:pPr>
          </w:p>
        </w:tc>
      </w:tr>
      <w:tr w:rsidR="009E684B" w14:paraId="2B0B2C6E" w14:textId="77777777" w:rsidTr="000B2BF2">
        <w:trPr>
          <w:jc w:val="center"/>
        </w:trPr>
        <w:tc>
          <w:tcPr>
            <w:tcW w:w="1771" w:type="dxa"/>
          </w:tcPr>
          <w:p w14:paraId="49D49D64" w14:textId="77777777" w:rsidR="009E684B" w:rsidRPr="009E684B" w:rsidRDefault="009E684B" w:rsidP="000B2BF2">
            <w:pPr>
              <w:tabs>
                <w:tab w:val="left" w:pos="1418"/>
              </w:tabs>
              <w:spacing w:before="60" w:after="60" w:line="240" w:lineRule="atLeast"/>
              <w:jc w:val="left"/>
              <w:rPr>
                <w:b/>
              </w:rPr>
            </w:pPr>
          </w:p>
        </w:tc>
        <w:tc>
          <w:tcPr>
            <w:tcW w:w="7439" w:type="dxa"/>
          </w:tcPr>
          <w:p w14:paraId="7CA6EE26" w14:textId="77777777" w:rsidR="009E684B" w:rsidRPr="009E684B" w:rsidRDefault="009E684B" w:rsidP="000B2BF2">
            <w:pPr>
              <w:spacing w:before="60" w:after="60" w:line="240" w:lineRule="atLeast"/>
              <w:jc w:val="left"/>
            </w:pPr>
          </w:p>
        </w:tc>
      </w:tr>
    </w:tbl>
    <w:p w14:paraId="66B43EEA" w14:textId="77777777" w:rsidR="009E684B" w:rsidRPr="008B3F84" w:rsidRDefault="009E684B" w:rsidP="00EC3A1E"/>
    <w:p w14:paraId="2BDE97BC" w14:textId="77777777" w:rsidR="00EC3A1E" w:rsidRDefault="00EC3A1E" w:rsidP="00FE2518">
      <w:pPr>
        <w:rPr>
          <w:color w:val="000000" w:themeColor="text1"/>
        </w:rPr>
      </w:pPr>
    </w:p>
    <w:p w14:paraId="156FE363" w14:textId="77777777" w:rsidR="00EC3A1E" w:rsidRDefault="00EC3A1E" w:rsidP="00FE2518">
      <w:pPr>
        <w:rPr>
          <w:color w:val="000000" w:themeColor="text1"/>
        </w:rPr>
      </w:pPr>
    </w:p>
    <w:p w14:paraId="00730983" w14:textId="77777777" w:rsidR="002A3EB3" w:rsidRDefault="002A3EB3" w:rsidP="002A3EB3"/>
    <w:p w14:paraId="58409113" w14:textId="77777777" w:rsidR="002A3EB3" w:rsidRPr="009D093C" w:rsidRDefault="002A3EB3" w:rsidP="002A3EB3">
      <w:pPr>
        <w:pStyle w:val="ListBullet"/>
        <w:numPr>
          <w:ilvl w:val="0"/>
          <w:numId w:val="0"/>
        </w:numPr>
        <w:ind w:left="360" w:hanging="360"/>
      </w:pPr>
    </w:p>
    <w:p w14:paraId="400A5F5E" w14:textId="77777777" w:rsidR="002A3EB3" w:rsidRPr="002763E7" w:rsidRDefault="002A3EB3" w:rsidP="002A3EB3">
      <w:pPr>
        <w:pStyle w:val="Heading1"/>
      </w:pPr>
      <w:bookmarkStart w:id="10" w:name="_Toc219719740"/>
      <w:bookmarkStart w:id="11" w:name="_Toc486419425"/>
      <w:r w:rsidRPr="002763E7">
        <w:lastRenderedPageBreak/>
        <w:t>Participantes</w:t>
      </w:r>
      <w:bookmarkEnd w:id="10"/>
      <w:bookmarkEnd w:id="11"/>
    </w:p>
    <w:p w14:paraId="68F979CE" w14:textId="77777777" w:rsidR="002A3EB3" w:rsidRDefault="002A3EB3" w:rsidP="002A3EB3"/>
    <w:p w14:paraId="45C2B9D0" w14:textId="77777777" w:rsidR="002A3EB3" w:rsidRDefault="002A3EB3" w:rsidP="002A3EB3">
      <w:pPr>
        <w:rPr>
          <w:rFonts w:cs="Times New Roman"/>
          <w:color w:val="0000FF"/>
          <w:szCs w:val="20"/>
          <w:lang w:val="es-ES" w:eastAsia="en-US"/>
        </w:rPr>
      </w:pPr>
      <w:r w:rsidRPr="00C20650">
        <w:rPr>
          <w:rFonts w:cs="Times New Roman"/>
          <w:color w:val="0000FF"/>
          <w:szCs w:val="20"/>
          <w:lang w:val="es-ES" w:eastAsia="en-US"/>
        </w:rPr>
        <w:t>Enumere los participantes del documento. Se recoge</w:t>
      </w:r>
      <w:r>
        <w:rPr>
          <w:rFonts w:cs="Times New Roman"/>
          <w:color w:val="0000FF"/>
          <w:szCs w:val="20"/>
          <w:lang w:val="es-ES" w:eastAsia="en-US"/>
        </w:rPr>
        <w:t xml:space="preserve"> nombre y rol de los que van a </w:t>
      </w:r>
      <w:r w:rsidRPr="00C20650">
        <w:rPr>
          <w:rFonts w:cs="Times New Roman"/>
          <w:color w:val="0000FF"/>
          <w:szCs w:val="20"/>
          <w:lang w:val="es-ES" w:eastAsia="en-US"/>
        </w:rPr>
        <w:t>participar en el proyecto. Tanto los que los han creado, modificado, los que validan y los que aceptan los documentos. Al igual que los colabor</w:t>
      </w:r>
      <w:r>
        <w:rPr>
          <w:rFonts w:cs="Times New Roman"/>
          <w:color w:val="0000FF"/>
          <w:szCs w:val="20"/>
          <w:lang w:val="es-ES" w:eastAsia="en-US"/>
        </w:rPr>
        <w:t>adores externos si los hubiera.</w:t>
      </w:r>
    </w:p>
    <w:p w14:paraId="5A5F4291" w14:textId="77777777" w:rsidR="002A3EB3" w:rsidRPr="006E6DE5" w:rsidRDefault="002A3EB3" w:rsidP="002A3EB3"/>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3"/>
        <w:gridCol w:w="7086"/>
      </w:tblGrid>
      <w:tr w:rsidR="002A3EB3" w:rsidRPr="006E6DE5" w14:paraId="5E0CFDB6" w14:textId="77777777" w:rsidTr="000B2BF2">
        <w:tc>
          <w:tcPr>
            <w:tcW w:w="1357" w:type="dxa"/>
            <w:shd w:val="clear" w:color="auto" w:fill="D9D9D9"/>
          </w:tcPr>
          <w:p w14:paraId="1389A4FF" w14:textId="77777777" w:rsidR="002A3EB3" w:rsidRPr="00AF4D14" w:rsidRDefault="002A3EB3" w:rsidP="000B2BF2">
            <w:pPr>
              <w:rPr>
                <w:b/>
              </w:rPr>
            </w:pPr>
            <w:r w:rsidRPr="00AF4D14">
              <w:rPr>
                <w:b/>
              </w:rPr>
              <w:t xml:space="preserve">Participantes </w:t>
            </w:r>
          </w:p>
        </w:tc>
        <w:tc>
          <w:tcPr>
            <w:tcW w:w="7462" w:type="dxa"/>
          </w:tcPr>
          <w:p w14:paraId="228B88D4" w14:textId="77777777" w:rsidR="002A3EB3" w:rsidRPr="006E6DE5" w:rsidRDefault="002A3EB3" w:rsidP="000B2BF2">
            <w:pPr>
              <w:pStyle w:val="Prrafonivel1"/>
              <w:spacing w:before="0" w:after="0"/>
            </w:pPr>
          </w:p>
        </w:tc>
      </w:tr>
      <w:tr w:rsidR="002A3EB3" w:rsidRPr="006E6DE5" w14:paraId="31EC3D24" w14:textId="77777777" w:rsidTr="000B2BF2">
        <w:tc>
          <w:tcPr>
            <w:tcW w:w="1357" w:type="dxa"/>
            <w:shd w:val="clear" w:color="auto" w:fill="D9D9D9"/>
          </w:tcPr>
          <w:p w14:paraId="336E2102" w14:textId="77777777" w:rsidR="002A3EB3" w:rsidRPr="00AF4D14" w:rsidRDefault="002A3EB3" w:rsidP="000B2BF2">
            <w:pPr>
              <w:rPr>
                <w:b/>
              </w:rPr>
            </w:pPr>
            <w:r w:rsidRPr="00AF4D14">
              <w:rPr>
                <w:b/>
              </w:rPr>
              <w:t>Departamento</w:t>
            </w:r>
          </w:p>
        </w:tc>
        <w:tc>
          <w:tcPr>
            <w:tcW w:w="7462" w:type="dxa"/>
          </w:tcPr>
          <w:p w14:paraId="22F5272A" w14:textId="77777777" w:rsidR="002A3EB3" w:rsidRPr="006E6DE5" w:rsidRDefault="002A3EB3" w:rsidP="000B2BF2">
            <w:pPr>
              <w:pStyle w:val="Prrafonivel1"/>
              <w:spacing w:before="0" w:after="0"/>
            </w:pPr>
          </w:p>
        </w:tc>
      </w:tr>
      <w:tr w:rsidR="002A3EB3" w:rsidRPr="006E6DE5" w14:paraId="5C8E10C9" w14:textId="77777777" w:rsidTr="000B2BF2">
        <w:tc>
          <w:tcPr>
            <w:tcW w:w="1357" w:type="dxa"/>
            <w:shd w:val="clear" w:color="auto" w:fill="D9D9D9"/>
          </w:tcPr>
          <w:p w14:paraId="4EF26179" w14:textId="77777777" w:rsidR="002A3EB3" w:rsidRPr="00AF4D14" w:rsidRDefault="002A3EB3" w:rsidP="000B2BF2">
            <w:pPr>
              <w:rPr>
                <w:b/>
              </w:rPr>
            </w:pPr>
            <w:r w:rsidRPr="00AF4D14">
              <w:rPr>
                <w:b/>
              </w:rPr>
              <w:t xml:space="preserve">Teléfono </w:t>
            </w:r>
          </w:p>
        </w:tc>
        <w:tc>
          <w:tcPr>
            <w:tcW w:w="7462" w:type="dxa"/>
          </w:tcPr>
          <w:p w14:paraId="43923F2A" w14:textId="77777777" w:rsidR="002A3EB3" w:rsidRPr="006E6DE5" w:rsidRDefault="002A3EB3" w:rsidP="000B2BF2">
            <w:pPr>
              <w:pStyle w:val="Prrafonivel1"/>
              <w:spacing w:before="0" w:after="0"/>
            </w:pPr>
          </w:p>
        </w:tc>
      </w:tr>
      <w:tr w:rsidR="002A3EB3" w:rsidRPr="006E6DE5" w14:paraId="7276439B" w14:textId="77777777" w:rsidTr="000B2BF2">
        <w:tc>
          <w:tcPr>
            <w:tcW w:w="1357" w:type="dxa"/>
            <w:shd w:val="clear" w:color="auto" w:fill="D9D9D9"/>
          </w:tcPr>
          <w:p w14:paraId="5126E9C0" w14:textId="77777777" w:rsidR="002A3EB3" w:rsidRPr="00AF4D14" w:rsidRDefault="002A3EB3" w:rsidP="000B2BF2">
            <w:pPr>
              <w:rPr>
                <w:b/>
              </w:rPr>
            </w:pPr>
            <w:r w:rsidRPr="00AF4D14">
              <w:rPr>
                <w:b/>
              </w:rPr>
              <w:t>Rol</w:t>
            </w:r>
          </w:p>
        </w:tc>
        <w:tc>
          <w:tcPr>
            <w:tcW w:w="7462" w:type="dxa"/>
          </w:tcPr>
          <w:p w14:paraId="5CE258D1" w14:textId="77777777" w:rsidR="002A3EB3" w:rsidRPr="006E6DE5" w:rsidRDefault="002A3EB3" w:rsidP="000B2BF2">
            <w:pPr>
              <w:pStyle w:val="Prrafonivel1"/>
              <w:spacing w:before="0" w:after="0"/>
            </w:pPr>
          </w:p>
        </w:tc>
      </w:tr>
    </w:tbl>
    <w:p w14:paraId="3E0C90E9" w14:textId="77777777" w:rsidR="002A3EB3" w:rsidRPr="002763E7" w:rsidRDefault="002A3EB3" w:rsidP="002A3EB3">
      <w:pPr>
        <w:pStyle w:val="Heading1"/>
      </w:pPr>
      <w:bookmarkStart w:id="12" w:name="_Toc219719741"/>
      <w:bookmarkStart w:id="13" w:name="_Toc486419426"/>
      <w:r>
        <w:lastRenderedPageBreak/>
        <w:t>R</w:t>
      </w:r>
      <w:r w:rsidRPr="002763E7">
        <w:t>equisitos de la instalación</w:t>
      </w:r>
      <w:bookmarkEnd w:id="12"/>
      <w:bookmarkEnd w:id="13"/>
    </w:p>
    <w:p w14:paraId="03202160" w14:textId="77777777" w:rsidR="002A3EB3" w:rsidRDefault="002A3EB3" w:rsidP="002A3EB3"/>
    <w:p w14:paraId="02AD147B" w14:textId="77777777" w:rsidR="002A3EB3" w:rsidRPr="0024045B" w:rsidRDefault="002A3EB3" w:rsidP="002A3EB3">
      <w:pPr>
        <w:rPr>
          <w:color w:val="0000FF"/>
        </w:rPr>
      </w:pPr>
      <w:r w:rsidRPr="0024045B">
        <w:rPr>
          <w:color w:val="0000FF"/>
        </w:rPr>
        <w:t>Lista de requisitos (o precondiciones) tanto hardware, software como de comunicación necesarios para realizar el proceso de instalación.</w:t>
      </w:r>
    </w:p>
    <w:p w14:paraId="44F7536E" w14:textId="77777777" w:rsidR="002A3EB3" w:rsidRPr="0024045B" w:rsidRDefault="002A3EB3" w:rsidP="002A3EB3">
      <w:pPr>
        <w:rPr>
          <w:color w:val="0000FF"/>
        </w:rPr>
      </w:pPr>
    </w:p>
    <w:p w14:paraId="5F487BE5" w14:textId="77777777" w:rsidR="002A3EB3" w:rsidRPr="0024045B" w:rsidRDefault="002A3EB3" w:rsidP="002A3EB3">
      <w:pPr>
        <w:rPr>
          <w:color w:val="0000FF"/>
        </w:rPr>
      </w:pPr>
      <w:r w:rsidRPr="0024045B">
        <w:rPr>
          <w:color w:val="0000FF"/>
        </w:rPr>
        <w:t>En este apartado se describen los requisitos de todo tipo que se tiene que dar para instalar el sistema.  Los requisitos podrán ser, entre otros, de los siguientes tipos:</w:t>
      </w:r>
    </w:p>
    <w:p w14:paraId="7AC5E9B0" w14:textId="77777777" w:rsidR="002A3EB3" w:rsidRPr="0024045B" w:rsidRDefault="002A3EB3" w:rsidP="002A3EB3">
      <w:pPr>
        <w:rPr>
          <w:color w:val="0000FF"/>
        </w:rPr>
      </w:pPr>
    </w:p>
    <w:p w14:paraId="15A2FB8D" w14:textId="77777777" w:rsidR="002A3EB3" w:rsidRPr="0024045B" w:rsidRDefault="002A3EB3" w:rsidP="00656FC4">
      <w:pPr>
        <w:numPr>
          <w:ilvl w:val="0"/>
          <w:numId w:val="7"/>
        </w:numPr>
        <w:rPr>
          <w:color w:val="0000FF"/>
        </w:rPr>
      </w:pPr>
      <w:r w:rsidRPr="0024045B">
        <w:rPr>
          <w:color w:val="0000FF"/>
        </w:rPr>
        <w:t>Versiones que han de estar instaladas previamente del mismo sistema.</w:t>
      </w:r>
    </w:p>
    <w:p w14:paraId="28991861" w14:textId="77777777" w:rsidR="002A3EB3" w:rsidRPr="0024045B" w:rsidRDefault="002A3EB3" w:rsidP="00656FC4">
      <w:pPr>
        <w:numPr>
          <w:ilvl w:val="0"/>
          <w:numId w:val="7"/>
        </w:numPr>
        <w:rPr>
          <w:color w:val="0000FF"/>
        </w:rPr>
      </w:pPr>
      <w:r w:rsidRPr="0024045B">
        <w:rPr>
          <w:color w:val="0000FF"/>
        </w:rPr>
        <w:t>Versiones que han de estar instaladas de los módulos relacionados o que han de instalarse paralelamente.</w:t>
      </w:r>
    </w:p>
    <w:p w14:paraId="14491802" w14:textId="77777777" w:rsidR="002A3EB3" w:rsidRDefault="002A3EB3" w:rsidP="00656FC4">
      <w:pPr>
        <w:numPr>
          <w:ilvl w:val="0"/>
          <w:numId w:val="7"/>
        </w:numPr>
      </w:pPr>
      <w:r w:rsidRPr="0024045B">
        <w:rPr>
          <w:color w:val="0000FF"/>
        </w:rPr>
        <w:t>Datos que deben estar cargados en el sistema o que deben cargarse antes o después de la instalación, por ejemplo, de tablas maestras.</w:t>
      </w:r>
    </w:p>
    <w:p w14:paraId="532AC53D" w14:textId="77777777" w:rsidR="002A3EB3" w:rsidRDefault="002A3EB3" w:rsidP="002A3EB3"/>
    <w:p w14:paraId="2ADD9E10" w14:textId="77777777" w:rsidR="002A3EB3" w:rsidRPr="002A3EB3" w:rsidRDefault="002A3EB3" w:rsidP="002A3EB3">
      <w:pPr>
        <w:pStyle w:val="Heading2"/>
        <w:tabs>
          <w:tab w:val="clear" w:pos="576"/>
          <w:tab w:val="clear" w:pos="1021"/>
          <w:tab w:val="clear" w:pos="2381"/>
          <w:tab w:val="clear" w:pos="3742"/>
          <w:tab w:val="clear" w:pos="5103"/>
          <w:tab w:val="clear" w:pos="6804"/>
        </w:tabs>
        <w:suppressAutoHyphens w:val="0"/>
        <w:autoSpaceDE/>
        <w:spacing w:before="240" w:after="240" w:line="360" w:lineRule="auto"/>
        <w:ind w:left="0" w:firstLine="0"/>
      </w:pPr>
      <w:bookmarkStart w:id="14" w:name="_Toc219719742"/>
      <w:bookmarkStart w:id="15" w:name="_Toc486419427"/>
      <w:r w:rsidRPr="002A3EB3">
        <w:t>Dependencia de RFC</w:t>
      </w:r>
      <w:bookmarkEnd w:id="14"/>
      <w:bookmarkEnd w:id="15"/>
    </w:p>
    <w:p w14:paraId="13058AAE" w14:textId="77777777" w:rsidR="002A3EB3" w:rsidRDefault="002A3EB3" w:rsidP="002A3EB3">
      <w:pPr>
        <w:rPr>
          <w:lang w:val="es-E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88"/>
        <w:gridCol w:w="800"/>
        <w:gridCol w:w="793"/>
        <w:gridCol w:w="814"/>
        <w:gridCol w:w="5436"/>
      </w:tblGrid>
      <w:tr w:rsidR="002A3EB3" w:rsidRPr="0076619D" w14:paraId="580826DD" w14:textId="77777777" w:rsidTr="000B2BF2">
        <w:tc>
          <w:tcPr>
            <w:tcW w:w="3240" w:type="dxa"/>
            <w:gridSpan w:val="4"/>
            <w:shd w:val="clear" w:color="auto" w:fill="D9D9D9"/>
            <w:vAlign w:val="center"/>
          </w:tcPr>
          <w:p w14:paraId="56A5F7E5" w14:textId="77777777" w:rsidR="002A3EB3" w:rsidRPr="0076619D" w:rsidRDefault="002A3EB3" w:rsidP="000B2BF2">
            <w:pPr>
              <w:rPr>
                <w:b/>
              </w:rPr>
            </w:pPr>
            <w:r w:rsidRPr="0076619D">
              <w:rPr>
                <w:b/>
              </w:rPr>
              <w:t>¿Dependencia de RFC?</w:t>
            </w:r>
          </w:p>
        </w:tc>
        <w:tc>
          <w:tcPr>
            <w:tcW w:w="5549" w:type="dxa"/>
            <w:shd w:val="clear" w:color="auto" w:fill="D9D9D9"/>
            <w:vAlign w:val="center"/>
          </w:tcPr>
          <w:p w14:paraId="3823FF5B" w14:textId="77777777" w:rsidR="002A3EB3" w:rsidRPr="0076619D" w:rsidRDefault="002A3EB3" w:rsidP="000B2BF2">
            <w:pPr>
              <w:rPr>
                <w:b/>
              </w:rPr>
            </w:pPr>
            <w:r w:rsidRPr="0076619D">
              <w:rPr>
                <w:b/>
              </w:rPr>
              <w:t>Nº RFC</w:t>
            </w:r>
          </w:p>
        </w:tc>
      </w:tr>
      <w:tr w:rsidR="002A3EB3" w:rsidRPr="0076619D" w14:paraId="22249720" w14:textId="77777777" w:rsidTr="000B2BF2">
        <w:tc>
          <w:tcPr>
            <w:tcW w:w="798" w:type="dxa"/>
          </w:tcPr>
          <w:p w14:paraId="4BC7E033" w14:textId="77777777" w:rsidR="002A3EB3" w:rsidRPr="00A95FA3" w:rsidRDefault="002A3EB3" w:rsidP="000B2BF2">
            <w:pPr>
              <w:jc w:val="center"/>
              <w:rPr>
                <w:b/>
                <w:color w:val="0000FF"/>
                <w:lang w:val="es-ES"/>
              </w:rPr>
            </w:pPr>
            <w:r w:rsidRPr="00B365E4">
              <w:rPr>
                <w:b/>
                <w:color w:val="0000FF"/>
                <w:lang w:val="es-ES"/>
              </w:rPr>
              <w:t>SI</w:t>
            </w:r>
          </w:p>
        </w:tc>
        <w:tc>
          <w:tcPr>
            <w:tcW w:w="812" w:type="dxa"/>
          </w:tcPr>
          <w:p w14:paraId="4DF0DE4A" w14:textId="77777777" w:rsidR="002A3EB3" w:rsidRPr="00A95FA3" w:rsidRDefault="002A3EB3" w:rsidP="000B2BF2">
            <w:pPr>
              <w:jc w:val="center"/>
              <w:rPr>
                <w:color w:val="0000FF"/>
                <w:lang w:val="es-ES"/>
              </w:rPr>
            </w:pPr>
            <w:r w:rsidRPr="00A95FA3">
              <w:rPr>
                <w:color w:val="0000FF"/>
                <w:lang w:val="es-ES"/>
              </w:rPr>
              <w:t>X</w:t>
            </w:r>
          </w:p>
        </w:tc>
        <w:tc>
          <w:tcPr>
            <w:tcW w:w="800" w:type="dxa"/>
          </w:tcPr>
          <w:p w14:paraId="2C8CADF3" w14:textId="77777777" w:rsidR="002A3EB3" w:rsidRPr="00A95FA3" w:rsidRDefault="002A3EB3" w:rsidP="000B2BF2">
            <w:pPr>
              <w:jc w:val="center"/>
              <w:rPr>
                <w:b/>
                <w:color w:val="0000FF"/>
                <w:lang w:val="es-ES"/>
              </w:rPr>
            </w:pPr>
            <w:r w:rsidRPr="00B365E4">
              <w:rPr>
                <w:b/>
                <w:color w:val="0000FF"/>
                <w:lang w:val="es-ES"/>
              </w:rPr>
              <w:t>NO</w:t>
            </w:r>
          </w:p>
        </w:tc>
        <w:tc>
          <w:tcPr>
            <w:tcW w:w="830" w:type="dxa"/>
          </w:tcPr>
          <w:p w14:paraId="2BFA20CA" w14:textId="77777777" w:rsidR="002A3EB3" w:rsidRPr="00A95FA3" w:rsidRDefault="002A3EB3" w:rsidP="000B2BF2">
            <w:pPr>
              <w:jc w:val="center"/>
              <w:rPr>
                <w:b/>
                <w:color w:val="0000FF"/>
                <w:lang w:val="es-ES"/>
              </w:rPr>
            </w:pPr>
          </w:p>
        </w:tc>
        <w:tc>
          <w:tcPr>
            <w:tcW w:w="5549" w:type="dxa"/>
          </w:tcPr>
          <w:p w14:paraId="35C8B33C" w14:textId="77777777" w:rsidR="002A3EB3" w:rsidRPr="00B365E4" w:rsidRDefault="002A3EB3" w:rsidP="000B2BF2">
            <w:pPr>
              <w:rPr>
                <w:color w:val="0000FF"/>
                <w:lang w:val="es-ES"/>
              </w:rPr>
            </w:pPr>
            <w:r w:rsidRPr="00B365E4">
              <w:rPr>
                <w:color w:val="0000FF"/>
                <w:lang w:val="es-ES"/>
              </w:rPr>
              <w:t xml:space="preserve">Marcar con una X SI se tiene dependencia de una RFC o si NO se tiene dependencia  </w:t>
            </w:r>
          </w:p>
          <w:p w14:paraId="6F90D412" w14:textId="77777777" w:rsidR="002A3EB3" w:rsidRPr="00B365E4" w:rsidRDefault="002A3EB3" w:rsidP="000B2BF2">
            <w:pPr>
              <w:rPr>
                <w:color w:val="0000FF"/>
                <w:lang w:val="es-ES"/>
              </w:rPr>
            </w:pPr>
            <w:r w:rsidRPr="00B365E4">
              <w:rPr>
                <w:color w:val="0000FF"/>
                <w:lang w:val="es-ES"/>
              </w:rPr>
              <w:t xml:space="preserve">En caso afirmativo indicar el número de </w:t>
            </w:r>
            <w:smartTag w:uri="urn:schemas-microsoft-com:office:smarttags" w:element="PersonName">
              <w:smartTagPr>
                <w:attr w:name="ProductID" w:val="la RFC"/>
              </w:smartTagPr>
              <w:r w:rsidRPr="00B365E4">
                <w:rPr>
                  <w:color w:val="0000FF"/>
                  <w:lang w:val="es-ES"/>
                </w:rPr>
                <w:t>la RFC</w:t>
              </w:r>
            </w:smartTag>
            <w:r w:rsidRPr="00B365E4">
              <w:rPr>
                <w:color w:val="0000FF"/>
                <w:lang w:val="es-ES"/>
              </w:rPr>
              <w:t xml:space="preserve">: </w:t>
            </w:r>
            <w:r w:rsidRPr="00B365E4">
              <w:rPr>
                <w:b/>
                <w:color w:val="0000FF"/>
                <w:lang w:val="es-ES"/>
              </w:rPr>
              <w:t>99999</w:t>
            </w:r>
          </w:p>
        </w:tc>
      </w:tr>
    </w:tbl>
    <w:p w14:paraId="70C65F58" w14:textId="77777777" w:rsidR="002A3EB3" w:rsidRPr="00811FB5" w:rsidRDefault="002A3EB3" w:rsidP="002A3EB3">
      <w:pPr>
        <w:rPr>
          <w:lang w:val="es-ES"/>
        </w:rPr>
      </w:pPr>
    </w:p>
    <w:p w14:paraId="0544A011" w14:textId="77777777" w:rsidR="002A3EB3" w:rsidRDefault="002A3EB3" w:rsidP="002A3EB3">
      <w:pPr>
        <w:pStyle w:val="Heading2"/>
        <w:tabs>
          <w:tab w:val="clear" w:pos="576"/>
          <w:tab w:val="clear" w:pos="1021"/>
          <w:tab w:val="clear" w:pos="2381"/>
          <w:tab w:val="clear" w:pos="3742"/>
          <w:tab w:val="clear" w:pos="5103"/>
          <w:tab w:val="clear" w:pos="6804"/>
        </w:tabs>
        <w:suppressAutoHyphens w:val="0"/>
        <w:autoSpaceDE/>
        <w:spacing w:before="240" w:after="240" w:line="360" w:lineRule="auto"/>
        <w:ind w:left="0" w:firstLine="0"/>
      </w:pPr>
      <w:bookmarkStart w:id="16" w:name="_Toc219719743"/>
      <w:bookmarkStart w:id="17" w:name="_Toc486419428"/>
      <w:r>
        <w:t>Entornos</w:t>
      </w:r>
      <w:bookmarkEnd w:id="16"/>
      <w:bookmarkEnd w:id="17"/>
    </w:p>
    <w:p w14:paraId="34BD71A3" w14:textId="77777777" w:rsidR="002A3EB3" w:rsidRPr="009239F2" w:rsidRDefault="002A3EB3" w:rsidP="002A3EB3">
      <w:pPr>
        <w:rPr>
          <w:color w:val="0000FF"/>
        </w:rPr>
      </w:pPr>
      <w:r w:rsidRPr="009239F2">
        <w:rPr>
          <w:color w:val="0000FF"/>
        </w:rPr>
        <w:t>Se m</w:t>
      </w:r>
      <w:r>
        <w:rPr>
          <w:color w:val="0000FF"/>
        </w:rPr>
        <w:t>arcarán los entornos y el orden</w:t>
      </w:r>
      <w:r w:rsidRPr="009239F2">
        <w:rPr>
          <w:color w:val="0000FF"/>
        </w:rPr>
        <w:t xml:space="preserve"> en los que se debe instalar el paquete enviado.</w:t>
      </w:r>
    </w:p>
    <w:p w14:paraId="62BD3C4D" w14:textId="77777777" w:rsidR="002A3EB3" w:rsidRDefault="002A3EB3" w:rsidP="002A3EB3"/>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864"/>
        <w:gridCol w:w="697"/>
        <w:gridCol w:w="1070"/>
      </w:tblGrid>
      <w:tr w:rsidR="002A3EB3" w:rsidRPr="00EB4805" w14:paraId="07957F9A" w14:textId="77777777" w:rsidTr="000B2BF2">
        <w:tc>
          <w:tcPr>
            <w:tcW w:w="7714" w:type="dxa"/>
            <w:gridSpan w:val="2"/>
            <w:shd w:val="clear" w:color="auto" w:fill="D9D9D9"/>
          </w:tcPr>
          <w:p w14:paraId="10BF37C2" w14:textId="77777777" w:rsidR="002A3EB3" w:rsidRPr="00EB4805" w:rsidRDefault="002A3EB3" w:rsidP="000B2BF2">
            <w:pPr>
              <w:rPr>
                <w:rFonts w:ascii="Arial" w:hAnsi="Arial" w:cs="Arial"/>
                <w:b/>
                <w:smallCaps/>
                <w:color w:val="FFFFFF"/>
              </w:rPr>
            </w:pPr>
            <w:r w:rsidRPr="00C649AE">
              <w:rPr>
                <w:b/>
              </w:rPr>
              <w:t>E</w:t>
            </w:r>
            <w:r>
              <w:rPr>
                <w:b/>
              </w:rPr>
              <w:t>ntornos</w:t>
            </w:r>
          </w:p>
        </w:tc>
        <w:tc>
          <w:tcPr>
            <w:tcW w:w="1077" w:type="dxa"/>
            <w:shd w:val="clear" w:color="auto" w:fill="D9D9D9"/>
          </w:tcPr>
          <w:p w14:paraId="12CAC287" w14:textId="77777777" w:rsidR="002A3EB3" w:rsidRPr="00EB4805" w:rsidRDefault="002A3EB3" w:rsidP="000B2BF2">
            <w:pPr>
              <w:spacing w:before="40" w:after="40"/>
              <w:jc w:val="center"/>
              <w:rPr>
                <w:rFonts w:ascii="Arial" w:hAnsi="Arial" w:cs="Arial"/>
                <w:b/>
                <w:smallCaps/>
                <w:color w:val="FFFFFF"/>
              </w:rPr>
            </w:pPr>
            <w:r w:rsidRPr="00C649AE">
              <w:rPr>
                <w:b/>
              </w:rPr>
              <w:t>Orden</w:t>
            </w:r>
          </w:p>
        </w:tc>
      </w:tr>
      <w:tr w:rsidR="002A3EB3" w:rsidRPr="00EB4805" w14:paraId="32FF43EE" w14:textId="77777777" w:rsidTr="000B2BF2">
        <w:tc>
          <w:tcPr>
            <w:tcW w:w="7008" w:type="dxa"/>
          </w:tcPr>
          <w:p w14:paraId="0D4CE029" w14:textId="77777777" w:rsidR="002A3EB3" w:rsidRPr="009239F2" w:rsidRDefault="002A3EB3" w:rsidP="000B2BF2">
            <w:pPr>
              <w:spacing w:before="40" w:after="40"/>
              <w:rPr>
                <w:rFonts w:cs="Arial"/>
                <w:smallCaps/>
                <w:szCs w:val="20"/>
              </w:rPr>
            </w:pPr>
            <w:r w:rsidRPr="009239F2">
              <w:rPr>
                <w:rFonts w:cs="Arial"/>
                <w:smallCaps/>
                <w:szCs w:val="20"/>
              </w:rPr>
              <w:t>Validación</w:t>
            </w:r>
          </w:p>
        </w:tc>
        <w:tc>
          <w:tcPr>
            <w:tcW w:w="706" w:type="dxa"/>
          </w:tcPr>
          <w:p w14:paraId="5940349F" w14:textId="77777777" w:rsidR="002A3EB3" w:rsidRPr="009239F2" w:rsidRDefault="002A3EB3" w:rsidP="000B2BF2">
            <w:pPr>
              <w:spacing w:before="40" w:after="40"/>
              <w:jc w:val="center"/>
              <w:rPr>
                <w:rFonts w:cs="Arial"/>
                <w:b/>
                <w:smallCaps/>
                <w:color w:val="0000FF"/>
                <w:szCs w:val="20"/>
              </w:rPr>
            </w:pPr>
            <w:r w:rsidRPr="009239F2">
              <w:rPr>
                <w:rFonts w:cs="Arial"/>
                <w:b/>
                <w:smallCaps/>
                <w:color w:val="0000FF"/>
                <w:szCs w:val="20"/>
              </w:rPr>
              <w:t>X</w:t>
            </w:r>
          </w:p>
        </w:tc>
        <w:tc>
          <w:tcPr>
            <w:tcW w:w="1077" w:type="dxa"/>
          </w:tcPr>
          <w:p w14:paraId="0F2FACA7" w14:textId="77777777" w:rsidR="002A3EB3" w:rsidRPr="009239F2" w:rsidRDefault="002A3EB3" w:rsidP="000B2BF2">
            <w:pPr>
              <w:spacing w:before="40" w:after="40"/>
              <w:jc w:val="center"/>
              <w:rPr>
                <w:rFonts w:cs="Arial"/>
                <w:b/>
                <w:smallCaps/>
                <w:color w:val="0000FF"/>
                <w:szCs w:val="20"/>
              </w:rPr>
            </w:pPr>
            <w:r w:rsidRPr="009239F2">
              <w:rPr>
                <w:rFonts w:cs="Arial"/>
                <w:b/>
                <w:smallCaps/>
                <w:color w:val="0000FF"/>
                <w:szCs w:val="20"/>
              </w:rPr>
              <w:t>1</w:t>
            </w:r>
          </w:p>
        </w:tc>
      </w:tr>
      <w:tr w:rsidR="002A3EB3" w:rsidRPr="00EB4805" w14:paraId="043331CE" w14:textId="77777777" w:rsidTr="000B2BF2">
        <w:tc>
          <w:tcPr>
            <w:tcW w:w="7008" w:type="dxa"/>
          </w:tcPr>
          <w:p w14:paraId="05DDE352" w14:textId="77777777" w:rsidR="002A3EB3" w:rsidRPr="009239F2" w:rsidRDefault="002A3EB3" w:rsidP="000B2BF2">
            <w:pPr>
              <w:spacing w:before="40" w:after="40"/>
              <w:rPr>
                <w:rFonts w:cs="Arial"/>
                <w:smallCaps/>
                <w:szCs w:val="20"/>
              </w:rPr>
            </w:pPr>
            <w:r w:rsidRPr="009239F2">
              <w:rPr>
                <w:rFonts w:cs="Arial"/>
                <w:smallCaps/>
                <w:szCs w:val="20"/>
              </w:rPr>
              <w:t>Preproducción</w:t>
            </w:r>
          </w:p>
        </w:tc>
        <w:tc>
          <w:tcPr>
            <w:tcW w:w="706" w:type="dxa"/>
          </w:tcPr>
          <w:p w14:paraId="2C667CCF" w14:textId="77777777" w:rsidR="002A3EB3" w:rsidRPr="009239F2" w:rsidRDefault="002A3EB3" w:rsidP="000B2BF2">
            <w:pPr>
              <w:spacing w:before="40" w:after="40"/>
              <w:jc w:val="center"/>
              <w:rPr>
                <w:rFonts w:cs="Arial"/>
                <w:b/>
                <w:smallCaps/>
                <w:color w:val="0000FF"/>
                <w:szCs w:val="20"/>
              </w:rPr>
            </w:pPr>
            <w:r w:rsidRPr="009239F2">
              <w:rPr>
                <w:rFonts w:cs="Arial"/>
                <w:b/>
                <w:smallCaps/>
                <w:color w:val="0000FF"/>
                <w:szCs w:val="20"/>
              </w:rPr>
              <w:t>X</w:t>
            </w:r>
          </w:p>
        </w:tc>
        <w:tc>
          <w:tcPr>
            <w:tcW w:w="1077" w:type="dxa"/>
          </w:tcPr>
          <w:p w14:paraId="72CED7A1" w14:textId="77777777" w:rsidR="002A3EB3" w:rsidRPr="009239F2" w:rsidRDefault="002A3EB3" w:rsidP="000B2BF2">
            <w:pPr>
              <w:spacing w:before="40" w:after="40"/>
              <w:jc w:val="center"/>
              <w:rPr>
                <w:rFonts w:cs="Arial"/>
                <w:b/>
                <w:smallCaps/>
                <w:color w:val="0000FF"/>
                <w:szCs w:val="20"/>
              </w:rPr>
            </w:pPr>
            <w:r w:rsidRPr="009239F2">
              <w:rPr>
                <w:rFonts w:cs="Arial"/>
                <w:b/>
                <w:smallCaps/>
                <w:color w:val="0000FF"/>
                <w:szCs w:val="20"/>
              </w:rPr>
              <w:t>2</w:t>
            </w:r>
          </w:p>
        </w:tc>
      </w:tr>
      <w:tr w:rsidR="002A3EB3" w:rsidRPr="00EB4805" w14:paraId="2A2984B3" w14:textId="77777777" w:rsidTr="000B2BF2">
        <w:tc>
          <w:tcPr>
            <w:tcW w:w="7008" w:type="dxa"/>
          </w:tcPr>
          <w:p w14:paraId="3B0A581F" w14:textId="77777777" w:rsidR="002A3EB3" w:rsidRPr="009239F2" w:rsidRDefault="002A3EB3" w:rsidP="000B2BF2">
            <w:pPr>
              <w:spacing w:before="40" w:after="40"/>
              <w:rPr>
                <w:rFonts w:cs="Arial"/>
                <w:smallCaps/>
                <w:szCs w:val="20"/>
              </w:rPr>
            </w:pPr>
            <w:r w:rsidRPr="009239F2">
              <w:rPr>
                <w:rFonts w:cs="Arial"/>
                <w:smallCaps/>
                <w:szCs w:val="20"/>
              </w:rPr>
              <w:t>Producción</w:t>
            </w:r>
          </w:p>
        </w:tc>
        <w:tc>
          <w:tcPr>
            <w:tcW w:w="706" w:type="dxa"/>
          </w:tcPr>
          <w:p w14:paraId="16E35E27" w14:textId="77777777" w:rsidR="002A3EB3" w:rsidRPr="009239F2" w:rsidRDefault="002A3EB3" w:rsidP="000B2BF2">
            <w:pPr>
              <w:spacing w:before="40" w:after="40"/>
              <w:jc w:val="center"/>
              <w:rPr>
                <w:rFonts w:cs="Arial"/>
                <w:b/>
                <w:smallCaps/>
                <w:color w:val="0000FF"/>
                <w:szCs w:val="20"/>
              </w:rPr>
            </w:pPr>
            <w:r w:rsidRPr="009239F2">
              <w:rPr>
                <w:rFonts w:cs="Arial"/>
                <w:b/>
                <w:smallCaps/>
                <w:color w:val="0000FF"/>
                <w:szCs w:val="20"/>
              </w:rPr>
              <w:t>X</w:t>
            </w:r>
          </w:p>
        </w:tc>
        <w:tc>
          <w:tcPr>
            <w:tcW w:w="1077" w:type="dxa"/>
          </w:tcPr>
          <w:p w14:paraId="2B9FBD2F" w14:textId="77777777" w:rsidR="002A3EB3" w:rsidRPr="009239F2" w:rsidRDefault="002A3EB3" w:rsidP="000B2BF2">
            <w:pPr>
              <w:spacing w:before="40" w:after="40"/>
              <w:jc w:val="center"/>
              <w:rPr>
                <w:rFonts w:cs="Arial"/>
                <w:b/>
                <w:smallCaps/>
                <w:color w:val="0000FF"/>
                <w:szCs w:val="20"/>
              </w:rPr>
            </w:pPr>
            <w:r w:rsidRPr="009239F2">
              <w:rPr>
                <w:rFonts w:cs="Arial"/>
                <w:b/>
                <w:smallCaps/>
                <w:color w:val="0000FF"/>
                <w:szCs w:val="20"/>
              </w:rPr>
              <w:t>3</w:t>
            </w:r>
          </w:p>
        </w:tc>
      </w:tr>
      <w:tr w:rsidR="002A3EB3" w:rsidRPr="00EB4805" w14:paraId="3752D65A" w14:textId="77777777" w:rsidTr="000B2BF2">
        <w:tc>
          <w:tcPr>
            <w:tcW w:w="7008" w:type="dxa"/>
          </w:tcPr>
          <w:p w14:paraId="15D48B97" w14:textId="77777777" w:rsidR="002A3EB3" w:rsidRPr="009239F2" w:rsidRDefault="002A3EB3" w:rsidP="000B2BF2">
            <w:pPr>
              <w:spacing w:before="40" w:after="40"/>
              <w:rPr>
                <w:rFonts w:cs="Arial"/>
                <w:smallCaps/>
                <w:szCs w:val="20"/>
              </w:rPr>
            </w:pPr>
            <w:r w:rsidRPr="009239F2">
              <w:rPr>
                <w:rFonts w:cs="Arial"/>
                <w:smallCaps/>
                <w:szCs w:val="20"/>
              </w:rPr>
              <w:t>Formación</w:t>
            </w:r>
          </w:p>
        </w:tc>
        <w:tc>
          <w:tcPr>
            <w:tcW w:w="706" w:type="dxa"/>
          </w:tcPr>
          <w:p w14:paraId="15FBDB0D" w14:textId="77777777" w:rsidR="002A3EB3" w:rsidRPr="009239F2" w:rsidRDefault="002A3EB3" w:rsidP="000B2BF2">
            <w:pPr>
              <w:spacing w:before="40" w:after="40"/>
              <w:jc w:val="center"/>
              <w:rPr>
                <w:rFonts w:cs="Arial"/>
                <w:b/>
                <w:smallCaps/>
                <w:color w:val="0000FF"/>
                <w:szCs w:val="20"/>
              </w:rPr>
            </w:pPr>
            <w:r w:rsidRPr="009239F2">
              <w:rPr>
                <w:rFonts w:cs="Arial"/>
                <w:b/>
                <w:smallCaps/>
                <w:color w:val="0000FF"/>
                <w:szCs w:val="20"/>
              </w:rPr>
              <w:t>X</w:t>
            </w:r>
          </w:p>
        </w:tc>
        <w:tc>
          <w:tcPr>
            <w:tcW w:w="1077" w:type="dxa"/>
          </w:tcPr>
          <w:p w14:paraId="7A0F483A" w14:textId="77777777" w:rsidR="002A3EB3" w:rsidRPr="009239F2" w:rsidRDefault="002A3EB3" w:rsidP="000B2BF2">
            <w:pPr>
              <w:spacing w:before="40" w:after="40"/>
              <w:jc w:val="center"/>
              <w:rPr>
                <w:rFonts w:cs="Arial"/>
                <w:b/>
                <w:smallCaps/>
                <w:color w:val="0000FF"/>
                <w:szCs w:val="20"/>
              </w:rPr>
            </w:pPr>
            <w:r w:rsidRPr="009239F2">
              <w:rPr>
                <w:rFonts w:cs="Arial"/>
                <w:b/>
                <w:smallCaps/>
                <w:color w:val="0000FF"/>
                <w:szCs w:val="20"/>
              </w:rPr>
              <w:t>4</w:t>
            </w:r>
          </w:p>
        </w:tc>
      </w:tr>
    </w:tbl>
    <w:p w14:paraId="7FF60924" w14:textId="77777777" w:rsidR="002A3EB3" w:rsidRPr="00F93023" w:rsidRDefault="002A3EB3" w:rsidP="002A3EB3">
      <w:pPr>
        <w:pStyle w:val="Caption"/>
        <w:jc w:val="center"/>
      </w:pPr>
      <w:bookmarkStart w:id="18" w:name="_Toc219719454"/>
      <w:r w:rsidRPr="00F93023">
        <w:t xml:space="preserve">Tabla </w:t>
      </w:r>
      <w:r>
        <w:fldChar w:fldCharType="begin"/>
      </w:r>
      <w:r>
        <w:instrText xml:space="preserve"> SEQ Tabla \* ARABIC </w:instrText>
      </w:r>
      <w:r>
        <w:fldChar w:fldCharType="separate"/>
      </w:r>
      <w:r w:rsidR="00572648">
        <w:rPr>
          <w:noProof/>
        </w:rPr>
        <w:t>1</w:t>
      </w:r>
      <w:r>
        <w:rPr>
          <w:noProof/>
        </w:rPr>
        <w:fldChar w:fldCharType="end"/>
      </w:r>
      <w:r w:rsidRPr="00F93023">
        <w:t>: Entornos</w:t>
      </w:r>
      <w:bookmarkEnd w:id="18"/>
    </w:p>
    <w:p w14:paraId="1CC9B11A" w14:textId="77777777" w:rsidR="002A3EB3" w:rsidRDefault="002A3EB3" w:rsidP="002A3EB3">
      <w:pPr>
        <w:rPr>
          <w:color w:val="0000FF"/>
        </w:rPr>
      </w:pPr>
    </w:p>
    <w:p w14:paraId="009BF237" w14:textId="77777777" w:rsidR="002A3EB3" w:rsidRPr="00EB4805" w:rsidRDefault="002A3EB3" w:rsidP="002A3EB3">
      <w:r w:rsidRPr="00333F0F">
        <w:rPr>
          <w:color w:val="0000FF"/>
        </w:rPr>
        <w:t>En el caso de que la instalación no se realice siguiendo el circuito establecido por CTI y que es: VAL – PRE – PRO – FOR se deberá explicar los motivos de dicho cambio</w:t>
      </w:r>
      <w:r>
        <w:t>.</w:t>
      </w:r>
    </w:p>
    <w:p w14:paraId="79A7CB32" w14:textId="77777777" w:rsidR="002A3EB3" w:rsidRDefault="002A3EB3" w:rsidP="002A3EB3"/>
    <w:p w14:paraId="352B253E" w14:textId="77777777" w:rsidR="002A3EB3" w:rsidRPr="002763E7" w:rsidRDefault="002A3EB3" w:rsidP="002A3EB3">
      <w:pPr>
        <w:pStyle w:val="Heading2"/>
        <w:tabs>
          <w:tab w:val="clear" w:pos="576"/>
          <w:tab w:val="clear" w:pos="1021"/>
          <w:tab w:val="clear" w:pos="2381"/>
          <w:tab w:val="clear" w:pos="3742"/>
          <w:tab w:val="clear" w:pos="5103"/>
          <w:tab w:val="clear" w:pos="6804"/>
        </w:tabs>
        <w:suppressAutoHyphens w:val="0"/>
        <w:autoSpaceDE/>
        <w:spacing w:before="240" w:after="240" w:line="360" w:lineRule="auto"/>
        <w:ind w:left="0" w:firstLine="0"/>
      </w:pPr>
      <w:bookmarkStart w:id="19" w:name="_Toc219719744"/>
      <w:bookmarkStart w:id="20" w:name="_Toc486419429"/>
      <w:bookmarkStart w:id="21" w:name="_Toc201484901"/>
      <w:r>
        <w:t>Servidores que forman los entornos</w:t>
      </w:r>
      <w:bookmarkEnd w:id="19"/>
      <w:bookmarkEnd w:id="20"/>
    </w:p>
    <w:p w14:paraId="53408614" w14:textId="77777777" w:rsidR="002A3EB3" w:rsidRDefault="002A3EB3" w:rsidP="002A3EB3">
      <w:pPr>
        <w:rPr>
          <w:color w:val="0000FF"/>
        </w:rPr>
      </w:pPr>
      <w:r>
        <w:rPr>
          <w:color w:val="0000FF"/>
        </w:rPr>
        <w:t>Roles que desempeña cada servidor en cada capa en los distintos entornos.</w:t>
      </w:r>
      <w:r w:rsidRPr="00857FEB">
        <w:rPr>
          <w:color w:val="0000FF"/>
        </w:rPr>
        <w:t xml:space="preserve"> </w:t>
      </w:r>
    </w:p>
    <w:p w14:paraId="6D647CD6" w14:textId="77777777" w:rsidR="002A3EB3" w:rsidRDefault="002A3EB3" w:rsidP="002A3EB3"/>
    <w:tbl>
      <w:tblPr>
        <w:tblW w:w="0" w:type="auto"/>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760"/>
        <w:gridCol w:w="1780"/>
        <w:gridCol w:w="1780"/>
        <w:gridCol w:w="1543"/>
        <w:gridCol w:w="1796"/>
      </w:tblGrid>
      <w:tr w:rsidR="002A3EB3" w:rsidRPr="00857FEB" w14:paraId="65F72C17" w14:textId="77777777" w:rsidTr="000B2BF2">
        <w:trPr>
          <w:tblHeader/>
        </w:trPr>
        <w:tc>
          <w:tcPr>
            <w:tcW w:w="1787" w:type="dxa"/>
            <w:shd w:val="clear" w:color="auto" w:fill="D9D9D9"/>
          </w:tcPr>
          <w:p w14:paraId="43161A33" w14:textId="77777777" w:rsidR="002A3EB3" w:rsidRDefault="002A3EB3" w:rsidP="000B2BF2">
            <w:pPr>
              <w:rPr>
                <w:b/>
                <w:lang w:val="es-ES"/>
              </w:rPr>
            </w:pPr>
            <w:r>
              <w:rPr>
                <w:b/>
                <w:lang w:val="es-ES"/>
              </w:rPr>
              <w:t>Entorno</w:t>
            </w:r>
          </w:p>
        </w:tc>
        <w:tc>
          <w:tcPr>
            <w:tcW w:w="1841" w:type="dxa"/>
            <w:shd w:val="clear" w:color="auto" w:fill="D9D9D9"/>
          </w:tcPr>
          <w:p w14:paraId="41F7E521" w14:textId="77777777" w:rsidR="002A3EB3" w:rsidRPr="00857FEB" w:rsidRDefault="002A3EB3" w:rsidP="000B2BF2">
            <w:pPr>
              <w:rPr>
                <w:b/>
                <w:lang w:val="es-ES"/>
              </w:rPr>
            </w:pPr>
            <w:r>
              <w:rPr>
                <w:b/>
                <w:lang w:val="es-ES"/>
              </w:rPr>
              <w:t>Capa</w:t>
            </w:r>
          </w:p>
        </w:tc>
        <w:tc>
          <w:tcPr>
            <w:tcW w:w="1841" w:type="dxa"/>
            <w:shd w:val="clear" w:color="auto" w:fill="D9D9D9"/>
          </w:tcPr>
          <w:p w14:paraId="5E1DEB38" w14:textId="77777777" w:rsidR="002A3EB3" w:rsidRPr="00857FEB" w:rsidRDefault="002A3EB3" w:rsidP="000B2BF2">
            <w:pPr>
              <w:rPr>
                <w:b/>
                <w:lang w:val="es-ES"/>
              </w:rPr>
            </w:pPr>
            <w:r>
              <w:rPr>
                <w:b/>
                <w:lang w:val="es-ES"/>
              </w:rPr>
              <w:t>Roles de cada Servidor</w:t>
            </w:r>
          </w:p>
        </w:tc>
        <w:tc>
          <w:tcPr>
            <w:tcW w:w="1561" w:type="dxa"/>
            <w:shd w:val="clear" w:color="auto" w:fill="D9D9D9"/>
          </w:tcPr>
          <w:p w14:paraId="3CD5A114" w14:textId="77777777" w:rsidR="002A3EB3" w:rsidRDefault="002A3EB3" w:rsidP="000B2BF2">
            <w:pPr>
              <w:rPr>
                <w:b/>
                <w:lang w:val="es-ES"/>
              </w:rPr>
            </w:pPr>
            <w:r>
              <w:rPr>
                <w:b/>
                <w:lang w:val="es-ES"/>
              </w:rPr>
              <w:t>Servicio (Aplicación)</w:t>
            </w:r>
          </w:p>
        </w:tc>
        <w:tc>
          <w:tcPr>
            <w:tcW w:w="1855" w:type="dxa"/>
            <w:shd w:val="clear" w:color="auto" w:fill="D9D9D9"/>
          </w:tcPr>
          <w:p w14:paraId="6A915F05" w14:textId="77777777" w:rsidR="002A3EB3" w:rsidRDefault="002A3EB3" w:rsidP="000B2BF2">
            <w:pPr>
              <w:rPr>
                <w:b/>
                <w:lang w:val="es-ES"/>
              </w:rPr>
            </w:pPr>
            <w:r>
              <w:rPr>
                <w:b/>
                <w:lang w:val="es-ES"/>
              </w:rPr>
              <w:t>Versión de los Servidores</w:t>
            </w:r>
          </w:p>
        </w:tc>
      </w:tr>
      <w:tr w:rsidR="002A3EB3" w:rsidRPr="00857FEB" w14:paraId="3637F479" w14:textId="77777777" w:rsidTr="000B2BF2">
        <w:tc>
          <w:tcPr>
            <w:tcW w:w="1787" w:type="dxa"/>
          </w:tcPr>
          <w:p w14:paraId="56635010" w14:textId="77777777" w:rsidR="002A3EB3" w:rsidRPr="003A7719" w:rsidRDefault="002A3EB3" w:rsidP="000B2BF2">
            <w:pPr>
              <w:rPr>
                <w:color w:val="0000FF"/>
                <w:lang w:val="es-ES"/>
              </w:rPr>
            </w:pPr>
            <w:r>
              <w:rPr>
                <w:color w:val="0000FF"/>
                <w:lang w:val="es-ES"/>
              </w:rPr>
              <w:t>Preproducción</w:t>
            </w:r>
          </w:p>
        </w:tc>
        <w:tc>
          <w:tcPr>
            <w:tcW w:w="1841" w:type="dxa"/>
          </w:tcPr>
          <w:p w14:paraId="3B034A42" w14:textId="77777777" w:rsidR="002A3EB3" w:rsidRPr="003A7719" w:rsidRDefault="002A3EB3" w:rsidP="000B2BF2">
            <w:pPr>
              <w:rPr>
                <w:color w:val="0000FF"/>
                <w:lang w:val="es-ES"/>
              </w:rPr>
            </w:pPr>
            <w:r w:rsidRPr="003A7719">
              <w:rPr>
                <w:color w:val="0000FF"/>
                <w:lang w:val="es-ES"/>
              </w:rPr>
              <w:t xml:space="preserve">Capa de </w:t>
            </w:r>
            <w:r>
              <w:rPr>
                <w:color w:val="0000FF"/>
                <w:lang w:val="es-ES"/>
              </w:rPr>
              <w:t>Citrix</w:t>
            </w:r>
          </w:p>
        </w:tc>
        <w:tc>
          <w:tcPr>
            <w:tcW w:w="1841" w:type="dxa"/>
          </w:tcPr>
          <w:p w14:paraId="084494A8" w14:textId="77777777" w:rsidR="002A3EB3" w:rsidRPr="003A7719" w:rsidRDefault="002A3EB3" w:rsidP="000B2BF2">
            <w:pPr>
              <w:rPr>
                <w:color w:val="0000FF"/>
              </w:rPr>
            </w:pPr>
            <w:r w:rsidRPr="003A7719">
              <w:rPr>
                <w:color w:val="0000FF"/>
              </w:rPr>
              <w:t>Servidor Citrix de Primaria</w:t>
            </w:r>
          </w:p>
        </w:tc>
        <w:tc>
          <w:tcPr>
            <w:tcW w:w="1561" w:type="dxa"/>
          </w:tcPr>
          <w:p w14:paraId="4A0799DE" w14:textId="77777777" w:rsidR="002A3EB3" w:rsidRDefault="002A3EB3" w:rsidP="000B2BF2">
            <w:pPr>
              <w:rPr>
                <w:color w:val="0000FF"/>
              </w:rPr>
            </w:pPr>
            <w:r>
              <w:rPr>
                <w:color w:val="0000FF"/>
              </w:rPr>
              <w:t>App1</w:t>
            </w:r>
          </w:p>
        </w:tc>
        <w:tc>
          <w:tcPr>
            <w:tcW w:w="1855" w:type="dxa"/>
          </w:tcPr>
          <w:p w14:paraId="20A6B344" w14:textId="77777777" w:rsidR="002A3EB3" w:rsidRPr="003A7719" w:rsidRDefault="002A3EB3" w:rsidP="000B2BF2">
            <w:pPr>
              <w:rPr>
                <w:color w:val="0000FF"/>
              </w:rPr>
            </w:pPr>
            <w:r>
              <w:rPr>
                <w:color w:val="0000FF"/>
              </w:rPr>
              <w:t>W2k3</w:t>
            </w:r>
          </w:p>
        </w:tc>
      </w:tr>
      <w:tr w:rsidR="002A3EB3" w:rsidRPr="00857FEB" w14:paraId="5B5172E4" w14:textId="77777777" w:rsidTr="000B2BF2">
        <w:tc>
          <w:tcPr>
            <w:tcW w:w="1787" w:type="dxa"/>
          </w:tcPr>
          <w:p w14:paraId="1BAA8559" w14:textId="77777777" w:rsidR="002A3EB3" w:rsidRPr="003A7719" w:rsidRDefault="002A3EB3" w:rsidP="000B2BF2">
            <w:pPr>
              <w:rPr>
                <w:color w:val="0000FF"/>
                <w:lang w:val="es-ES"/>
              </w:rPr>
            </w:pPr>
            <w:r>
              <w:rPr>
                <w:color w:val="0000FF"/>
                <w:lang w:val="es-ES"/>
              </w:rPr>
              <w:lastRenderedPageBreak/>
              <w:t>Preproducción</w:t>
            </w:r>
          </w:p>
        </w:tc>
        <w:tc>
          <w:tcPr>
            <w:tcW w:w="1841" w:type="dxa"/>
          </w:tcPr>
          <w:p w14:paraId="77CA746E" w14:textId="77777777" w:rsidR="002A3EB3" w:rsidRPr="003A7719" w:rsidRDefault="002A3EB3" w:rsidP="000B2BF2">
            <w:pPr>
              <w:rPr>
                <w:color w:val="0000FF"/>
              </w:rPr>
            </w:pPr>
            <w:r w:rsidRPr="003A7719">
              <w:rPr>
                <w:color w:val="0000FF"/>
                <w:lang w:val="es-ES"/>
              </w:rPr>
              <w:t xml:space="preserve">Capa de </w:t>
            </w:r>
            <w:r>
              <w:rPr>
                <w:color w:val="0000FF"/>
                <w:lang w:val="es-ES"/>
              </w:rPr>
              <w:t>Citrix</w:t>
            </w:r>
          </w:p>
        </w:tc>
        <w:tc>
          <w:tcPr>
            <w:tcW w:w="1841" w:type="dxa"/>
          </w:tcPr>
          <w:p w14:paraId="2CE19CA5" w14:textId="77777777" w:rsidR="002A3EB3" w:rsidRPr="003A7719" w:rsidRDefault="002A3EB3" w:rsidP="000B2BF2">
            <w:pPr>
              <w:rPr>
                <w:color w:val="0000FF"/>
              </w:rPr>
            </w:pPr>
            <w:proofErr w:type="spellStart"/>
            <w:r w:rsidRPr="003A7719">
              <w:rPr>
                <w:color w:val="0000FF"/>
              </w:rPr>
              <w:t>DataStore</w:t>
            </w:r>
            <w:proofErr w:type="spellEnd"/>
          </w:p>
        </w:tc>
        <w:tc>
          <w:tcPr>
            <w:tcW w:w="1561" w:type="dxa"/>
          </w:tcPr>
          <w:p w14:paraId="66432302" w14:textId="77777777" w:rsidR="002A3EB3" w:rsidRDefault="002A3EB3" w:rsidP="000B2BF2">
            <w:pPr>
              <w:rPr>
                <w:color w:val="0000FF"/>
              </w:rPr>
            </w:pPr>
            <w:r>
              <w:rPr>
                <w:color w:val="0000FF"/>
              </w:rPr>
              <w:t>App1</w:t>
            </w:r>
          </w:p>
        </w:tc>
        <w:tc>
          <w:tcPr>
            <w:tcW w:w="1855" w:type="dxa"/>
          </w:tcPr>
          <w:p w14:paraId="38A2DEFD" w14:textId="77777777" w:rsidR="002A3EB3" w:rsidRPr="003A7719" w:rsidRDefault="002A3EB3" w:rsidP="000B2BF2">
            <w:pPr>
              <w:rPr>
                <w:color w:val="0000FF"/>
              </w:rPr>
            </w:pPr>
            <w:r>
              <w:rPr>
                <w:color w:val="0000FF"/>
              </w:rPr>
              <w:t>Oracle 10g</w:t>
            </w:r>
          </w:p>
        </w:tc>
      </w:tr>
      <w:tr w:rsidR="002A3EB3" w:rsidRPr="00857FEB" w14:paraId="5558CEB6" w14:textId="77777777" w:rsidTr="000B2BF2">
        <w:tc>
          <w:tcPr>
            <w:tcW w:w="1787" w:type="dxa"/>
          </w:tcPr>
          <w:p w14:paraId="5EB16CA4" w14:textId="77777777" w:rsidR="002A3EB3" w:rsidRPr="003A7719" w:rsidRDefault="002A3EB3" w:rsidP="000B2BF2">
            <w:pPr>
              <w:rPr>
                <w:color w:val="0000FF"/>
              </w:rPr>
            </w:pPr>
            <w:r>
              <w:rPr>
                <w:color w:val="0000FF"/>
                <w:lang w:val="es-ES"/>
              </w:rPr>
              <w:t>Preproducción</w:t>
            </w:r>
          </w:p>
        </w:tc>
        <w:tc>
          <w:tcPr>
            <w:tcW w:w="1841" w:type="dxa"/>
          </w:tcPr>
          <w:p w14:paraId="57A1CB49" w14:textId="77777777" w:rsidR="002A3EB3" w:rsidRPr="003A7719" w:rsidRDefault="002A3EB3" w:rsidP="000B2BF2">
            <w:pPr>
              <w:rPr>
                <w:color w:val="0000FF"/>
              </w:rPr>
            </w:pPr>
            <w:r w:rsidRPr="003A7719">
              <w:rPr>
                <w:color w:val="0000FF"/>
              </w:rPr>
              <w:t>Capa de Aplicación</w:t>
            </w:r>
          </w:p>
        </w:tc>
        <w:tc>
          <w:tcPr>
            <w:tcW w:w="1841" w:type="dxa"/>
          </w:tcPr>
          <w:p w14:paraId="75008516" w14:textId="77777777" w:rsidR="002A3EB3" w:rsidRPr="003A7719" w:rsidRDefault="002A3EB3" w:rsidP="000B2BF2">
            <w:pPr>
              <w:rPr>
                <w:color w:val="0000FF"/>
              </w:rPr>
            </w:pPr>
            <w:r w:rsidRPr="003A7719">
              <w:rPr>
                <w:color w:val="0000FF"/>
              </w:rPr>
              <w:t>Servidor de Aplicación de Primaria</w:t>
            </w:r>
          </w:p>
        </w:tc>
        <w:tc>
          <w:tcPr>
            <w:tcW w:w="1561" w:type="dxa"/>
          </w:tcPr>
          <w:p w14:paraId="2FFE8777" w14:textId="77777777" w:rsidR="002A3EB3" w:rsidRDefault="002A3EB3" w:rsidP="000B2BF2">
            <w:pPr>
              <w:rPr>
                <w:color w:val="0000FF"/>
              </w:rPr>
            </w:pPr>
            <w:r>
              <w:rPr>
                <w:color w:val="0000FF"/>
              </w:rPr>
              <w:t>App1</w:t>
            </w:r>
          </w:p>
        </w:tc>
        <w:tc>
          <w:tcPr>
            <w:tcW w:w="1855" w:type="dxa"/>
          </w:tcPr>
          <w:p w14:paraId="529FBE6A" w14:textId="77777777" w:rsidR="002A3EB3" w:rsidRPr="003A7719" w:rsidRDefault="002A3EB3" w:rsidP="000B2BF2">
            <w:pPr>
              <w:rPr>
                <w:color w:val="0000FF"/>
              </w:rPr>
            </w:pPr>
            <w:r>
              <w:rPr>
                <w:color w:val="0000FF"/>
              </w:rPr>
              <w:t>W2k</w:t>
            </w:r>
          </w:p>
        </w:tc>
      </w:tr>
      <w:tr w:rsidR="002A3EB3" w:rsidRPr="00857FEB" w14:paraId="58032C6C" w14:textId="77777777" w:rsidTr="000B2BF2">
        <w:tc>
          <w:tcPr>
            <w:tcW w:w="1787" w:type="dxa"/>
          </w:tcPr>
          <w:p w14:paraId="4AFEECAA" w14:textId="77777777" w:rsidR="002A3EB3" w:rsidRDefault="002A3EB3" w:rsidP="000B2BF2">
            <w:pPr>
              <w:rPr>
                <w:color w:val="0000FF"/>
              </w:rPr>
            </w:pPr>
            <w:r>
              <w:rPr>
                <w:color w:val="0000FF"/>
                <w:lang w:val="es-ES"/>
              </w:rPr>
              <w:t>Preproducción</w:t>
            </w:r>
          </w:p>
        </w:tc>
        <w:tc>
          <w:tcPr>
            <w:tcW w:w="1841" w:type="dxa"/>
          </w:tcPr>
          <w:p w14:paraId="30CA19B7" w14:textId="77777777" w:rsidR="002A3EB3" w:rsidRPr="003A7719" w:rsidRDefault="002A3EB3" w:rsidP="000B2BF2">
            <w:pPr>
              <w:rPr>
                <w:color w:val="0000FF"/>
              </w:rPr>
            </w:pPr>
            <w:r>
              <w:rPr>
                <w:color w:val="0000FF"/>
              </w:rPr>
              <w:t xml:space="preserve">Capa </w:t>
            </w:r>
            <w:r w:rsidRPr="003A7719">
              <w:rPr>
                <w:color w:val="0000FF"/>
              </w:rPr>
              <w:t>de Datos</w:t>
            </w:r>
          </w:p>
        </w:tc>
        <w:tc>
          <w:tcPr>
            <w:tcW w:w="1841" w:type="dxa"/>
          </w:tcPr>
          <w:p w14:paraId="544940CB" w14:textId="77777777" w:rsidR="002A3EB3" w:rsidRPr="003A7719" w:rsidRDefault="002A3EB3" w:rsidP="000B2BF2">
            <w:pPr>
              <w:rPr>
                <w:color w:val="0000FF"/>
              </w:rPr>
            </w:pPr>
            <w:r w:rsidRPr="003A7719">
              <w:rPr>
                <w:color w:val="0000FF"/>
              </w:rPr>
              <w:t>Instancia xxx</w:t>
            </w:r>
          </w:p>
        </w:tc>
        <w:tc>
          <w:tcPr>
            <w:tcW w:w="1561" w:type="dxa"/>
          </w:tcPr>
          <w:p w14:paraId="1947983F" w14:textId="77777777" w:rsidR="002A3EB3" w:rsidRDefault="002A3EB3" w:rsidP="000B2BF2">
            <w:pPr>
              <w:rPr>
                <w:color w:val="0000FF"/>
              </w:rPr>
            </w:pPr>
            <w:r>
              <w:rPr>
                <w:color w:val="0000FF"/>
              </w:rPr>
              <w:t>App1</w:t>
            </w:r>
          </w:p>
        </w:tc>
        <w:tc>
          <w:tcPr>
            <w:tcW w:w="1855" w:type="dxa"/>
          </w:tcPr>
          <w:p w14:paraId="6AA85CF6" w14:textId="77777777" w:rsidR="002A3EB3" w:rsidRPr="003A7719" w:rsidRDefault="002A3EB3" w:rsidP="000B2BF2">
            <w:pPr>
              <w:rPr>
                <w:color w:val="0000FF"/>
              </w:rPr>
            </w:pPr>
            <w:r>
              <w:rPr>
                <w:color w:val="0000FF"/>
              </w:rPr>
              <w:t>Oracle 9.2.08</w:t>
            </w:r>
          </w:p>
        </w:tc>
      </w:tr>
      <w:bookmarkEnd w:id="21"/>
    </w:tbl>
    <w:p w14:paraId="0CCC0A06" w14:textId="77777777" w:rsidR="002A3EB3" w:rsidRDefault="002A3EB3" w:rsidP="002A3EB3"/>
    <w:p w14:paraId="0AA9330B" w14:textId="77777777" w:rsidR="002A3EB3" w:rsidRDefault="002A3EB3" w:rsidP="002A3EB3">
      <w:pPr>
        <w:pStyle w:val="Heading2"/>
        <w:tabs>
          <w:tab w:val="clear" w:pos="576"/>
          <w:tab w:val="clear" w:pos="1021"/>
          <w:tab w:val="clear" w:pos="2381"/>
          <w:tab w:val="clear" w:pos="3742"/>
          <w:tab w:val="clear" w:pos="5103"/>
          <w:tab w:val="clear" w:pos="6804"/>
        </w:tabs>
        <w:suppressAutoHyphens w:val="0"/>
        <w:autoSpaceDE/>
        <w:spacing w:before="240" w:after="240" w:line="360" w:lineRule="auto"/>
        <w:ind w:left="0" w:firstLine="0"/>
      </w:pPr>
      <w:bookmarkStart w:id="22" w:name="_Toc219719745"/>
      <w:bookmarkStart w:id="23" w:name="_Toc486419430"/>
      <w:r w:rsidRPr="00072727">
        <w:t>Versión de Componentes Externos</w:t>
      </w:r>
      <w:bookmarkEnd w:id="22"/>
      <w:bookmarkEnd w:id="23"/>
    </w:p>
    <w:p w14:paraId="1817DC94" w14:textId="77777777" w:rsidR="002A3EB3" w:rsidRPr="009F3B30" w:rsidRDefault="002A3EB3" w:rsidP="002A3EB3">
      <w:pPr>
        <w:rPr>
          <w:color w:val="000000"/>
        </w:rPr>
      </w:pPr>
      <w:r w:rsidRPr="009F3B30">
        <w:rPr>
          <w:color w:val="0000FF"/>
        </w:rPr>
        <w:t>Indicar por cada máquina la versión de componentes externos</w:t>
      </w:r>
      <w:r>
        <w:rPr>
          <w:color w:val="0000FF"/>
        </w:rPr>
        <w:t xml:space="preserve"> (Software N3)</w:t>
      </w:r>
      <w:r w:rsidRPr="009F3B30">
        <w:rPr>
          <w:color w:val="0000FF"/>
        </w:rPr>
        <w:t xml:space="preserve"> que debería tener</w:t>
      </w:r>
      <w:r>
        <w:rPr>
          <w:color w:val="0000FF"/>
        </w:rPr>
        <w:t xml:space="preserve"> ajeno a la aplicación que se está instalando</w:t>
      </w:r>
      <w:r>
        <w:rPr>
          <w:color w:val="000000"/>
        </w:rPr>
        <w:t>.</w:t>
      </w:r>
    </w:p>
    <w:p w14:paraId="6675DA5A" w14:textId="77777777" w:rsidR="002A3EB3" w:rsidRDefault="002A3EB3" w:rsidP="002A3EB3"/>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310"/>
        <w:gridCol w:w="4321"/>
      </w:tblGrid>
      <w:tr w:rsidR="002A3EB3" w:rsidRPr="00020C61" w14:paraId="3217814C" w14:textId="77777777" w:rsidTr="000B2BF2">
        <w:tc>
          <w:tcPr>
            <w:tcW w:w="4394" w:type="dxa"/>
            <w:shd w:val="clear" w:color="auto" w:fill="D9D9D9"/>
          </w:tcPr>
          <w:p w14:paraId="52469E90" w14:textId="77777777" w:rsidR="002A3EB3" w:rsidRPr="00020C61" w:rsidRDefault="002A3EB3" w:rsidP="000B2BF2">
            <w:pPr>
              <w:rPr>
                <w:b/>
                <w:lang w:val="es-ES"/>
              </w:rPr>
            </w:pPr>
            <w:r w:rsidRPr="00020C61">
              <w:rPr>
                <w:b/>
                <w:lang w:val="es-ES"/>
              </w:rPr>
              <w:t>Máquina</w:t>
            </w:r>
          </w:p>
        </w:tc>
        <w:tc>
          <w:tcPr>
            <w:tcW w:w="4395" w:type="dxa"/>
            <w:shd w:val="clear" w:color="auto" w:fill="D9D9D9"/>
          </w:tcPr>
          <w:p w14:paraId="7A3DDB6B" w14:textId="77777777" w:rsidR="002A3EB3" w:rsidRPr="00020C61" w:rsidRDefault="002A3EB3" w:rsidP="000B2BF2">
            <w:pPr>
              <w:rPr>
                <w:b/>
                <w:lang w:val="es-ES"/>
              </w:rPr>
            </w:pPr>
            <w:r w:rsidRPr="00020C61">
              <w:rPr>
                <w:b/>
                <w:lang w:val="es-ES"/>
              </w:rPr>
              <w:t xml:space="preserve">Versión Componentes Externos </w:t>
            </w:r>
          </w:p>
        </w:tc>
      </w:tr>
      <w:tr w:rsidR="002A3EB3" w14:paraId="7EC23838" w14:textId="77777777" w:rsidTr="000B2BF2">
        <w:tc>
          <w:tcPr>
            <w:tcW w:w="4394" w:type="dxa"/>
          </w:tcPr>
          <w:p w14:paraId="4AC809F7" w14:textId="77777777" w:rsidR="002A3EB3" w:rsidRPr="009F3B30" w:rsidRDefault="002A3EB3" w:rsidP="000B2BF2">
            <w:pPr>
              <w:rPr>
                <w:rFonts w:cs="Arial"/>
                <w:color w:val="0000FF"/>
                <w:sz w:val="20"/>
                <w:szCs w:val="20"/>
              </w:rPr>
            </w:pPr>
            <w:r w:rsidRPr="003A7719">
              <w:rPr>
                <w:color w:val="0000FF"/>
              </w:rPr>
              <w:t>Servidor Citrix de Primaria</w:t>
            </w:r>
          </w:p>
        </w:tc>
        <w:tc>
          <w:tcPr>
            <w:tcW w:w="4395" w:type="dxa"/>
          </w:tcPr>
          <w:p w14:paraId="77331BE6" w14:textId="77777777" w:rsidR="002A3EB3" w:rsidRPr="00562E73" w:rsidRDefault="002A3EB3" w:rsidP="000B2BF2">
            <w:pPr>
              <w:rPr>
                <w:color w:val="0000FF"/>
              </w:rPr>
            </w:pPr>
            <w:r w:rsidRPr="00562E73">
              <w:rPr>
                <w:rStyle w:val="HeaderChar"/>
                <w:rFonts w:eastAsia="Calibri"/>
                <w:color w:val="0000FF"/>
              </w:rPr>
              <w:t>Internet Explorer 7</w:t>
            </w:r>
          </w:p>
        </w:tc>
      </w:tr>
      <w:tr w:rsidR="002A3EB3" w14:paraId="6F9AAFE3" w14:textId="77777777" w:rsidTr="000B2BF2">
        <w:tc>
          <w:tcPr>
            <w:tcW w:w="4394" w:type="dxa"/>
          </w:tcPr>
          <w:p w14:paraId="7BF3AB4F" w14:textId="77777777" w:rsidR="002A3EB3" w:rsidRDefault="002A3EB3" w:rsidP="000B2BF2"/>
        </w:tc>
        <w:tc>
          <w:tcPr>
            <w:tcW w:w="4395" w:type="dxa"/>
          </w:tcPr>
          <w:p w14:paraId="4DFFF65A" w14:textId="77777777" w:rsidR="002A3EB3" w:rsidRDefault="002A3EB3" w:rsidP="000B2BF2"/>
        </w:tc>
      </w:tr>
      <w:tr w:rsidR="002A3EB3" w14:paraId="4DAD5DB4" w14:textId="77777777" w:rsidTr="000B2BF2">
        <w:tc>
          <w:tcPr>
            <w:tcW w:w="4394" w:type="dxa"/>
          </w:tcPr>
          <w:p w14:paraId="1C5A8576" w14:textId="77777777" w:rsidR="002A3EB3" w:rsidRDefault="002A3EB3" w:rsidP="000B2BF2"/>
        </w:tc>
        <w:tc>
          <w:tcPr>
            <w:tcW w:w="4395" w:type="dxa"/>
          </w:tcPr>
          <w:p w14:paraId="57BECC38" w14:textId="77777777" w:rsidR="002A3EB3" w:rsidRDefault="002A3EB3" w:rsidP="000B2BF2"/>
        </w:tc>
      </w:tr>
    </w:tbl>
    <w:p w14:paraId="0EF0A8AC" w14:textId="77777777" w:rsidR="002A3EB3" w:rsidRDefault="002A3EB3" w:rsidP="002A3EB3"/>
    <w:p w14:paraId="41837FA3" w14:textId="77777777" w:rsidR="002A3EB3" w:rsidRDefault="002A3EB3" w:rsidP="002A3EB3">
      <w:pPr>
        <w:pStyle w:val="Heading2"/>
        <w:tabs>
          <w:tab w:val="clear" w:pos="576"/>
          <w:tab w:val="clear" w:pos="1021"/>
          <w:tab w:val="clear" w:pos="2381"/>
          <w:tab w:val="clear" w:pos="3742"/>
          <w:tab w:val="clear" w:pos="5103"/>
          <w:tab w:val="clear" w:pos="6804"/>
        </w:tabs>
        <w:suppressAutoHyphens w:val="0"/>
        <w:autoSpaceDE/>
        <w:spacing w:before="240" w:after="240" w:line="360" w:lineRule="auto"/>
        <w:ind w:left="0" w:firstLine="0"/>
      </w:pPr>
      <w:bookmarkStart w:id="24" w:name="_Toc219719746"/>
      <w:bookmarkStart w:id="25" w:name="_Toc486419431"/>
      <w:r w:rsidRPr="00020C61">
        <w:t>Versión de Aplicaciones sobre las que se instala</w:t>
      </w:r>
      <w:bookmarkEnd w:id="24"/>
      <w:bookmarkEnd w:id="25"/>
    </w:p>
    <w:p w14:paraId="6CC4700C" w14:textId="77777777" w:rsidR="002A3EB3" w:rsidRDefault="002A3EB3" w:rsidP="002A3EB3">
      <w:r w:rsidRPr="009F3B30">
        <w:rPr>
          <w:color w:val="0000FF"/>
        </w:rPr>
        <w:t>Indicar por cada módulo la versión que debería tener</w:t>
      </w:r>
      <w:r>
        <w:t>.</w:t>
      </w:r>
    </w:p>
    <w:p w14:paraId="470B6269" w14:textId="77777777" w:rsidR="002A3EB3" w:rsidRDefault="002A3EB3" w:rsidP="002A3EB3"/>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319"/>
        <w:gridCol w:w="4312"/>
      </w:tblGrid>
      <w:tr w:rsidR="002A3EB3" w:rsidRPr="00020C61" w14:paraId="7AEAA76D" w14:textId="77777777" w:rsidTr="000B2BF2">
        <w:trPr>
          <w:trHeight w:val="264"/>
        </w:trPr>
        <w:tc>
          <w:tcPr>
            <w:tcW w:w="4395" w:type="dxa"/>
            <w:shd w:val="clear" w:color="auto" w:fill="D9D9D9"/>
          </w:tcPr>
          <w:p w14:paraId="1ACB3F46" w14:textId="77777777" w:rsidR="002A3EB3" w:rsidRPr="00020C61" w:rsidRDefault="002A3EB3" w:rsidP="000B2BF2">
            <w:pPr>
              <w:rPr>
                <w:b/>
                <w:lang w:val="es-ES"/>
              </w:rPr>
            </w:pPr>
            <w:r w:rsidRPr="00020C61">
              <w:rPr>
                <w:b/>
                <w:lang w:val="es-ES"/>
              </w:rPr>
              <w:t>Módulo</w:t>
            </w:r>
          </w:p>
        </w:tc>
        <w:tc>
          <w:tcPr>
            <w:tcW w:w="4396" w:type="dxa"/>
            <w:shd w:val="clear" w:color="auto" w:fill="D9D9D9"/>
          </w:tcPr>
          <w:p w14:paraId="02470DD7" w14:textId="77777777" w:rsidR="002A3EB3" w:rsidRPr="00020C61" w:rsidRDefault="002A3EB3" w:rsidP="000B2BF2">
            <w:pPr>
              <w:rPr>
                <w:b/>
                <w:lang w:val="es-ES"/>
              </w:rPr>
            </w:pPr>
            <w:r w:rsidRPr="00020C61">
              <w:rPr>
                <w:b/>
                <w:lang w:val="es-ES"/>
              </w:rPr>
              <w:t>Versión</w:t>
            </w:r>
          </w:p>
        </w:tc>
      </w:tr>
      <w:tr w:rsidR="002A3EB3" w:rsidRPr="00020C61" w14:paraId="30EF1A62" w14:textId="77777777" w:rsidTr="000B2BF2">
        <w:trPr>
          <w:trHeight w:val="264"/>
        </w:trPr>
        <w:tc>
          <w:tcPr>
            <w:tcW w:w="4395" w:type="dxa"/>
          </w:tcPr>
          <w:p w14:paraId="1725F4E4" w14:textId="77777777" w:rsidR="002A3EB3" w:rsidRPr="009F3B30" w:rsidRDefault="002A3EB3" w:rsidP="000B2BF2">
            <w:pPr>
              <w:rPr>
                <w:color w:val="0000FF"/>
              </w:rPr>
            </w:pPr>
            <w:r w:rsidRPr="009F3B30">
              <w:rPr>
                <w:color w:val="0000FF"/>
                <w:lang w:val="es-ES"/>
              </w:rPr>
              <w:t xml:space="preserve">Descripción </w:t>
            </w:r>
            <w:r>
              <w:rPr>
                <w:color w:val="0000FF"/>
                <w:lang w:val="es-ES"/>
              </w:rPr>
              <w:t>d</w:t>
            </w:r>
            <w:r w:rsidRPr="009F3B30">
              <w:rPr>
                <w:color w:val="0000FF"/>
                <w:lang w:val="es-ES"/>
              </w:rPr>
              <w:t xml:space="preserve">el módulo </w:t>
            </w:r>
          </w:p>
        </w:tc>
        <w:tc>
          <w:tcPr>
            <w:tcW w:w="4396" w:type="dxa"/>
          </w:tcPr>
          <w:p w14:paraId="263095CA" w14:textId="77777777" w:rsidR="002A3EB3" w:rsidRPr="00020C61" w:rsidRDefault="002A3EB3" w:rsidP="000B2BF2"/>
        </w:tc>
      </w:tr>
      <w:tr w:rsidR="002A3EB3" w:rsidRPr="00020C61" w14:paraId="4E76CE51" w14:textId="77777777" w:rsidTr="000B2BF2">
        <w:trPr>
          <w:trHeight w:val="264"/>
        </w:trPr>
        <w:tc>
          <w:tcPr>
            <w:tcW w:w="4395" w:type="dxa"/>
          </w:tcPr>
          <w:p w14:paraId="5FD3FDB0" w14:textId="77777777" w:rsidR="002A3EB3" w:rsidRPr="00020C61" w:rsidRDefault="002A3EB3" w:rsidP="000B2BF2"/>
        </w:tc>
        <w:tc>
          <w:tcPr>
            <w:tcW w:w="4396" w:type="dxa"/>
          </w:tcPr>
          <w:p w14:paraId="62B82BD7" w14:textId="77777777" w:rsidR="002A3EB3" w:rsidRPr="00020C61" w:rsidRDefault="002A3EB3" w:rsidP="000B2BF2"/>
        </w:tc>
      </w:tr>
      <w:tr w:rsidR="002A3EB3" w:rsidRPr="00020C61" w14:paraId="550C8FCF" w14:textId="77777777" w:rsidTr="000B2BF2">
        <w:trPr>
          <w:trHeight w:val="264"/>
        </w:trPr>
        <w:tc>
          <w:tcPr>
            <w:tcW w:w="4395" w:type="dxa"/>
          </w:tcPr>
          <w:p w14:paraId="3ED5D2E4" w14:textId="77777777" w:rsidR="002A3EB3" w:rsidRPr="00020C61" w:rsidRDefault="002A3EB3" w:rsidP="000B2BF2"/>
        </w:tc>
        <w:tc>
          <w:tcPr>
            <w:tcW w:w="4396" w:type="dxa"/>
          </w:tcPr>
          <w:p w14:paraId="2C084A06" w14:textId="77777777" w:rsidR="002A3EB3" w:rsidRPr="00020C61" w:rsidRDefault="002A3EB3" w:rsidP="000B2BF2"/>
        </w:tc>
      </w:tr>
    </w:tbl>
    <w:p w14:paraId="5DF5EAEA" w14:textId="77777777" w:rsidR="002A3EB3" w:rsidRPr="00020C61" w:rsidRDefault="002A3EB3" w:rsidP="002A3EB3"/>
    <w:p w14:paraId="3E41F05E" w14:textId="77777777" w:rsidR="002A3EB3" w:rsidRPr="002763E7" w:rsidRDefault="002A3EB3" w:rsidP="002A3EB3">
      <w:pPr>
        <w:pStyle w:val="Heading1"/>
      </w:pPr>
      <w:bookmarkStart w:id="26" w:name="_Toc219719747"/>
      <w:bookmarkStart w:id="27" w:name="_Toc486419432"/>
      <w:r w:rsidRPr="002763E7">
        <w:lastRenderedPageBreak/>
        <w:t>Manual de instalación/desinstalación</w:t>
      </w:r>
      <w:bookmarkEnd w:id="26"/>
      <w:bookmarkEnd w:id="27"/>
    </w:p>
    <w:p w14:paraId="02AF2C6E" w14:textId="77777777" w:rsidR="002A3EB3" w:rsidRDefault="002A3EB3" w:rsidP="002A3EB3"/>
    <w:p w14:paraId="1548291E" w14:textId="77777777" w:rsidR="002A3EB3" w:rsidRPr="00F1042E" w:rsidRDefault="002A3EB3" w:rsidP="00C66B1B">
      <w:pPr>
        <w:pStyle w:val="Heading2"/>
        <w:tabs>
          <w:tab w:val="clear" w:pos="576"/>
          <w:tab w:val="clear" w:pos="1021"/>
          <w:tab w:val="clear" w:pos="2381"/>
          <w:tab w:val="clear" w:pos="3742"/>
          <w:tab w:val="clear" w:pos="5103"/>
          <w:tab w:val="clear" w:pos="6804"/>
        </w:tabs>
        <w:suppressAutoHyphens w:val="0"/>
        <w:autoSpaceDE/>
        <w:spacing w:before="240" w:after="240" w:line="360" w:lineRule="auto"/>
        <w:ind w:left="0" w:firstLine="0"/>
      </w:pPr>
      <w:bookmarkStart w:id="28" w:name="_Toc201484905"/>
      <w:bookmarkStart w:id="29" w:name="_Toc219719748"/>
      <w:bookmarkStart w:id="30" w:name="_Toc486419433"/>
      <w:r w:rsidRPr="00F1042E">
        <w:t>Impacto de los cambios</w:t>
      </w:r>
      <w:bookmarkEnd w:id="28"/>
      <w:bookmarkEnd w:id="29"/>
      <w:bookmarkEnd w:id="30"/>
    </w:p>
    <w:p w14:paraId="0C5E1D60" w14:textId="77777777" w:rsidR="002A3EB3" w:rsidRPr="00F1042E" w:rsidRDefault="002A3EB3" w:rsidP="002A3EB3">
      <w:pPr>
        <w:rPr>
          <w:color w:val="0000FF"/>
          <w:lang w:val="es-ES"/>
        </w:rPr>
      </w:pPr>
      <w:r w:rsidRPr="00F1042E">
        <w:rPr>
          <w:color w:val="0000FF"/>
          <w:lang w:val="es-ES"/>
        </w:rPr>
        <w:t>Indicar el proceso y establecer el nivel de Impacto, según la tabla siguiente, marcando una X en el lugar que corresponda. Borre cuadro explicativo de impacto</w:t>
      </w:r>
      <w:r>
        <w:rPr>
          <w:color w:val="0000FF"/>
          <w:lang w:val="es-ES"/>
        </w:rPr>
        <w:t>.</w:t>
      </w:r>
    </w:p>
    <w:p w14:paraId="11999C35" w14:textId="77777777" w:rsidR="002A3EB3" w:rsidRPr="00F1042E" w:rsidRDefault="002A3EB3" w:rsidP="002A3EB3">
      <w:pPr>
        <w:rPr>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16"/>
        <w:gridCol w:w="7123"/>
      </w:tblGrid>
      <w:tr w:rsidR="002A3EB3" w:rsidRPr="00F1042E" w14:paraId="37547FD8" w14:textId="77777777" w:rsidTr="000B2BF2">
        <w:trPr>
          <w:trHeight w:val="278"/>
          <w:jc w:val="center"/>
        </w:trPr>
        <w:tc>
          <w:tcPr>
            <w:tcW w:w="1626" w:type="dxa"/>
            <w:shd w:val="clear" w:color="auto" w:fill="D9D9D9"/>
          </w:tcPr>
          <w:p w14:paraId="4D0A56CC" w14:textId="77777777" w:rsidR="002A3EB3" w:rsidRPr="006D219A" w:rsidRDefault="002A3EB3" w:rsidP="000B2BF2">
            <w:pPr>
              <w:rPr>
                <w:b/>
                <w:i/>
                <w:color w:val="0000FF"/>
                <w:lang w:val="es-ES"/>
              </w:rPr>
            </w:pPr>
            <w:r w:rsidRPr="006D219A">
              <w:rPr>
                <w:b/>
                <w:bCs/>
                <w:color w:val="0000FF"/>
                <w:lang w:val="es-ES"/>
              </w:rPr>
              <w:t>Impacto</w:t>
            </w:r>
          </w:p>
        </w:tc>
        <w:tc>
          <w:tcPr>
            <w:tcW w:w="7214" w:type="dxa"/>
            <w:shd w:val="clear" w:color="auto" w:fill="D9D9D9"/>
          </w:tcPr>
          <w:p w14:paraId="20B0BD22" w14:textId="77777777" w:rsidR="002A3EB3" w:rsidRPr="006D219A" w:rsidRDefault="002A3EB3" w:rsidP="000B2BF2">
            <w:pPr>
              <w:jc w:val="center"/>
              <w:rPr>
                <w:b/>
                <w:i/>
                <w:color w:val="0000FF"/>
                <w:lang w:val="es-ES"/>
              </w:rPr>
            </w:pPr>
            <w:r w:rsidRPr="006D219A">
              <w:rPr>
                <w:b/>
                <w:color w:val="0000FF"/>
                <w:lang w:val="es-ES"/>
              </w:rPr>
              <w:t>Motivo del impacto</w:t>
            </w:r>
          </w:p>
        </w:tc>
      </w:tr>
      <w:tr w:rsidR="002A3EB3" w:rsidRPr="00F1042E" w14:paraId="05A7318D" w14:textId="77777777" w:rsidTr="000B2BF2">
        <w:trPr>
          <w:trHeight w:val="278"/>
          <w:jc w:val="center"/>
        </w:trPr>
        <w:tc>
          <w:tcPr>
            <w:tcW w:w="1626" w:type="dxa"/>
          </w:tcPr>
          <w:p w14:paraId="3FB947AD" w14:textId="77777777" w:rsidR="002A3EB3" w:rsidRPr="006D219A" w:rsidRDefault="002A3EB3" w:rsidP="000B2BF2">
            <w:pPr>
              <w:rPr>
                <w:color w:val="0000FF"/>
                <w:lang w:val="es-ES"/>
              </w:rPr>
            </w:pPr>
            <w:r w:rsidRPr="006D219A">
              <w:rPr>
                <w:color w:val="0000FF"/>
                <w:lang w:val="es-ES"/>
              </w:rPr>
              <w:t>ALTO</w:t>
            </w:r>
          </w:p>
        </w:tc>
        <w:tc>
          <w:tcPr>
            <w:tcW w:w="7214" w:type="dxa"/>
          </w:tcPr>
          <w:p w14:paraId="41FF9941" w14:textId="77777777" w:rsidR="002A3EB3" w:rsidRPr="006D219A" w:rsidRDefault="002A3EB3" w:rsidP="000B2BF2">
            <w:pPr>
              <w:rPr>
                <w:i/>
                <w:color w:val="0000FF"/>
                <w:lang w:val="es-ES"/>
              </w:rPr>
            </w:pPr>
            <w:r w:rsidRPr="006D219A">
              <w:rPr>
                <w:color w:val="0000FF"/>
                <w:lang w:val="es-ES"/>
              </w:rPr>
              <w:t>Alta probabilidad de interrupción del servicio y/o riesgo para el negocio</w:t>
            </w:r>
          </w:p>
        </w:tc>
      </w:tr>
      <w:tr w:rsidR="002A3EB3" w:rsidRPr="00F1042E" w14:paraId="010D07BC" w14:textId="77777777" w:rsidTr="000B2BF2">
        <w:trPr>
          <w:trHeight w:val="278"/>
          <w:jc w:val="center"/>
        </w:trPr>
        <w:tc>
          <w:tcPr>
            <w:tcW w:w="1626" w:type="dxa"/>
          </w:tcPr>
          <w:p w14:paraId="7A24A704" w14:textId="77777777" w:rsidR="002A3EB3" w:rsidRPr="006D219A" w:rsidRDefault="002A3EB3" w:rsidP="000B2BF2">
            <w:pPr>
              <w:rPr>
                <w:color w:val="0000FF"/>
                <w:lang w:val="es-ES"/>
              </w:rPr>
            </w:pPr>
            <w:r w:rsidRPr="006D219A">
              <w:rPr>
                <w:color w:val="0000FF"/>
                <w:lang w:val="es-ES"/>
              </w:rPr>
              <w:t>MEDIO</w:t>
            </w:r>
          </w:p>
        </w:tc>
        <w:tc>
          <w:tcPr>
            <w:tcW w:w="7214" w:type="dxa"/>
          </w:tcPr>
          <w:p w14:paraId="6B283884" w14:textId="77777777" w:rsidR="002A3EB3" w:rsidRPr="006D219A" w:rsidRDefault="002A3EB3" w:rsidP="000B2BF2">
            <w:pPr>
              <w:rPr>
                <w:i/>
                <w:color w:val="0000FF"/>
                <w:lang w:val="es-ES"/>
              </w:rPr>
            </w:pPr>
            <w:r w:rsidRPr="006D219A">
              <w:rPr>
                <w:color w:val="0000FF"/>
                <w:lang w:val="es-ES"/>
              </w:rPr>
              <w:t>Riesgo en el servicio operacional</w:t>
            </w:r>
          </w:p>
        </w:tc>
      </w:tr>
      <w:tr w:rsidR="002A3EB3" w:rsidRPr="00F1042E" w14:paraId="389E6FB6" w14:textId="77777777" w:rsidTr="000B2BF2">
        <w:trPr>
          <w:trHeight w:val="296"/>
          <w:jc w:val="center"/>
        </w:trPr>
        <w:tc>
          <w:tcPr>
            <w:tcW w:w="1626" w:type="dxa"/>
          </w:tcPr>
          <w:p w14:paraId="6BEE5A70" w14:textId="77777777" w:rsidR="002A3EB3" w:rsidRPr="006D219A" w:rsidRDefault="002A3EB3" w:rsidP="000B2BF2">
            <w:pPr>
              <w:rPr>
                <w:color w:val="0000FF"/>
                <w:lang w:val="es-ES"/>
              </w:rPr>
            </w:pPr>
            <w:r w:rsidRPr="006D219A">
              <w:rPr>
                <w:color w:val="0000FF"/>
                <w:lang w:val="es-ES"/>
              </w:rPr>
              <w:t>BAJO</w:t>
            </w:r>
          </w:p>
        </w:tc>
        <w:tc>
          <w:tcPr>
            <w:tcW w:w="7214" w:type="dxa"/>
          </w:tcPr>
          <w:p w14:paraId="32105BCC" w14:textId="77777777" w:rsidR="002A3EB3" w:rsidRPr="006D219A" w:rsidRDefault="002A3EB3" w:rsidP="000B2BF2">
            <w:pPr>
              <w:rPr>
                <w:i/>
                <w:color w:val="0000FF"/>
                <w:lang w:val="es-ES"/>
              </w:rPr>
            </w:pPr>
            <w:r w:rsidRPr="006D219A">
              <w:rPr>
                <w:color w:val="0000FF"/>
                <w:lang w:val="es-ES"/>
              </w:rPr>
              <w:t xml:space="preserve">Cambio normal  </w:t>
            </w:r>
          </w:p>
        </w:tc>
      </w:tr>
    </w:tbl>
    <w:p w14:paraId="31306159" w14:textId="77777777" w:rsidR="002A3EB3" w:rsidRDefault="002A3EB3" w:rsidP="002A3EB3"/>
    <w:p w14:paraId="28137112" w14:textId="77777777" w:rsidR="002A3EB3" w:rsidRDefault="002A3EB3" w:rsidP="002A3EB3"/>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575"/>
        <w:gridCol w:w="1693"/>
        <w:gridCol w:w="1698"/>
        <w:gridCol w:w="1665"/>
      </w:tblGrid>
      <w:tr w:rsidR="002A3EB3" w:rsidRPr="00F1042E" w14:paraId="5031EDE0" w14:textId="77777777" w:rsidTr="000B2BF2">
        <w:trPr>
          <w:trHeight w:val="275"/>
        </w:trPr>
        <w:tc>
          <w:tcPr>
            <w:tcW w:w="3654" w:type="dxa"/>
            <w:shd w:val="clear" w:color="auto" w:fill="D9D9D9"/>
          </w:tcPr>
          <w:p w14:paraId="0CE57BEF" w14:textId="77777777" w:rsidR="002A3EB3" w:rsidRPr="00F1042E" w:rsidRDefault="002A3EB3" w:rsidP="000B2BF2">
            <w:pPr>
              <w:rPr>
                <w:b/>
              </w:rPr>
            </w:pPr>
            <w:r w:rsidRPr="00F1042E">
              <w:rPr>
                <w:b/>
              </w:rPr>
              <w:t>Proceso</w:t>
            </w:r>
          </w:p>
        </w:tc>
        <w:tc>
          <w:tcPr>
            <w:tcW w:w="1721" w:type="dxa"/>
            <w:shd w:val="clear" w:color="auto" w:fill="D9D9D9"/>
          </w:tcPr>
          <w:p w14:paraId="5AD042BC" w14:textId="77777777" w:rsidR="002A3EB3" w:rsidRPr="00F1042E" w:rsidRDefault="002A3EB3" w:rsidP="000B2BF2">
            <w:pPr>
              <w:jc w:val="center"/>
              <w:rPr>
                <w:b/>
              </w:rPr>
            </w:pPr>
            <w:r w:rsidRPr="00F1042E">
              <w:rPr>
                <w:b/>
              </w:rPr>
              <w:t>ALTO</w:t>
            </w:r>
          </w:p>
        </w:tc>
        <w:tc>
          <w:tcPr>
            <w:tcW w:w="1722" w:type="dxa"/>
            <w:shd w:val="clear" w:color="auto" w:fill="D9D9D9"/>
          </w:tcPr>
          <w:p w14:paraId="029D0802" w14:textId="77777777" w:rsidR="002A3EB3" w:rsidRPr="00F1042E" w:rsidRDefault="002A3EB3" w:rsidP="000B2BF2">
            <w:pPr>
              <w:jc w:val="center"/>
              <w:rPr>
                <w:b/>
              </w:rPr>
            </w:pPr>
            <w:r w:rsidRPr="00F1042E">
              <w:rPr>
                <w:b/>
              </w:rPr>
              <w:t>MEDIO</w:t>
            </w:r>
          </w:p>
        </w:tc>
        <w:tc>
          <w:tcPr>
            <w:tcW w:w="1694" w:type="dxa"/>
            <w:shd w:val="clear" w:color="auto" w:fill="D9D9D9"/>
          </w:tcPr>
          <w:p w14:paraId="5D48E2CE" w14:textId="77777777" w:rsidR="002A3EB3" w:rsidRPr="00F1042E" w:rsidRDefault="002A3EB3" w:rsidP="000B2BF2">
            <w:pPr>
              <w:jc w:val="center"/>
              <w:rPr>
                <w:b/>
              </w:rPr>
            </w:pPr>
            <w:r w:rsidRPr="00F1042E">
              <w:rPr>
                <w:b/>
              </w:rPr>
              <w:t>BAJO</w:t>
            </w:r>
          </w:p>
        </w:tc>
      </w:tr>
      <w:tr w:rsidR="002A3EB3" w:rsidRPr="00F1042E" w14:paraId="6CAC308F" w14:textId="77777777" w:rsidTr="000B2BF2">
        <w:trPr>
          <w:trHeight w:val="258"/>
        </w:trPr>
        <w:tc>
          <w:tcPr>
            <w:tcW w:w="3654" w:type="dxa"/>
          </w:tcPr>
          <w:p w14:paraId="267F9094" w14:textId="77777777" w:rsidR="002A3EB3" w:rsidRPr="00F1042E" w:rsidRDefault="002A3EB3" w:rsidP="000B2BF2">
            <w:r w:rsidRPr="00F1042E">
              <w:t>Proceso de Instalación</w:t>
            </w:r>
          </w:p>
        </w:tc>
        <w:tc>
          <w:tcPr>
            <w:tcW w:w="1721" w:type="dxa"/>
            <w:vAlign w:val="center"/>
          </w:tcPr>
          <w:p w14:paraId="06DA4E51" w14:textId="77777777" w:rsidR="002A3EB3" w:rsidRPr="00F93023" w:rsidRDefault="002A3EB3" w:rsidP="000B2BF2">
            <w:pPr>
              <w:jc w:val="center"/>
              <w:rPr>
                <w:b/>
                <w:color w:val="0000FF"/>
              </w:rPr>
            </w:pPr>
            <w:r w:rsidRPr="00F93023">
              <w:rPr>
                <w:b/>
                <w:color w:val="0000FF"/>
              </w:rPr>
              <w:t>X</w:t>
            </w:r>
          </w:p>
        </w:tc>
        <w:tc>
          <w:tcPr>
            <w:tcW w:w="1722" w:type="dxa"/>
            <w:vAlign w:val="center"/>
          </w:tcPr>
          <w:p w14:paraId="7FFB3703" w14:textId="77777777" w:rsidR="002A3EB3" w:rsidRPr="00F93023" w:rsidRDefault="002A3EB3" w:rsidP="000B2BF2">
            <w:pPr>
              <w:jc w:val="center"/>
              <w:rPr>
                <w:b/>
                <w:color w:val="0000FF"/>
              </w:rPr>
            </w:pPr>
          </w:p>
        </w:tc>
        <w:tc>
          <w:tcPr>
            <w:tcW w:w="1694" w:type="dxa"/>
            <w:vAlign w:val="center"/>
          </w:tcPr>
          <w:p w14:paraId="637A7A21" w14:textId="77777777" w:rsidR="002A3EB3" w:rsidRPr="00F93023" w:rsidRDefault="002A3EB3" w:rsidP="000B2BF2">
            <w:pPr>
              <w:jc w:val="center"/>
              <w:rPr>
                <w:b/>
                <w:color w:val="0000FF"/>
              </w:rPr>
            </w:pPr>
          </w:p>
        </w:tc>
      </w:tr>
      <w:tr w:rsidR="002A3EB3" w:rsidRPr="00F1042E" w14:paraId="2C9098E2" w14:textId="77777777" w:rsidTr="000B2BF2">
        <w:trPr>
          <w:trHeight w:val="275"/>
        </w:trPr>
        <w:tc>
          <w:tcPr>
            <w:tcW w:w="3654" w:type="dxa"/>
          </w:tcPr>
          <w:p w14:paraId="24CFBF5C" w14:textId="77777777" w:rsidR="002A3EB3" w:rsidRPr="00F1042E" w:rsidRDefault="002A3EB3" w:rsidP="000B2BF2">
            <w:r w:rsidRPr="00F1042E">
              <w:t>Error en Proceso de instalación</w:t>
            </w:r>
          </w:p>
        </w:tc>
        <w:tc>
          <w:tcPr>
            <w:tcW w:w="1721" w:type="dxa"/>
            <w:vAlign w:val="center"/>
          </w:tcPr>
          <w:p w14:paraId="50ECE4FE" w14:textId="77777777" w:rsidR="002A3EB3" w:rsidRPr="00F93023" w:rsidRDefault="002A3EB3" w:rsidP="000B2BF2">
            <w:pPr>
              <w:jc w:val="center"/>
              <w:rPr>
                <w:b/>
                <w:color w:val="0000FF"/>
              </w:rPr>
            </w:pPr>
          </w:p>
        </w:tc>
        <w:tc>
          <w:tcPr>
            <w:tcW w:w="1722" w:type="dxa"/>
            <w:vAlign w:val="center"/>
          </w:tcPr>
          <w:p w14:paraId="2B19C36F" w14:textId="77777777" w:rsidR="002A3EB3" w:rsidRPr="00F93023" w:rsidRDefault="002A3EB3" w:rsidP="000B2BF2">
            <w:pPr>
              <w:jc w:val="center"/>
              <w:rPr>
                <w:b/>
                <w:color w:val="0000FF"/>
              </w:rPr>
            </w:pPr>
          </w:p>
        </w:tc>
        <w:tc>
          <w:tcPr>
            <w:tcW w:w="1694" w:type="dxa"/>
            <w:vAlign w:val="center"/>
          </w:tcPr>
          <w:p w14:paraId="166B4707" w14:textId="77777777" w:rsidR="002A3EB3" w:rsidRPr="00F93023" w:rsidRDefault="002A3EB3" w:rsidP="000B2BF2">
            <w:pPr>
              <w:jc w:val="center"/>
              <w:rPr>
                <w:b/>
                <w:color w:val="0000FF"/>
              </w:rPr>
            </w:pPr>
            <w:r w:rsidRPr="00F93023">
              <w:rPr>
                <w:b/>
                <w:color w:val="0000FF"/>
              </w:rPr>
              <w:t>X</w:t>
            </w:r>
          </w:p>
        </w:tc>
      </w:tr>
      <w:tr w:rsidR="002A3EB3" w:rsidRPr="00F1042E" w14:paraId="5990AE53" w14:textId="77777777" w:rsidTr="000B2BF2">
        <w:trPr>
          <w:trHeight w:val="275"/>
        </w:trPr>
        <w:tc>
          <w:tcPr>
            <w:tcW w:w="3654" w:type="dxa"/>
          </w:tcPr>
          <w:p w14:paraId="4245D890" w14:textId="77777777" w:rsidR="002A3EB3" w:rsidRPr="00F1042E" w:rsidRDefault="002A3EB3" w:rsidP="000B2BF2">
            <w:r w:rsidRPr="00F1042E">
              <w:t>Marcha atrás</w:t>
            </w:r>
          </w:p>
        </w:tc>
        <w:tc>
          <w:tcPr>
            <w:tcW w:w="1721" w:type="dxa"/>
            <w:vAlign w:val="center"/>
          </w:tcPr>
          <w:p w14:paraId="0C91EA93" w14:textId="77777777" w:rsidR="002A3EB3" w:rsidRPr="00F93023" w:rsidRDefault="002A3EB3" w:rsidP="000B2BF2">
            <w:pPr>
              <w:jc w:val="center"/>
              <w:rPr>
                <w:b/>
                <w:color w:val="0000FF"/>
              </w:rPr>
            </w:pPr>
          </w:p>
        </w:tc>
        <w:tc>
          <w:tcPr>
            <w:tcW w:w="1722" w:type="dxa"/>
            <w:vAlign w:val="center"/>
          </w:tcPr>
          <w:p w14:paraId="54E0D035" w14:textId="77777777" w:rsidR="002A3EB3" w:rsidRPr="00F93023" w:rsidRDefault="002A3EB3" w:rsidP="000B2BF2">
            <w:pPr>
              <w:jc w:val="center"/>
              <w:rPr>
                <w:b/>
                <w:color w:val="0000FF"/>
              </w:rPr>
            </w:pPr>
            <w:r w:rsidRPr="00F93023">
              <w:rPr>
                <w:b/>
                <w:color w:val="0000FF"/>
              </w:rPr>
              <w:t>X</w:t>
            </w:r>
          </w:p>
        </w:tc>
        <w:tc>
          <w:tcPr>
            <w:tcW w:w="1694" w:type="dxa"/>
            <w:vAlign w:val="center"/>
          </w:tcPr>
          <w:p w14:paraId="4FA0740B" w14:textId="77777777" w:rsidR="002A3EB3" w:rsidRPr="00F93023" w:rsidRDefault="002A3EB3" w:rsidP="000B2BF2">
            <w:pPr>
              <w:jc w:val="center"/>
              <w:rPr>
                <w:b/>
                <w:color w:val="0000FF"/>
              </w:rPr>
            </w:pPr>
          </w:p>
        </w:tc>
      </w:tr>
    </w:tbl>
    <w:p w14:paraId="1E7C8850" w14:textId="77777777" w:rsidR="002A3EB3" w:rsidRDefault="002A3EB3" w:rsidP="002A3EB3"/>
    <w:p w14:paraId="2A861697" w14:textId="77777777" w:rsidR="002A3EB3" w:rsidRDefault="002A3EB3" w:rsidP="00C66B1B">
      <w:pPr>
        <w:pStyle w:val="Heading2"/>
        <w:tabs>
          <w:tab w:val="clear" w:pos="576"/>
          <w:tab w:val="clear" w:pos="1021"/>
          <w:tab w:val="clear" w:pos="2381"/>
          <w:tab w:val="clear" w:pos="3742"/>
          <w:tab w:val="clear" w:pos="5103"/>
          <w:tab w:val="clear" w:pos="6804"/>
        </w:tabs>
        <w:suppressAutoHyphens w:val="0"/>
        <w:autoSpaceDE/>
        <w:spacing w:before="240" w:after="240" w:line="360" w:lineRule="auto"/>
        <w:ind w:left="0" w:firstLine="0"/>
      </w:pPr>
      <w:bookmarkStart w:id="31" w:name="_Toc201484906"/>
      <w:bookmarkStart w:id="32" w:name="_Toc219719749"/>
      <w:bookmarkStart w:id="33" w:name="_Toc486419434"/>
      <w:r w:rsidRPr="00623A82">
        <w:t>Urgencia</w:t>
      </w:r>
      <w:bookmarkEnd w:id="31"/>
      <w:bookmarkEnd w:id="32"/>
      <w:bookmarkEnd w:id="33"/>
    </w:p>
    <w:p w14:paraId="751D7B2A" w14:textId="77777777" w:rsidR="002A3EB3" w:rsidRDefault="002A3EB3" w:rsidP="002A3EB3">
      <w:pPr>
        <w:rPr>
          <w:lang w:val="es-ES"/>
        </w:rPr>
      </w:pPr>
      <w:r w:rsidRPr="00623A82">
        <w:rPr>
          <w:color w:val="0000FF"/>
          <w:lang w:val="es-ES"/>
        </w:rPr>
        <w:t>Indicar el Grado de Urgencia, según la tabla siguiente, marcando una X en el lugar que corresponda.  Borre cuadro explicativo de Urgencia</w:t>
      </w:r>
      <w:r w:rsidRPr="00623A82">
        <w:rPr>
          <w:lang w:val="es-ES"/>
        </w:rPr>
        <w:t>.</w:t>
      </w:r>
    </w:p>
    <w:p w14:paraId="070AF212" w14:textId="77777777" w:rsidR="002A3EB3" w:rsidRPr="00623A82" w:rsidRDefault="002A3EB3" w:rsidP="002A3EB3">
      <w:pPr>
        <w:rPr>
          <w:lang w:val="es-E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12"/>
        <w:gridCol w:w="7019"/>
      </w:tblGrid>
      <w:tr w:rsidR="002A3EB3" w:rsidRPr="0076619D" w14:paraId="0135A317" w14:textId="77777777" w:rsidTr="000B2BF2">
        <w:tc>
          <w:tcPr>
            <w:tcW w:w="1620" w:type="dxa"/>
            <w:shd w:val="clear" w:color="auto" w:fill="D9D9D9"/>
          </w:tcPr>
          <w:p w14:paraId="49F56119" w14:textId="77777777" w:rsidR="002A3EB3" w:rsidRPr="003945BF" w:rsidRDefault="002A3EB3" w:rsidP="000B2BF2">
            <w:pPr>
              <w:rPr>
                <w:b/>
                <w:i/>
                <w:color w:val="0000FF"/>
                <w:lang w:val="es-ES"/>
              </w:rPr>
            </w:pPr>
            <w:r w:rsidRPr="003945BF">
              <w:rPr>
                <w:b/>
                <w:bCs/>
                <w:color w:val="0000FF"/>
                <w:lang w:val="es-ES"/>
              </w:rPr>
              <w:t>Urgencia</w:t>
            </w:r>
          </w:p>
        </w:tc>
        <w:tc>
          <w:tcPr>
            <w:tcW w:w="7171" w:type="dxa"/>
            <w:shd w:val="clear" w:color="auto" w:fill="D9D9D9"/>
          </w:tcPr>
          <w:p w14:paraId="659ADDA3" w14:textId="77777777" w:rsidR="002A3EB3" w:rsidRPr="003945BF" w:rsidRDefault="002A3EB3" w:rsidP="000B2BF2">
            <w:pPr>
              <w:jc w:val="center"/>
              <w:rPr>
                <w:b/>
                <w:i/>
                <w:color w:val="0000FF"/>
                <w:lang w:val="es-ES"/>
              </w:rPr>
            </w:pPr>
            <w:r w:rsidRPr="003945BF">
              <w:rPr>
                <w:b/>
                <w:color w:val="0000FF"/>
                <w:lang w:val="es-ES"/>
              </w:rPr>
              <w:t>Motivo de la urgencia</w:t>
            </w:r>
          </w:p>
        </w:tc>
      </w:tr>
      <w:tr w:rsidR="002A3EB3" w:rsidRPr="0076619D" w14:paraId="5E059AE0" w14:textId="77777777" w:rsidTr="000B2BF2">
        <w:tc>
          <w:tcPr>
            <w:tcW w:w="1620" w:type="dxa"/>
          </w:tcPr>
          <w:p w14:paraId="01BE59EA" w14:textId="77777777" w:rsidR="002A3EB3" w:rsidRPr="003945BF" w:rsidRDefault="002A3EB3" w:rsidP="000B2BF2">
            <w:pPr>
              <w:rPr>
                <w:b/>
                <w:color w:val="0000FF"/>
                <w:lang w:val="es-ES"/>
              </w:rPr>
            </w:pPr>
            <w:r w:rsidRPr="003945BF">
              <w:rPr>
                <w:b/>
                <w:color w:val="0000FF"/>
                <w:lang w:val="es-ES"/>
              </w:rPr>
              <w:t>URGENTE</w:t>
            </w:r>
          </w:p>
        </w:tc>
        <w:tc>
          <w:tcPr>
            <w:tcW w:w="7171" w:type="dxa"/>
          </w:tcPr>
          <w:p w14:paraId="7E8C0E18" w14:textId="77777777" w:rsidR="002A3EB3" w:rsidRPr="003945BF" w:rsidRDefault="002A3EB3" w:rsidP="000B2BF2">
            <w:pPr>
              <w:rPr>
                <w:i/>
                <w:color w:val="0000FF"/>
                <w:lang w:val="es-ES"/>
              </w:rPr>
            </w:pPr>
            <w:r w:rsidRPr="003945BF">
              <w:rPr>
                <w:color w:val="0000FF"/>
                <w:lang w:val="es-ES"/>
              </w:rPr>
              <w:t>Se ha de asegurar la continuidad del servicio</w:t>
            </w:r>
          </w:p>
        </w:tc>
      </w:tr>
      <w:tr w:rsidR="002A3EB3" w:rsidRPr="0076619D" w14:paraId="0E30DA60" w14:textId="77777777" w:rsidTr="000B2BF2">
        <w:tc>
          <w:tcPr>
            <w:tcW w:w="1620" w:type="dxa"/>
          </w:tcPr>
          <w:p w14:paraId="1813611D" w14:textId="77777777" w:rsidR="002A3EB3" w:rsidRPr="003945BF" w:rsidRDefault="002A3EB3" w:rsidP="000B2BF2">
            <w:pPr>
              <w:rPr>
                <w:b/>
                <w:color w:val="0000FF"/>
                <w:lang w:val="es-ES"/>
              </w:rPr>
            </w:pPr>
            <w:r w:rsidRPr="003945BF">
              <w:rPr>
                <w:b/>
                <w:color w:val="0000FF"/>
                <w:lang w:val="es-ES"/>
              </w:rPr>
              <w:t>RÁPIDO</w:t>
            </w:r>
          </w:p>
        </w:tc>
        <w:tc>
          <w:tcPr>
            <w:tcW w:w="7171" w:type="dxa"/>
          </w:tcPr>
          <w:p w14:paraId="3A8151EE" w14:textId="77777777" w:rsidR="002A3EB3" w:rsidRPr="003945BF" w:rsidRDefault="002A3EB3" w:rsidP="000B2BF2">
            <w:pPr>
              <w:rPr>
                <w:i/>
                <w:color w:val="0000FF"/>
                <w:lang w:val="es-ES"/>
              </w:rPr>
            </w:pPr>
            <w:r w:rsidRPr="003945BF">
              <w:rPr>
                <w:color w:val="0000FF"/>
                <w:lang w:val="es-ES"/>
              </w:rPr>
              <w:t>Por razones del negocio se necesita realizar una modificación en un corto periodo de tiempo</w:t>
            </w:r>
          </w:p>
        </w:tc>
      </w:tr>
      <w:tr w:rsidR="002A3EB3" w:rsidRPr="0076619D" w14:paraId="66E53C0F" w14:textId="77777777" w:rsidTr="000B2BF2">
        <w:tc>
          <w:tcPr>
            <w:tcW w:w="1620" w:type="dxa"/>
          </w:tcPr>
          <w:p w14:paraId="03365039" w14:textId="77777777" w:rsidR="002A3EB3" w:rsidRPr="003945BF" w:rsidRDefault="002A3EB3" w:rsidP="000B2BF2">
            <w:pPr>
              <w:rPr>
                <w:b/>
                <w:color w:val="0000FF"/>
                <w:lang w:val="es-ES"/>
              </w:rPr>
            </w:pPr>
            <w:r w:rsidRPr="003945BF">
              <w:rPr>
                <w:b/>
                <w:color w:val="0000FF"/>
                <w:lang w:val="es-ES"/>
              </w:rPr>
              <w:t>NORMAL</w:t>
            </w:r>
          </w:p>
        </w:tc>
        <w:tc>
          <w:tcPr>
            <w:tcW w:w="7171" w:type="dxa"/>
          </w:tcPr>
          <w:p w14:paraId="55B048C9" w14:textId="77777777" w:rsidR="002A3EB3" w:rsidRPr="003945BF" w:rsidRDefault="002A3EB3" w:rsidP="000B2BF2">
            <w:pPr>
              <w:rPr>
                <w:i/>
                <w:color w:val="0000FF"/>
                <w:lang w:val="es-ES"/>
              </w:rPr>
            </w:pPr>
            <w:r w:rsidRPr="003945BF">
              <w:rPr>
                <w:color w:val="0000FF"/>
                <w:lang w:val="es-ES"/>
              </w:rPr>
              <w:t>Cambio normal.</w:t>
            </w:r>
          </w:p>
        </w:tc>
      </w:tr>
    </w:tbl>
    <w:p w14:paraId="033DF1A8" w14:textId="77777777" w:rsidR="002A3EB3" w:rsidRPr="0076619D" w:rsidRDefault="002A3EB3" w:rsidP="002A3EB3"/>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04"/>
        <w:gridCol w:w="720"/>
      </w:tblGrid>
      <w:tr w:rsidR="002A3EB3" w:rsidRPr="0076619D" w14:paraId="55B24E94" w14:textId="77777777" w:rsidTr="000B2BF2">
        <w:tc>
          <w:tcPr>
            <w:tcW w:w="1092" w:type="dxa"/>
            <w:shd w:val="clear" w:color="auto" w:fill="D9D9D9"/>
          </w:tcPr>
          <w:p w14:paraId="7A6C6436" w14:textId="77777777" w:rsidR="002A3EB3" w:rsidRPr="0076619D" w:rsidRDefault="002A3EB3" w:rsidP="000B2BF2">
            <w:pPr>
              <w:rPr>
                <w:b/>
              </w:rPr>
            </w:pPr>
            <w:r w:rsidRPr="0076619D">
              <w:rPr>
                <w:b/>
              </w:rPr>
              <w:t>URGENTE</w:t>
            </w:r>
          </w:p>
        </w:tc>
        <w:tc>
          <w:tcPr>
            <w:tcW w:w="720" w:type="dxa"/>
            <w:vAlign w:val="center"/>
          </w:tcPr>
          <w:p w14:paraId="2B4D75F0" w14:textId="77777777" w:rsidR="002A3EB3" w:rsidRPr="00F93023" w:rsidRDefault="002A3EB3" w:rsidP="000B2BF2">
            <w:pPr>
              <w:jc w:val="center"/>
              <w:rPr>
                <w:b/>
                <w:color w:val="0000FF"/>
              </w:rPr>
            </w:pPr>
            <w:r w:rsidRPr="00F93023">
              <w:rPr>
                <w:b/>
                <w:color w:val="0000FF"/>
                <w:lang w:val="es-ES"/>
              </w:rPr>
              <w:t>X</w:t>
            </w:r>
          </w:p>
        </w:tc>
      </w:tr>
      <w:tr w:rsidR="002A3EB3" w:rsidRPr="0076619D" w14:paraId="2ACCE469" w14:textId="77777777" w:rsidTr="000B2BF2">
        <w:tc>
          <w:tcPr>
            <w:tcW w:w="1092" w:type="dxa"/>
            <w:shd w:val="clear" w:color="auto" w:fill="D9D9D9"/>
          </w:tcPr>
          <w:p w14:paraId="347D6E2A" w14:textId="77777777" w:rsidR="002A3EB3" w:rsidRPr="0076619D" w:rsidRDefault="002A3EB3" w:rsidP="000B2BF2">
            <w:pPr>
              <w:rPr>
                <w:b/>
              </w:rPr>
            </w:pPr>
            <w:r w:rsidRPr="0076619D">
              <w:rPr>
                <w:b/>
              </w:rPr>
              <w:t>RAPIDO</w:t>
            </w:r>
          </w:p>
        </w:tc>
        <w:tc>
          <w:tcPr>
            <w:tcW w:w="720" w:type="dxa"/>
            <w:vAlign w:val="center"/>
          </w:tcPr>
          <w:p w14:paraId="4AF81866" w14:textId="77777777" w:rsidR="002A3EB3" w:rsidRPr="00F93023" w:rsidRDefault="002A3EB3" w:rsidP="000B2BF2">
            <w:pPr>
              <w:jc w:val="center"/>
              <w:rPr>
                <w:color w:val="0000FF"/>
              </w:rPr>
            </w:pPr>
            <w:r w:rsidRPr="00F93023">
              <w:rPr>
                <w:b/>
                <w:color w:val="0000FF"/>
                <w:lang w:val="es-ES"/>
              </w:rPr>
              <w:t>X</w:t>
            </w:r>
          </w:p>
        </w:tc>
      </w:tr>
      <w:tr w:rsidR="002A3EB3" w:rsidRPr="0076619D" w14:paraId="00CB33D4" w14:textId="77777777" w:rsidTr="000B2BF2">
        <w:tc>
          <w:tcPr>
            <w:tcW w:w="1092" w:type="dxa"/>
            <w:shd w:val="clear" w:color="auto" w:fill="D9D9D9"/>
          </w:tcPr>
          <w:p w14:paraId="11636471" w14:textId="77777777" w:rsidR="002A3EB3" w:rsidRPr="0076619D" w:rsidRDefault="002A3EB3" w:rsidP="000B2BF2">
            <w:pPr>
              <w:rPr>
                <w:b/>
              </w:rPr>
            </w:pPr>
            <w:r w:rsidRPr="0076619D">
              <w:rPr>
                <w:b/>
              </w:rPr>
              <w:t>NORMAL</w:t>
            </w:r>
          </w:p>
        </w:tc>
        <w:tc>
          <w:tcPr>
            <w:tcW w:w="720" w:type="dxa"/>
            <w:vAlign w:val="center"/>
          </w:tcPr>
          <w:p w14:paraId="2D1103CA" w14:textId="77777777" w:rsidR="002A3EB3" w:rsidRPr="00F93023" w:rsidRDefault="002A3EB3" w:rsidP="000B2BF2">
            <w:pPr>
              <w:jc w:val="center"/>
              <w:rPr>
                <w:color w:val="0000FF"/>
              </w:rPr>
            </w:pPr>
            <w:r w:rsidRPr="00F93023">
              <w:rPr>
                <w:b/>
                <w:color w:val="0000FF"/>
                <w:lang w:val="es-ES"/>
              </w:rPr>
              <w:t>X</w:t>
            </w:r>
          </w:p>
        </w:tc>
      </w:tr>
    </w:tbl>
    <w:p w14:paraId="0E8FFE85" w14:textId="77777777" w:rsidR="002A3EB3" w:rsidRDefault="002A3EB3" w:rsidP="002A3EB3"/>
    <w:p w14:paraId="4523F821" w14:textId="77777777" w:rsidR="002A3EB3" w:rsidRDefault="002A3EB3" w:rsidP="00C66B1B">
      <w:pPr>
        <w:pStyle w:val="Heading2"/>
        <w:tabs>
          <w:tab w:val="clear" w:pos="576"/>
          <w:tab w:val="clear" w:pos="1021"/>
          <w:tab w:val="clear" w:pos="2381"/>
          <w:tab w:val="clear" w:pos="3742"/>
          <w:tab w:val="clear" w:pos="5103"/>
          <w:tab w:val="clear" w:pos="6804"/>
        </w:tabs>
        <w:suppressAutoHyphens w:val="0"/>
        <w:autoSpaceDE/>
        <w:spacing w:before="240" w:after="240" w:line="360" w:lineRule="auto"/>
        <w:ind w:left="0" w:firstLine="0"/>
      </w:pPr>
      <w:bookmarkStart w:id="34" w:name="_Toc219719750"/>
      <w:bookmarkStart w:id="35" w:name="_Toc486419435"/>
      <w:r w:rsidRPr="00B9479E">
        <w:t>Requiere corte de Servicio</w:t>
      </w:r>
      <w:bookmarkEnd w:id="34"/>
      <w:bookmarkEnd w:id="35"/>
    </w:p>
    <w:p w14:paraId="0FF2D7BB" w14:textId="77777777" w:rsidR="002A3EB3" w:rsidRPr="00811FB5" w:rsidRDefault="002A3EB3" w:rsidP="002A3EB3"/>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6" w:type="dxa"/>
          <w:right w:w="96" w:type="dxa"/>
        </w:tblCellMar>
        <w:tblLook w:val="0000" w:firstRow="0" w:lastRow="0" w:firstColumn="0" w:lastColumn="0" w:noHBand="0" w:noVBand="0"/>
      </w:tblPr>
      <w:tblGrid>
        <w:gridCol w:w="822"/>
        <w:gridCol w:w="822"/>
        <w:gridCol w:w="822"/>
        <w:gridCol w:w="823"/>
        <w:gridCol w:w="5525"/>
      </w:tblGrid>
      <w:tr w:rsidR="002A3EB3" w:rsidRPr="009E080D" w14:paraId="13DD8120" w14:textId="77777777" w:rsidTr="000B2BF2">
        <w:trPr>
          <w:cantSplit/>
          <w:trHeight w:val="260"/>
          <w:tblHeader/>
        </w:trPr>
        <w:tc>
          <w:tcPr>
            <w:tcW w:w="3289" w:type="dxa"/>
            <w:gridSpan w:val="4"/>
            <w:tcBorders>
              <w:right w:val="single" w:sz="4" w:space="0" w:color="000000"/>
            </w:tcBorders>
            <w:shd w:val="clear" w:color="auto" w:fill="D9D9D9"/>
            <w:vAlign w:val="center"/>
          </w:tcPr>
          <w:p w14:paraId="724AD289" w14:textId="77777777" w:rsidR="002A3EB3" w:rsidRPr="009E080D" w:rsidRDefault="002A3EB3" w:rsidP="000B2BF2">
            <w:pPr>
              <w:rPr>
                <w:b/>
              </w:rPr>
            </w:pPr>
            <w:r w:rsidRPr="0076619D">
              <w:rPr>
                <w:b/>
              </w:rPr>
              <w:t>¿Requiere corte de Servicio?</w:t>
            </w:r>
          </w:p>
        </w:tc>
        <w:tc>
          <w:tcPr>
            <w:tcW w:w="5525" w:type="dxa"/>
            <w:tcBorders>
              <w:left w:val="single" w:sz="4" w:space="0" w:color="000000"/>
            </w:tcBorders>
            <w:shd w:val="clear" w:color="auto" w:fill="D9D9D9"/>
            <w:vAlign w:val="center"/>
          </w:tcPr>
          <w:p w14:paraId="3B7BB50D" w14:textId="77777777" w:rsidR="002A3EB3" w:rsidRPr="0076619D" w:rsidRDefault="002A3EB3" w:rsidP="000B2BF2">
            <w:pPr>
              <w:rPr>
                <w:b/>
              </w:rPr>
            </w:pPr>
            <w:r w:rsidRPr="0076619D">
              <w:rPr>
                <w:b/>
              </w:rPr>
              <w:t>Tiempo Estimado</w:t>
            </w:r>
          </w:p>
        </w:tc>
      </w:tr>
      <w:tr w:rsidR="002A3EB3" w:rsidRPr="00732132" w14:paraId="78631572" w14:textId="77777777" w:rsidTr="000B2BF2">
        <w:trPr>
          <w:cantSplit/>
          <w:trHeight w:val="260"/>
        </w:trPr>
        <w:tc>
          <w:tcPr>
            <w:tcW w:w="822" w:type="dxa"/>
            <w:tcBorders>
              <w:right w:val="single" w:sz="4" w:space="0" w:color="000000"/>
            </w:tcBorders>
            <w:vAlign w:val="center"/>
          </w:tcPr>
          <w:p w14:paraId="33AF7474" w14:textId="77777777" w:rsidR="002A3EB3" w:rsidRPr="00B365E4" w:rsidRDefault="002A3EB3" w:rsidP="000B2BF2">
            <w:pPr>
              <w:jc w:val="center"/>
              <w:rPr>
                <w:color w:val="0000FF"/>
                <w:lang w:val="es-ES"/>
              </w:rPr>
            </w:pPr>
            <w:r w:rsidRPr="00B365E4">
              <w:rPr>
                <w:b/>
                <w:color w:val="0000FF"/>
                <w:lang w:val="es-ES"/>
              </w:rPr>
              <w:t>SI</w:t>
            </w:r>
          </w:p>
        </w:tc>
        <w:tc>
          <w:tcPr>
            <w:tcW w:w="822" w:type="dxa"/>
            <w:tcBorders>
              <w:right w:val="single" w:sz="4" w:space="0" w:color="000000"/>
            </w:tcBorders>
            <w:vAlign w:val="center"/>
          </w:tcPr>
          <w:p w14:paraId="6D135915" w14:textId="77777777" w:rsidR="002A3EB3" w:rsidRPr="00DB2E75" w:rsidRDefault="002A3EB3" w:rsidP="000B2BF2">
            <w:pPr>
              <w:jc w:val="center"/>
              <w:rPr>
                <w:bCs/>
                <w:color w:val="0000FF"/>
                <w:lang w:val="es-ES"/>
              </w:rPr>
            </w:pPr>
          </w:p>
        </w:tc>
        <w:tc>
          <w:tcPr>
            <w:tcW w:w="822" w:type="dxa"/>
            <w:tcBorders>
              <w:left w:val="single" w:sz="4" w:space="0" w:color="000000"/>
              <w:right w:val="single" w:sz="4" w:space="0" w:color="000000"/>
            </w:tcBorders>
            <w:vAlign w:val="center"/>
          </w:tcPr>
          <w:p w14:paraId="1A4D7DC2" w14:textId="77777777" w:rsidR="002A3EB3" w:rsidRPr="00B365E4" w:rsidRDefault="002A3EB3" w:rsidP="000B2BF2">
            <w:pPr>
              <w:jc w:val="center"/>
              <w:rPr>
                <w:color w:val="0000FF"/>
                <w:lang w:val="es-ES"/>
              </w:rPr>
            </w:pPr>
            <w:r w:rsidRPr="00B365E4">
              <w:rPr>
                <w:b/>
                <w:color w:val="0000FF"/>
                <w:lang w:val="es-ES"/>
              </w:rPr>
              <w:t>NO</w:t>
            </w:r>
          </w:p>
        </w:tc>
        <w:tc>
          <w:tcPr>
            <w:tcW w:w="823" w:type="dxa"/>
            <w:tcBorders>
              <w:left w:val="single" w:sz="4" w:space="0" w:color="000000"/>
            </w:tcBorders>
            <w:vAlign w:val="center"/>
          </w:tcPr>
          <w:p w14:paraId="29DE2A29" w14:textId="77777777" w:rsidR="002A3EB3" w:rsidRPr="00DB2E75" w:rsidRDefault="002A3EB3" w:rsidP="000B2BF2">
            <w:pPr>
              <w:jc w:val="center"/>
              <w:rPr>
                <w:color w:val="0000FF"/>
                <w:lang w:val="es-ES"/>
              </w:rPr>
            </w:pPr>
            <w:r w:rsidRPr="00DB2E75">
              <w:rPr>
                <w:color w:val="0000FF"/>
                <w:lang w:val="es-ES"/>
              </w:rPr>
              <w:t>X</w:t>
            </w:r>
          </w:p>
        </w:tc>
        <w:tc>
          <w:tcPr>
            <w:tcW w:w="5525" w:type="dxa"/>
          </w:tcPr>
          <w:p w14:paraId="4B042097" w14:textId="77777777" w:rsidR="002A3EB3" w:rsidRPr="00732132" w:rsidRDefault="002A3EB3" w:rsidP="000B2BF2">
            <w:r w:rsidRPr="00B365E4">
              <w:rPr>
                <w:color w:val="0000FF"/>
                <w:lang w:val="es-ES"/>
              </w:rPr>
              <w:t>Marcar con una X si se requiere o No procede el corte de servicio</w:t>
            </w:r>
          </w:p>
        </w:tc>
      </w:tr>
    </w:tbl>
    <w:p w14:paraId="0C3AB964" w14:textId="77777777" w:rsidR="002A3EB3" w:rsidRDefault="002A3EB3" w:rsidP="002A3EB3">
      <w:pPr>
        <w:rPr>
          <w:lang w:val="es-ES"/>
        </w:rPr>
      </w:pPr>
    </w:p>
    <w:p w14:paraId="43E6F849" w14:textId="77777777" w:rsidR="002A3EB3" w:rsidRDefault="002A3EB3" w:rsidP="00C66B1B">
      <w:pPr>
        <w:pStyle w:val="Heading2"/>
        <w:tabs>
          <w:tab w:val="clear" w:pos="576"/>
          <w:tab w:val="clear" w:pos="1021"/>
          <w:tab w:val="clear" w:pos="2381"/>
          <w:tab w:val="clear" w:pos="3742"/>
          <w:tab w:val="clear" w:pos="5103"/>
          <w:tab w:val="clear" w:pos="6804"/>
        </w:tabs>
        <w:suppressAutoHyphens w:val="0"/>
        <w:autoSpaceDE/>
        <w:spacing w:before="240" w:after="240" w:line="360" w:lineRule="auto"/>
        <w:ind w:left="0" w:firstLine="0"/>
      </w:pPr>
      <w:bookmarkStart w:id="36" w:name="_Toc219719751"/>
      <w:bookmarkStart w:id="37" w:name="_Toc486419436"/>
      <w:r w:rsidRPr="00F1042E">
        <w:t>Proceso de Instalación</w:t>
      </w:r>
      <w:bookmarkEnd w:id="36"/>
      <w:bookmarkEnd w:id="37"/>
    </w:p>
    <w:p w14:paraId="0ECFE2E3" w14:textId="77777777" w:rsidR="002A3EB3" w:rsidRPr="009873CD" w:rsidRDefault="002A3EB3" w:rsidP="002A3EB3"/>
    <w:p w14:paraId="583FD430" w14:textId="77777777" w:rsidR="002A3EB3" w:rsidRDefault="002A3EB3" w:rsidP="002A3EB3">
      <w:pPr>
        <w:pStyle w:val="Heading3"/>
      </w:pPr>
      <w:bookmarkStart w:id="38" w:name="_Toc219719752"/>
      <w:r w:rsidRPr="0067341F">
        <w:lastRenderedPageBreak/>
        <w:t>Software de Instalación</w:t>
      </w:r>
      <w:r>
        <w:t xml:space="preserve"> Capa de Aplicación</w:t>
      </w:r>
      <w:bookmarkEnd w:id="38"/>
    </w:p>
    <w:p w14:paraId="23BC1858" w14:textId="77777777" w:rsidR="002A3EB3" w:rsidRPr="00051D7B" w:rsidRDefault="002A3EB3" w:rsidP="002A3EB3">
      <w:pPr>
        <w:rPr>
          <w:color w:val="0000FF"/>
        </w:rPr>
      </w:pPr>
      <w:r w:rsidRPr="00051D7B">
        <w:rPr>
          <w:color w:val="0000FF"/>
        </w:rPr>
        <w:t>En caso de utilizar el instalador antiguo se nombrarán los componentes que se deben ejecutar para la instalación.</w:t>
      </w:r>
    </w:p>
    <w:p w14:paraId="01FEB8D2" w14:textId="77777777" w:rsidR="002A3EB3" w:rsidRDefault="002A3EB3" w:rsidP="002A3EB3">
      <w:pPr>
        <w:keepNext/>
        <w:keepLines/>
      </w:pPr>
    </w:p>
    <w:tbl>
      <w:tblPr>
        <w:tblW w:w="8814"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6" w:type="dxa"/>
          <w:right w:w="96" w:type="dxa"/>
        </w:tblCellMar>
        <w:tblLook w:val="0000" w:firstRow="0" w:lastRow="0" w:firstColumn="0" w:lastColumn="0" w:noHBand="0" w:noVBand="0"/>
      </w:tblPr>
      <w:tblGrid>
        <w:gridCol w:w="778"/>
        <w:gridCol w:w="1978"/>
        <w:gridCol w:w="2019"/>
        <w:gridCol w:w="2019"/>
        <w:gridCol w:w="2020"/>
      </w:tblGrid>
      <w:tr w:rsidR="002A3EB3" w:rsidRPr="009E080D" w14:paraId="30C7AB11" w14:textId="77777777" w:rsidTr="000B2BF2">
        <w:trPr>
          <w:cantSplit/>
          <w:trHeight w:val="260"/>
          <w:tblHeader/>
        </w:trPr>
        <w:tc>
          <w:tcPr>
            <w:tcW w:w="778" w:type="dxa"/>
            <w:shd w:val="clear" w:color="auto" w:fill="D9D9D9"/>
          </w:tcPr>
          <w:p w14:paraId="24050364" w14:textId="77777777" w:rsidR="002A3EB3" w:rsidRPr="002A3021" w:rsidRDefault="002A3EB3" w:rsidP="000B2BF2">
            <w:pPr>
              <w:keepNext/>
              <w:keepLines/>
              <w:jc w:val="center"/>
              <w:rPr>
                <w:b/>
              </w:rPr>
            </w:pPr>
            <w:r w:rsidRPr="002A3021">
              <w:rPr>
                <w:b/>
              </w:rPr>
              <w:t>Id</w:t>
            </w:r>
          </w:p>
        </w:tc>
        <w:tc>
          <w:tcPr>
            <w:tcW w:w="1978" w:type="dxa"/>
            <w:shd w:val="clear" w:color="auto" w:fill="D9D9D9"/>
          </w:tcPr>
          <w:p w14:paraId="6F5FE885" w14:textId="77777777" w:rsidR="002A3EB3" w:rsidRPr="002A3021" w:rsidRDefault="002A3EB3" w:rsidP="000B2BF2">
            <w:pPr>
              <w:keepNext/>
              <w:keepLines/>
              <w:jc w:val="center"/>
              <w:rPr>
                <w:b/>
              </w:rPr>
            </w:pPr>
            <w:r w:rsidRPr="002A3021">
              <w:rPr>
                <w:b/>
              </w:rPr>
              <w:t>Ejecutable o Instalador</w:t>
            </w:r>
          </w:p>
        </w:tc>
        <w:tc>
          <w:tcPr>
            <w:tcW w:w="2019" w:type="dxa"/>
            <w:shd w:val="clear" w:color="auto" w:fill="D9D9D9"/>
          </w:tcPr>
          <w:p w14:paraId="4D683B50" w14:textId="77777777" w:rsidR="002A3EB3" w:rsidRPr="002A3021" w:rsidRDefault="002A3EB3" w:rsidP="000B2BF2">
            <w:pPr>
              <w:keepNext/>
              <w:keepLines/>
              <w:jc w:val="center"/>
              <w:rPr>
                <w:b/>
              </w:rPr>
            </w:pPr>
            <w:r w:rsidRPr="002A3021">
              <w:rPr>
                <w:b/>
              </w:rPr>
              <w:t>Ruta del ejecutable</w:t>
            </w:r>
          </w:p>
        </w:tc>
        <w:tc>
          <w:tcPr>
            <w:tcW w:w="2019" w:type="dxa"/>
            <w:tcBorders>
              <w:right w:val="single" w:sz="4" w:space="0" w:color="000000"/>
            </w:tcBorders>
            <w:shd w:val="clear" w:color="auto" w:fill="D9D9D9"/>
          </w:tcPr>
          <w:p w14:paraId="32B855CA" w14:textId="77777777" w:rsidR="002A3EB3" w:rsidRPr="002A3021" w:rsidRDefault="000B2BF2" w:rsidP="000B2BF2">
            <w:pPr>
              <w:keepNext/>
              <w:keepLines/>
              <w:jc w:val="center"/>
              <w:rPr>
                <w:b/>
              </w:rPr>
            </w:pPr>
            <w:r w:rsidRPr="002A3021">
              <w:rPr>
                <w:b/>
              </w:rPr>
              <w:t>Máquina</w:t>
            </w:r>
            <w:r w:rsidR="002A3EB3" w:rsidRPr="002A3021">
              <w:rPr>
                <w:b/>
              </w:rPr>
              <w:t xml:space="preserve"> de ejecución del ejecutable</w:t>
            </w:r>
            <w:r w:rsidR="002A3EB3">
              <w:rPr>
                <w:b/>
              </w:rPr>
              <w:t xml:space="preserve"> </w:t>
            </w:r>
            <w:r w:rsidR="002A3EB3" w:rsidRPr="00ED03E2">
              <w:rPr>
                <w:b/>
                <w:color w:val="0000FF"/>
              </w:rPr>
              <w:t>(*)</w:t>
            </w:r>
          </w:p>
        </w:tc>
        <w:tc>
          <w:tcPr>
            <w:tcW w:w="2020" w:type="dxa"/>
            <w:tcBorders>
              <w:left w:val="single" w:sz="4" w:space="0" w:color="000000"/>
            </w:tcBorders>
            <w:shd w:val="clear" w:color="auto" w:fill="D9D9D9"/>
          </w:tcPr>
          <w:p w14:paraId="64BFE52C" w14:textId="77777777" w:rsidR="002A3EB3" w:rsidRPr="002A3021" w:rsidRDefault="002A3EB3" w:rsidP="000B2BF2">
            <w:pPr>
              <w:keepNext/>
              <w:keepLines/>
              <w:jc w:val="center"/>
              <w:rPr>
                <w:b/>
              </w:rPr>
            </w:pPr>
            <w:r w:rsidRPr="002A3021">
              <w:rPr>
                <w:b/>
              </w:rPr>
              <w:t>Observaciones</w:t>
            </w:r>
          </w:p>
        </w:tc>
      </w:tr>
      <w:tr w:rsidR="002A3EB3" w:rsidRPr="00732132" w14:paraId="48E5B857" w14:textId="77777777" w:rsidTr="000B2BF2">
        <w:trPr>
          <w:cantSplit/>
          <w:trHeight w:val="260"/>
        </w:trPr>
        <w:tc>
          <w:tcPr>
            <w:tcW w:w="778" w:type="dxa"/>
          </w:tcPr>
          <w:p w14:paraId="76FA7C18" w14:textId="77777777" w:rsidR="002A3EB3" w:rsidRPr="002A3021" w:rsidRDefault="002A3EB3" w:rsidP="000B2BF2">
            <w:pPr>
              <w:keepNext/>
              <w:keepLines/>
              <w:rPr>
                <w:color w:val="0000FF"/>
              </w:rPr>
            </w:pPr>
            <w:r w:rsidRPr="002A3021">
              <w:rPr>
                <w:color w:val="0000FF"/>
              </w:rPr>
              <w:t>Orden</w:t>
            </w:r>
          </w:p>
        </w:tc>
        <w:tc>
          <w:tcPr>
            <w:tcW w:w="1978" w:type="dxa"/>
          </w:tcPr>
          <w:p w14:paraId="0277AB85" w14:textId="77777777" w:rsidR="002A3EB3" w:rsidRPr="002A3021" w:rsidRDefault="002A3EB3" w:rsidP="000B2BF2">
            <w:pPr>
              <w:keepNext/>
              <w:keepLines/>
              <w:rPr>
                <w:color w:val="0000FF"/>
              </w:rPr>
            </w:pPr>
            <w:r w:rsidRPr="002A3021">
              <w:rPr>
                <w:color w:val="0000FF"/>
              </w:rPr>
              <w:t>Descripción instalador</w:t>
            </w:r>
          </w:p>
        </w:tc>
        <w:tc>
          <w:tcPr>
            <w:tcW w:w="2019" w:type="dxa"/>
          </w:tcPr>
          <w:p w14:paraId="43FBB81A" w14:textId="77777777" w:rsidR="002A3EB3" w:rsidRPr="002A3021" w:rsidRDefault="002A3EB3" w:rsidP="000B2BF2">
            <w:pPr>
              <w:keepNext/>
              <w:keepLines/>
              <w:rPr>
                <w:color w:val="0000FF"/>
              </w:rPr>
            </w:pPr>
            <w:r w:rsidRPr="002A3021">
              <w:rPr>
                <w:color w:val="0000FF"/>
              </w:rPr>
              <w:t xml:space="preserve">Ubicación </w:t>
            </w:r>
          </w:p>
        </w:tc>
        <w:tc>
          <w:tcPr>
            <w:tcW w:w="2019" w:type="dxa"/>
            <w:tcBorders>
              <w:right w:val="single" w:sz="4" w:space="0" w:color="000000"/>
            </w:tcBorders>
          </w:tcPr>
          <w:p w14:paraId="2AD28C6C" w14:textId="77777777" w:rsidR="002A3EB3" w:rsidRPr="002A3021" w:rsidRDefault="002A3EB3" w:rsidP="000B2BF2">
            <w:pPr>
              <w:keepNext/>
              <w:keepLines/>
              <w:rPr>
                <w:color w:val="0000FF"/>
              </w:rPr>
            </w:pPr>
            <w:r w:rsidRPr="002A3021">
              <w:rPr>
                <w:color w:val="0000FF"/>
              </w:rPr>
              <w:t>Término de la máquina o servidor.  Ver punto 8</w:t>
            </w:r>
          </w:p>
        </w:tc>
        <w:tc>
          <w:tcPr>
            <w:tcW w:w="2020" w:type="dxa"/>
            <w:tcBorders>
              <w:left w:val="single" w:sz="4" w:space="0" w:color="000000"/>
            </w:tcBorders>
          </w:tcPr>
          <w:p w14:paraId="6A61E6F2" w14:textId="77777777" w:rsidR="002A3EB3" w:rsidRPr="00732132" w:rsidRDefault="002A3EB3" w:rsidP="000B2BF2">
            <w:pPr>
              <w:keepNext/>
              <w:keepLines/>
            </w:pPr>
          </w:p>
        </w:tc>
      </w:tr>
      <w:tr w:rsidR="002A3EB3" w:rsidRPr="00732132" w14:paraId="32B397EA" w14:textId="77777777" w:rsidTr="000B2BF2">
        <w:trPr>
          <w:cantSplit/>
          <w:trHeight w:val="242"/>
        </w:trPr>
        <w:tc>
          <w:tcPr>
            <w:tcW w:w="778" w:type="dxa"/>
          </w:tcPr>
          <w:p w14:paraId="2FDDC70F" w14:textId="77777777" w:rsidR="002A3EB3" w:rsidRPr="0074360F" w:rsidRDefault="002A3EB3" w:rsidP="000B2BF2">
            <w:pPr>
              <w:keepNext/>
              <w:keepLines/>
            </w:pPr>
          </w:p>
        </w:tc>
        <w:tc>
          <w:tcPr>
            <w:tcW w:w="1978" w:type="dxa"/>
          </w:tcPr>
          <w:p w14:paraId="6A2A620A" w14:textId="77777777" w:rsidR="002A3EB3" w:rsidRPr="0074360F" w:rsidRDefault="002A3EB3" w:rsidP="000B2BF2">
            <w:pPr>
              <w:keepNext/>
              <w:keepLines/>
            </w:pPr>
          </w:p>
        </w:tc>
        <w:tc>
          <w:tcPr>
            <w:tcW w:w="2019" w:type="dxa"/>
          </w:tcPr>
          <w:p w14:paraId="7700006E" w14:textId="77777777" w:rsidR="002A3EB3" w:rsidRPr="0074360F" w:rsidRDefault="002A3EB3" w:rsidP="000B2BF2">
            <w:pPr>
              <w:keepNext/>
              <w:keepLines/>
            </w:pPr>
            <w:r w:rsidRPr="0074360F">
              <w:t xml:space="preserve"> </w:t>
            </w:r>
          </w:p>
        </w:tc>
        <w:tc>
          <w:tcPr>
            <w:tcW w:w="2019" w:type="dxa"/>
            <w:tcBorders>
              <w:right w:val="single" w:sz="4" w:space="0" w:color="000000"/>
            </w:tcBorders>
          </w:tcPr>
          <w:p w14:paraId="561D8441" w14:textId="77777777" w:rsidR="002A3EB3" w:rsidRPr="0074360F" w:rsidRDefault="002A3EB3" w:rsidP="000B2BF2">
            <w:pPr>
              <w:keepNext/>
              <w:keepLines/>
            </w:pPr>
            <w:r w:rsidRPr="0074360F">
              <w:t xml:space="preserve"> </w:t>
            </w:r>
          </w:p>
        </w:tc>
        <w:tc>
          <w:tcPr>
            <w:tcW w:w="2020" w:type="dxa"/>
            <w:tcBorders>
              <w:left w:val="single" w:sz="4" w:space="0" w:color="000000"/>
            </w:tcBorders>
          </w:tcPr>
          <w:p w14:paraId="45679B0A" w14:textId="77777777" w:rsidR="002A3EB3" w:rsidRPr="00732132" w:rsidRDefault="002A3EB3" w:rsidP="000B2BF2">
            <w:pPr>
              <w:keepNext/>
              <w:keepLines/>
            </w:pPr>
          </w:p>
        </w:tc>
      </w:tr>
      <w:tr w:rsidR="002A3EB3" w:rsidRPr="00732132" w14:paraId="4A33E9ED" w14:textId="77777777" w:rsidTr="000B2BF2">
        <w:trPr>
          <w:cantSplit/>
          <w:trHeight w:val="260"/>
        </w:trPr>
        <w:tc>
          <w:tcPr>
            <w:tcW w:w="778" w:type="dxa"/>
          </w:tcPr>
          <w:p w14:paraId="2ED7B836" w14:textId="77777777" w:rsidR="002A3EB3" w:rsidRPr="0074360F" w:rsidRDefault="002A3EB3" w:rsidP="000B2BF2">
            <w:pPr>
              <w:keepNext/>
              <w:keepLines/>
            </w:pPr>
          </w:p>
        </w:tc>
        <w:tc>
          <w:tcPr>
            <w:tcW w:w="1978" w:type="dxa"/>
          </w:tcPr>
          <w:p w14:paraId="24C2BF0B" w14:textId="77777777" w:rsidR="002A3EB3" w:rsidRPr="0074360F" w:rsidRDefault="002A3EB3" w:rsidP="000B2BF2">
            <w:pPr>
              <w:keepNext/>
              <w:keepLines/>
            </w:pPr>
          </w:p>
        </w:tc>
        <w:tc>
          <w:tcPr>
            <w:tcW w:w="2019" w:type="dxa"/>
          </w:tcPr>
          <w:p w14:paraId="5E27D127" w14:textId="77777777" w:rsidR="002A3EB3" w:rsidRPr="0074360F" w:rsidRDefault="002A3EB3" w:rsidP="000B2BF2">
            <w:pPr>
              <w:keepNext/>
              <w:keepLines/>
            </w:pPr>
            <w:r w:rsidRPr="0074360F">
              <w:t xml:space="preserve"> </w:t>
            </w:r>
          </w:p>
        </w:tc>
        <w:tc>
          <w:tcPr>
            <w:tcW w:w="2019" w:type="dxa"/>
            <w:tcBorders>
              <w:right w:val="single" w:sz="4" w:space="0" w:color="000000"/>
            </w:tcBorders>
          </w:tcPr>
          <w:p w14:paraId="388F9BF0" w14:textId="77777777" w:rsidR="002A3EB3" w:rsidRPr="0074360F" w:rsidRDefault="002A3EB3" w:rsidP="000B2BF2">
            <w:pPr>
              <w:keepNext/>
              <w:keepLines/>
            </w:pPr>
            <w:r w:rsidRPr="0074360F">
              <w:t xml:space="preserve"> </w:t>
            </w:r>
          </w:p>
        </w:tc>
        <w:tc>
          <w:tcPr>
            <w:tcW w:w="2020" w:type="dxa"/>
            <w:tcBorders>
              <w:left w:val="single" w:sz="4" w:space="0" w:color="000000"/>
            </w:tcBorders>
          </w:tcPr>
          <w:p w14:paraId="785E06B3" w14:textId="77777777" w:rsidR="002A3EB3" w:rsidRPr="00732132" w:rsidRDefault="002A3EB3" w:rsidP="000B2BF2">
            <w:pPr>
              <w:keepNext/>
              <w:keepLines/>
            </w:pPr>
          </w:p>
        </w:tc>
      </w:tr>
    </w:tbl>
    <w:p w14:paraId="44A20E53" w14:textId="77777777" w:rsidR="002A3EB3" w:rsidRDefault="002A3EB3" w:rsidP="002A3EB3">
      <w:pPr>
        <w:keepNext/>
        <w:keepLines/>
      </w:pPr>
    </w:p>
    <w:p w14:paraId="180C6F34" w14:textId="77777777" w:rsidR="002A3EB3" w:rsidRDefault="002A3EB3" w:rsidP="002A3EB3">
      <w:pPr>
        <w:keepNext/>
        <w:keepLines/>
      </w:pPr>
      <w:r w:rsidRPr="00ED03E2">
        <w:rPr>
          <w:b/>
          <w:color w:val="0000FF"/>
        </w:rPr>
        <w:t>(*)</w:t>
      </w:r>
      <w:r>
        <w:rPr>
          <w:b/>
          <w:color w:val="0000FF"/>
        </w:rPr>
        <w:t xml:space="preserve"> Opcional</w:t>
      </w:r>
    </w:p>
    <w:p w14:paraId="3012EAB2" w14:textId="77777777" w:rsidR="002A3EB3" w:rsidRDefault="002A3EB3" w:rsidP="002A3EB3">
      <w:r w:rsidRPr="00257DF0">
        <w:rPr>
          <w:color w:val="0000FF"/>
        </w:rPr>
        <w:t>En caso de</w:t>
      </w:r>
      <w:r>
        <w:rPr>
          <w:color w:val="0000FF"/>
        </w:rPr>
        <w:t xml:space="preserve"> utilizar el NUEVO instalador, </w:t>
      </w:r>
      <w:r w:rsidRPr="00257DF0">
        <w:rPr>
          <w:color w:val="0000FF"/>
        </w:rPr>
        <w:t>se deberá detallar además todos los parámetros necesarios. Por ejemplo</w:t>
      </w:r>
      <w:r>
        <w:t>:</w:t>
      </w:r>
      <w:r w:rsidRPr="0067341F">
        <w:t xml:space="preserve"> </w:t>
      </w:r>
    </w:p>
    <w:p w14:paraId="60C2691B" w14:textId="77777777" w:rsidR="002A3EB3" w:rsidRDefault="002A3EB3" w:rsidP="002A3EB3"/>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6" w:type="dxa"/>
          <w:right w:w="96" w:type="dxa"/>
        </w:tblCellMar>
        <w:tblLook w:val="0000" w:firstRow="0" w:lastRow="0" w:firstColumn="0" w:lastColumn="0" w:noHBand="0" w:noVBand="0"/>
      </w:tblPr>
      <w:tblGrid>
        <w:gridCol w:w="737"/>
        <w:gridCol w:w="2019"/>
        <w:gridCol w:w="2019"/>
        <w:gridCol w:w="2019"/>
        <w:gridCol w:w="2020"/>
      </w:tblGrid>
      <w:tr w:rsidR="002A3EB3" w:rsidRPr="009E080D" w14:paraId="71C9AC33" w14:textId="77777777" w:rsidTr="000B2BF2">
        <w:trPr>
          <w:cantSplit/>
          <w:trHeight w:val="260"/>
          <w:tblHeader/>
        </w:trPr>
        <w:tc>
          <w:tcPr>
            <w:tcW w:w="737" w:type="dxa"/>
            <w:shd w:val="clear" w:color="auto" w:fill="D9D9D9"/>
          </w:tcPr>
          <w:p w14:paraId="1D4724BA" w14:textId="77777777" w:rsidR="002A3EB3" w:rsidRPr="00051D7B" w:rsidRDefault="002A3EB3" w:rsidP="000B2BF2">
            <w:pPr>
              <w:jc w:val="center"/>
              <w:rPr>
                <w:b/>
                <w:color w:val="0000FF"/>
              </w:rPr>
            </w:pPr>
            <w:r w:rsidRPr="00051D7B">
              <w:rPr>
                <w:b/>
                <w:color w:val="0000FF"/>
              </w:rPr>
              <w:t>Id</w:t>
            </w:r>
          </w:p>
        </w:tc>
        <w:tc>
          <w:tcPr>
            <w:tcW w:w="2019" w:type="dxa"/>
            <w:shd w:val="clear" w:color="auto" w:fill="D9D9D9"/>
          </w:tcPr>
          <w:p w14:paraId="4D58A6F8" w14:textId="77777777" w:rsidR="002A3EB3" w:rsidRPr="00051D7B" w:rsidRDefault="002A3EB3" w:rsidP="000B2BF2">
            <w:pPr>
              <w:jc w:val="center"/>
              <w:rPr>
                <w:b/>
                <w:color w:val="0000FF"/>
              </w:rPr>
            </w:pPr>
            <w:r w:rsidRPr="00051D7B">
              <w:rPr>
                <w:b/>
                <w:color w:val="0000FF"/>
              </w:rPr>
              <w:t>Ejecutable o Instalador</w:t>
            </w:r>
          </w:p>
        </w:tc>
        <w:tc>
          <w:tcPr>
            <w:tcW w:w="2019" w:type="dxa"/>
            <w:shd w:val="clear" w:color="auto" w:fill="D9D9D9"/>
          </w:tcPr>
          <w:p w14:paraId="5D0A6929" w14:textId="77777777" w:rsidR="002A3EB3" w:rsidRPr="00051D7B" w:rsidRDefault="002A3EB3" w:rsidP="000B2BF2">
            <w:pPr>
              <w:jc w:val="center"/>
              <w:rPr>
                <w:b/>
                <w:color w:val="0000FF"/>
              </w:rPr>
            </w:pPr>
            <w:r w:rsidRPr="00051D7B">
              <w:rPr>
                <w:b/>
                <w:color w:val="0000FF"/>
              </w:rPr>
              <w:t>Ruta del ejecutable</w:t>
            </w:r>
          </w:p>
        </w:tc>
        <w:tc>
          <w:tcPr>
            <w:tcW w:w="2019" w:type="dxa"/>
            <w:tcBorders>
              <w:right w:val="single" w:sz="4" w:space="0" w:color="000000"/>
            </w:tcBorders>
            <w:shd w:val="clear" w:color="auto" w:fill="D9D9D9"/>
          </w:tcPr>
          <w:p w14:paraId="73712767" w14:textId="77777777" w:rsidR="002A3EB3" w:rsidRPr="00051D7B" w:rsidRDefault="000B2BF2" w:rsidP="000B2BF2">
            <w:pPr>
              <w:jc w:val="center"/>
              <w:rPr>
                <w:b/>
                <w:color w:val="0000FF"/>
              </w:rPr>
            </w:pPr>
            <w:r w:rsidRPr="00051D7B">
              <w:rPr>
                <w:b/>
                <w:color w:val="0000FF"/>
              </w:rPr>
              <w:t>Máquina</w:t>
            </w:r>
            <w:r w:rsidR="002A3EB3" w:rsidRPr="00051D7B">
              <w:rPr>
                <w:b/>
                <w:color w:val="0000FF"/>
              </w:rPr>
              <w:t xml:space="preserve"> de ejecución del ejecutable</w:t>
            </w:r>
          </w:p>
        </w:tc>
        <w:tc>
          <w:tcPr>
            <w:tcW w:w="2020" w:type="dxa"/>
            <w:tcBorders>
              <w:left w:val="single" w:sz="4" w:space="0" w:color="000000"/>
            </w:tcBorders>
            <w:shd w:val="clear" w:color="auto" w:fill="D9D9D9"/>
          </w:tcPr>
          <w:p w14:paraId="57018EA1" w14:textId="77777777" w:rsidR="002A3EB3" w:rsidRPr="00051D7B" w:rsidRDefault="002A3EB3" w:rsidP="000B2BF2">
            <w:pPr>
              <w:jc w:val="center"/>
              <w:rPr>
                <w:b/>
                <w:color w:val="0000FF"/>
              </w:rPr>
            </w:pPr>
            <w:r w:rsidRPr="00051D7B">
              <w:rPr>
                <w:b/>
                <w:color w:val="0000FF"/>
              </w:rPr>
              <w:t>Observaciones</w:t>
            </w:r>
          </w:p>
        </w:tc>
      </w:tr>
      <w:tr w:rsidR="002A3EB3" w:rsidRPr="00732132" w14:paraId="60D348A5" w14:textId="77777777" w:rsidTr="000B2BF2">
        <w:trPr>
          <w:cantSplit/>
          <w:trHeight w:val="260"/>
        </w:trPr>
        <w:tc>
          <w:tcPr>
            <w:tcW w:w="737" w:type="dxa"/>
            <w:vAlign w:val="center"/>
          </w:tcPr>
          <w:p w14:paraId="60E00814" w14:textId="77777777" w:rsidR="002A3EB3" w:rsidRPr="00051D7B" w:rsidRDefault="002A3EB3" w:rsidP="000B2BF2">
            <w:pPr>
              <w:rPr>
                <w:color w:val="0000FF"/>
                <w:lang w:val="es-ES"/>
              </w:rPr>
            </w:pPr>
            <w:r w:rsidRPr="00051D7B">
              <w:rPr>
                <w:color w:val="0000FF"/>
                <w:lang w:val="es-ES"/>
              </w:rPr>
              <w:t>SF01</w:t>
            </w:r>
          </w:p>
        </w:tc>
        <w:tc>
          <w:tcPr>
            <w:tcW w:w="2019" w:type="dxa"/>
            <w:vAlign w:val="center"/>
          </w:tcPr>
          <w:p w14:paraId="0DA2C24F" w14:textId="77777777" w:rsidR="002A3EB3" w:rsidRPr="00051D7B" w:rsidRDefault="002A3EB3" w:rsidP="000B2BF2">
            <w:pPr>
              <w:rPr>
                <w:b/>
                <w:color w:val="0000FF"/>
                <w:lang w:val="en-GB"/>
              </w:rPr>
            </w:pPr>
            <w:proofErr w:type="spellStart"/>
            <w:r w:rsidRPr="00051D7B">
              <w:rPr>
                <w:b/>
                <w:color w:val="0000FF"/>
                <w:lang w:val="en-GB"/>
              </w:rPr>
              <w:t>cscript</w:t>
            </w:r>
            <w:proofErr w:type="spellEnd"/>
            <w:r w:rsidRPr="00051D7B">
              <w:rPr>
                <w:b/>
                <w:color w:val="0000FF"/>
                <w:lang w:val="en-GB"/>
              </w:rPr>
              <w:t xml:space="preserve"> DirayaInstala.vbs MACO.xml </w:t>
            </w:r>
          </w:p>
        </w:tc>
        <w:tc>
          <w:tcPr>
            <w:tcW w:w="2019" w:type="dxa"/>
            <w:vAlign w:val="center"/>
          </w:tcPr>
          <w:p w14:paraId="3804F869" w14:textId="77777777" w:rsidR="002A3EB3" w:rsidRPr="00051D7B" w:rsidRDefault="002A3EB3" w:rsidP="000B2BF2">
            <w:pPr>
              <w:rPr>
                <w:color w:val="0000FF"/>
                <w:lang w:val="es-ES"/>
              </w:rPr>
            </w:pPr>
            <w:r w:rsidRPr="00051D7B">
              <w:rPr>
                <w:color w:val="0000FF"/>
                <w:lang w:val="es-ES"/>
              </w:rPr>
              <w:t>Ejecutar desde MACO_4.3\Instalación\INST_MACO_4.3</w:t>
            </w:r>
          </w:p>
        </w:tc>
        <w:tc>
          <w:tcPr>
            <w:tcW w:w="2019" w:type="dxa"/>
            <w:tcBorders>
              <w:right w:val="single" w:sz="4" w:space="0" w:color="000000"/>
            </w:tcBorders>
            <w:vAlign w:val="center"/>
          </w:tcPr>
          <w:p w14:paraId="31BAB853" w14:textId="77777777" w:rsidR="002A3EB3" w:rsidRPr="00051D7B" w:rsidRDefault="002A3EB3" w:rsidP="000B2BF2">
            <w:pPr>
              <w:rPr>
                <w:color w:val="0000FF"/>
                <w:lang w:val="es-ES"/>
              </w:rPr>
            </w:pPr>
            <w:r>
              <w:rPr>
                <w:color w:val="0000FF"/>
                <w:lang w:val="es-ES"/>
              </w:rPr>
              <w:t>Servidor de Aplicaciones de Centrales</w:t>
            </w:r>
          </w:p>
        </w:tc>
        <w:tc>
          <w:tcPr>
            <w:tcW w:w="2020" w:type="dxa"/>
            <w:tcBorders>
              <w:left w:val="single" w:sz="4" w:space="0" w:color="000000"/>
            </w:tcBorders>
            <w:vAlign w:val="center"/>
          </w:tcPr>
          <w:p w14:paraId="633E1C5F" w14:textId="77777777" w:rsidR="002A3EB3" w:rsidRPr="00051D7B" w:rsidRDefault="002A3EB3" w:rsidP="000B2BF2">
            <w:pPr>
              <w:rPr>
                <w:color w:val="0000FF"/>
                <w:lang w:val="es-ES"/>
              </w:rPr>
            </w:pPr>
            <w:r w:rsidRPr="00051D7B">
              <w:rPr>
                <w:color w:val="0000FF"/>
                <w:lang w:val="es-ES"/>
              </w:rPr>
              <w:t xml:space="preserve">Escribir en la línea de comando lo expuesto como </w:t>
            </w:r>
            <w:r w:rsidRPr="00051D7B">
              <w:rPr>
                <w:b/>
                <w:color w:val="0000FF"/>
                <w:lang w:val="es-ES"/>
              </w:rPr>
              <w:t>“Ejecutable o Instalador”</w:t>
            </w:r>
            <w:r w:rsidRPr="00051D7B">
              <w:rPr>
                <w:color w:val="0000FF"/>
                <w:lang w:val="es-ES"/>
              </w:rPr>
              <w:t xml:space="preserve"> seguido de los parámetros de configuración de la tabla siguiente:</w:t>
            </w:r>
          </w:p>
        </w:tc>
      </w:tr>
    </w:tbl>
    <w:p w14:paraId="2496BD81" w14:textId="77777777" w:rsidR="002A3EB3" w:rsidRDefault="002A3EB3" w:rsidP="002A3EB3"/>
    <w:p w14:paraId="45F0D65B" w14:textId="77777777" w:rsidR="002A3EB3" w:rsidRDefault="002A3EB3" w:rsidP="002A3EB3"/>
    <w:tbl>
      <w:tblPr>
        <w:tblW w:w="87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6"/>
        <w:gridCol w:w="6385"/>
      </w:tblGrid>
      <w:tr w:rsidR="002A3EB3" w:rsidRPr="0067341F" w14:paraId="5A646E77" w14:textId="77777777" w:rsidTr="000B2BF2">
        <w:trPr>
          <w:cantSplit/>
          <w:tblHeader/>
        </w:trPr>
        <w:tc>
          <w:tcPr>
            <w:tcW w:w="2406" w:type="dxa"/>
            <w:shd w:val="clear" w:color="auto" w:fill="D9D9D9"/>
          </w:tcPr>
          <w:p w14:paraId="435C2864" w14:textId="77777777" w:rsidR="002A3EB3" w:rsidRPr="00051D7B" w:rsidRDefault="002A3EB3" w:rsidP="000B2BF2">
            <w:pPr>
              <w:jc w:val="left"/>
              <w:rPr>
                <w:b/>
                <w:color w:val="0000FF"/>
              </w:rPr>
            </w:pPr>
            <w:r w:rsidRPr="00051D7B">
              <w:rPr>
                <w:b/>
                <w:color w:val="0000FF"/>
              </w:rPr>
              <w:t>PARAMETROS</w:t>
            </w:r>
          </w:p>
        </w:tc>
        <w:tc>
          <w:tcPr>
            <w:tcW w:w="6385" w:type="dxa"/>
            <w:shd w:val="clear" w:color="auto" w:fill="D9D9D9"/>
          </w:tcPr>
          <w:p w14:paraId="41865B2C" w14:textId="77777777" w:rsidR="002A3EB3" w:rsidRPr="00051D7B" w:rsidRDefault="002A3EB3" w:rsidP="000B2BF2">
            <w:pPr>
              <w:jc w:val="center"/>
              <w:rPr>
                <w:b/>
                <w:color w:val="0000FF"/>
              </w:rPr>
            </w:pPr>
            <w:r w:rsidRPr="00051D7B">
              <w:rPr>
                <w:b/>
                <w:color w:val="0000FF"/>
              </w:rPr>
              <w:t>VALOR</w:t>
            </w:r>
          </w:p>
        </w:tc>
      </w:tr>
      <w:tr w:rsidR="002A3EB3" w:rsidRPr="0067341F" w14:paraId="08A8D60C" w14:textId="77777777" w:rsidTr="000B2BF2">
        <w:tc>
          <w:tcPr>
            <w:tcW w:w="2406" w:type="dxa"/>
          </w:tcPr>
          <w:p w14:paraId="59EEB002" w14:textId="77777777" w:rsidR="002A3EB3" w:rsidRPr="00051D7B" w:rsidRDefault="002A3EB3" w:rsidP="000B2BF2">
            <w:pPr>
              <w:rPr>
                <w:b/>
                <w:color w:val="0000FF"/>
                <w:lang w:val="es-ES"/>
              </w:rPr>
            </w:pPr>
            <w:r w:rsidRPr="00051D7B">
              <w:rPr>
                <w:b/>
                <w:color w:val="0000FF"/>
                <w:lang w:val="es-ES"/>
              </w:rPr>
              <w:t>-p</w:t>
            </w:r>
          </w:p>
        </w:tc>
        <w:tc>
          <w:tcPr>
            <w:tcW w:w="6385" w:type="dxa"/>
          </w:tcPr>
          <w:p w14:paraId="34E32255" w14:textId="77777777" w:rsidR="002A3EB3" w:rsidRPr="00051D7B" w:rsidRDefault="002A3EB3" w:rsidP="000B2BF2">
            <w:pPr>
              <w:rPr>
                <w:color w:val="0000FF"/>
                <w:lang w:val="es-ES"/>
              </w:rPr>
            </w:pPr>
            <w:r w:rsidRPr="00051D7B">
              <w:rPr>
                <w:color w:val="0000FF"/>
                <w:lang w:val="es-ES"/>
              </w:rPr>
              <w:t>Contraseña del usuario “</w:t>
            </w:r>
            <w:proofErr w:type="spellStart"/>
            <w:r w:rsidRPr="00051D7B">
              <w:rPr>
                <w:color w:val="0000FF"/>
                <w:lang w:val="es-ES"/>
              </w:rPr>
              <w:t>usucomponentes</w:t>
            </w:r>
            <w:proofErr w:type="spellEnd"/>
            <w:r w:rsidRPr="00051D7B">
              <w:rPr>
                <w:color w:val="0000FF"/>
                <w:lang w:val="es-ES"/>
              </w:rPr>
              <w:t>”</w:t>
            </w:r>
          </w:p>
        </w:tc>
      </w:tr>
      <w:tr w:rsidR="002A3EB3" w:rsidRPr="0067341F" w14:paraId="6F122702" w14:textId="77777777" w:rsidTr="000B2BF2">
        <w:tc>
          <w:tcPr>
            <w:tcW w:w="2406" w:type="dxa"/>
          </w:tcPr>
          <w:p w14:paraId="5028428E" w14:textId="77777777" w:rsidR="002A3EB3" w:rsidRPr="00051D7B" w:rsidRDefault="002A3EB3" w:rsidP="000B2BF2">
            <w:pPr>
              <w:rPr>
                <w:b/>
                <w:color w:val="0000FF"/>
                <w:lang w:val="es-ES"/>
              </w:rPr>
            </w:pPr>
            <w:r w:rsidRPr="00051D7B">
              <w:rPr>
                <w:b/>
                <w:color w:val="0000FF"/>
                <w:lang w:val="es-ES"/>
              </w:rPr>
              <w:t>-u</w:t>
            </w:r>
          </w:p>
        </w:tc>
        <w:tc>
          <w:tcPr>
            <w:tcW w:w="6385" w:type="dxa"/>
          </w:tcPr>
          <w:p w14:paraId="338E2445" w14:textId="77777777" w:rsidR="002A3EB3" w:rsidRPr="00051D7B" w:rsidRDefault="002A3EB3" w:rsidP="000B2BF2">
            <w:pPr>
              <w:rPr>
                <w:color w:val="0000FF"/>
                <w:lang w:val="es-ES"/>
              </w:rPr>
            </w:pPr>
            <w:r w:rsidRPr="00051D7B">
              <w:rPr>
                <w:color w:val="0000FF"/>
                <w:lang w:val="es-ES"/>
              </w:rPr>
              <w:t>Cadena de conexión de la base de datos, esquema OPUNICO_APP</w:t>
            </w:r>
          </w:p>
        </w:tc>
      </w:tr>
      <w:tr w:rsidR="002A3EB3" w:rsidRPr="0067341F" w14:paraId="4EA7B319" w14:textId="77777777" w:rsidTr="000B2BF2">
        <w:tc>
          <w:tcPr>
            <w:tcW w:w="2406" w:type="dxa"/>
          </w:tcPr>
          <w:p w14:paraId="266F5D8E" w14:textId="77777777" w:rsidR="002A3EB3" w:rsidRPr="00051D7B" w:rsidRDefault="002A3EB3" w:rsidP="000B2BF2">
            <w:pPr>
              <w:rPr>
                <w:b/>
                <w:color w:val="0000FF"/>
                <w:lang w:val="es-ES"/>
              </w:rPr>
            </w:pPr>
            <w:r w:rsidRPr="00051D7B">
              <w:rPr>
                <w:b/>
                <w:color w:val="0000FF"/>
                <w:lang w:val="es-ES"/>
              </w:rPr>
              <w:t>-</w:t>
            </w:r>
            <w:proofErr w:type="spellStart"/>
            <w:r w:rsidRPr="00051D7B">
              <w:rPr>
                <w:b/>
                <w:color w:val="0000FF"/>
                <w:lang w:val="es-ES"/>
              </w:rPr>
              <w:t>rl</w:t>
            </w:r>
            <w:proofErr w:type="spellEnd"/>
          </w:p>
        </w:tc>
        <w:tc>
          <w:tcPr>
            <w:tcW w:w="6385" w:type="dxa"/>
          </w:tcPr>
          <w:p w14:paraId="1964E4BC" w14:textId="77777777" w:rsidR="002A3EB3" w:rsidRPr="00051D7B" w:rsidRDefault="002A3EB3" w:rsidP="000B2BF2">
            <w:pPr>
              <w:rPr>
                <w:color w:val="0000FF"/>
                <w:lang w:val="es-ES"/>
              </w:rPr>
            </w:pPr>
            <w:r w:rsidRPr="00051D7B">
              <w:rPr>
                <w:color w:val="0000FF"/>
                <w:lang w:val="es-ES"/>
              </w:rPr>
              <w:t>Ruta de los Logs</w:t>
            </w:r>
          </w:p>
        </w:tc>
      </w:tr>
      <w:tr w:rsidR="002A3EB3" w:rsidRPr="0067341F" w14:paraId="3A699CA5" w14:textId="77777777" w:rsidTr="000B2BF2">
        <w:tc>
          <w:tcPr>
            <w:tcW w:w="2406" w:type="dxa"/>
          </w:tcPr>
          <w:p w14:paraId="128EA5C5" w14:textId="77777777" w:rsidR="002A3EB3" w:rsidRPr="00051D7B" w:rsidRDefault="002A3EB3" w:rsidP="000B2BF2">
            <w:pPr>
              <w:rPr>
                <w:b/>
                <w:color w:val="0000FF"/>
                <w:lang w:val="es-ES"/>
              </w:rPr>
            </w:pPr>
            <w:r w:rsidRPr="00051D7B">
              <w:rPr>
                <w:b/>
                <w:color w:val="0000FF"/>
                <w:lang w:val="es-ES"/>
              </w:rPr>
              <w:t>-eme</w:t>
            </w:r>
          </w:p>
        </w:tc>
        <w:tc>
          <w:tcPr>
            <w:tcW w:w="6385" w:type="dxa"/>
          </w:tcPr>
          <w:p w14:paraId="057A2853" w14:textId="77777777" w:rsidR="002A3EB3" w:rsidRPr="00051D7B" w:rsidRDefault="002A3EB3" w:rsidP="000B2BF2">
            <w:pPr>
              <w:rPr>
                <w:color w:val="0000FF"/>
                <w:lang w:val="es-ES"/>
              </w:rPr>
            </w:pPr>
            <w:r w:rsidRPr="00051D7B">
              <w:rPr>
                <w:color w:val="0000FF"/>
                <w:lang w:val="es-ES"/>
              </w:rPr>
              <w:t>Entorno de Instalación</w:t>
            </w:r>
          </w:p>
        </w:tc>
      </w:tr>
      <w:tr w:rsidR="002A3EB3" w:rsidRPr="0067341F" w14:paraId="7667B531" w14:textId="77777777" w:rsidTr="000B2BF2">
        <w:tc>
          <w:tcPr>
            <w:tcW w:w="2406" w:type="dxa"/>
          </w:tcPr>
          <w:p w14:paraId="00AB2B08" w14:textId="77777777" w:rsidR="002A3EB3" w:rsidRPr="00051D7B" w:rsidRDefault="002A3EB3" w:rsidP="000B2BF2">
            <w:pPr>
              <w:rPr>
                <w:b/>
                <w:color w:val="0000FF"/>
                <w:lang w:val="es-ES"/>
              </w:rPr>
            </w:pPr>
            <w:r w:rsidRPr="00051D7B">
              <w:rPr>
                <w:b/>
                <w:color w:val="0000FF"/>
                <w:lang w:val="es-ES"/>
              </w:rPr>
              <w:t>-l</w:t>
            </w:r>
          </w:p>
        </w:tc>
        <w:tc>
          <w:tcPr>
            <w:tcW w:w="6385" w:type="dxa"/>
          </w:tcPr>
          <w:p w14:paraId="419E7127" w14:textId="77777777" w:rsidR="002A3EB3" w:rsidRPr="00051D7B" w:rsidRDefault="002A3EB3" w:rsidP="000B2BF2">
            <w:pPr>
              <w:rPr>
                <w:color w:val="0000FF"/>
                <w:lang w:val="es-ES"/>
              </w:rPr>
            </w:pPr>
            <w:r w:rsidRPr="00051D7B">
              <w:rPr>
                <w:color w:val="0000FF"/>
                <w:lang w:val="es-ES"/>
              </w:rPr>
              <w:t>Dirección Local</w:t>
            </w:r>
          </w:p>
        </w:tc>
      </w:tr>
      <w:tr w:rsidR="002A3EB3" w:rsidRPr="0067341F" w14:paraId="721BC558" w14:textId="77777777" w:rsidTr="000B2BF2">
        <w:tc>
          <w:tcPr>
            <w:tcW w:w="2406" w:type="dxa"/>
          </w:tcPr>
          <w:p w14:paraId="039EFDCF" w14:textId="77777777" w:rsidR="002A3EB3" w:rsidRPr="00051D7B" w:rsidRDefault="002A3EB3" w:rsidP="000B2BF2">
            <w:pPr>
              <w:rPr>
                <w:b/>
                <w:color w:val="0000FF"/>
                <w:lang w:val="es-ES"/>
              </w:rPr>
            </w:pPr>
            <w:r w:rsidRPr="00051D7B">
              <w:rPr>
                <w:b/>
                <w:color w:val="0000FF"/>
                <w:lang w:val="es-ES"/>
              </w:rPr>
              <w:t>-</w:t>
            </w:r>
            <w:proofErr w:type="spellStart"/>
            <w:r w:rsidRPr="00051D7B">
              <w:rPr>
                <w:b/>
                <w:color w:val="0000FF"/>
                <w:lang w:val="es-ES"/>
              </w:rPr>
              <w:t>ouad</w:t>
            </w:r>
            <w:proofErr w:type="spellEnd"/>
          </w:p>
        </w:tc>
        <w:tc>
          <w:tcPr>
            <w:tcW w:w="6385" w:type="dxa"/>
          </w:tcPr>
          <w:p w14:paraId="057B9BFC" w14:textId="77777777" w:rsidR="002A3EB3" w:rsidRPr="00051D7B" w:rsidRDefault="002A3EB3" w:rsidP="000B2BF2">
            <w:pPr>
              <w:rPr>
                <w:color w:val="0000FF"/>
                <w:lang w:val="es-ES"/>
              </w:rPr>
            </w:pPr>
            <w:r w:rsidRPr="00051D7B">
              <w:rPr>
                <w:color w:val="0000FF"/>
                <w:lang w:val="es-ES"/>
              </w:rPr>
              <w:t>Unidad Organizativa principal del Directorio Activo.</w:t>
            </w:r>
          </w:p>
        </w:tc>
      </w:tr>
      <w:tr w:rsidR="002A3EB3" w:rsidRPr="0067341F" w14:paraId="24B2D7C4" w14:textId="77777777" w:rsidTr="000B2BF2">
        <w:tc>
          <w:tcPr>
            <w:tcW w:w="2406" w:type="dxa"/>
          </w:tcPr>
          <w:p w14:paraId="2E6EC704" w14:textId="77777777" w:rsidR="002A3EB3" w:rsidRPr="00051D7B" w:rsidRDefault="002A3EB3" w:rsidP="000B2BF2">
            <w:pPr>
              <w:rPr>
                <w:b/>
                <w:color w:val="0000FF"/>
                <w:lang w:val="es-ES"/>
              </w:rPr>
            </w:pPr>
            <w:r w:rsidRPr="00051D7B">
              <w:rPr>
                <w:b/>
                <w:color w:val="0000FF"/>
                <w:lang w:val="es-ES"/>
              </w:rPr>
              <w:t>-</w:t>
            </w:r>
            <w:proofErr w:type="spellStart"/>
            <w:r w:rsidRPr="00051D7B">
              <w:rPr>
                <w:b/>
                <w:color w:val="0000FF"/>
                <w:lang w:val="es-ES"/>
              </w:rPr>
              <w:t>pad</w:t>
            </w:r>
            <w:proofErr w:type="spellEnd"/>
          </w:p>
        </w:tc>
        <w:tc>
          <w:tcPr>
            <w:tcW w:w="6385" w:type="dxa"/>
          </w:tcPr>
          <w:p w14:paraId="6AD5BCA4" w14:textId="77777777" w:rsidR="002A3EB3" w:rsidRPr="00051D7B" w:rsidRDefault="002A3EB3" w:rsidP="000B2BF2">
            <w:pPr>
              <w:rPr>
                <w:color w:val="0000FF"/>
                <w:lang w:val="es-ES"/>
              </w:rPr>
            </w:pPr>
            <w:proofErr w:type="spellStart"/>
            <w:r w:rsidRPr="00051D7B">
              <w:rPr>
                <w:color w:val="0000FF"/>
                <w:lang w:val="es-ES"/>
              </w:rPr>
              <w:t>Path</w:t>
            </w:r>
            <w:proofErr w:type="spellEnd"/>
            <w:r w:rsidRPr="00051D7B">
              <w:rPr>
                <w:color w:val="0000FF"/>
                <w:lang w:val="es-ES"/>
              </w:rPr>
              <w:t xml:space="preserve"> del Directorio Activo</w:t>
            </w:r>
          </w:p>
        </w:tc>
      </w:tr>
      <w:tr w:rsidR="002A3EB3" w:rsidRPr="0067341F" w14:paraId="3D7254F6" w14:textId="77777777" w:rsidTr="000B2BF2">
        <w:tc>
          <w:tcPr>
            <w:tcW w:w="2406" w:type="dxa"/>
          </w:tcPr>
          <w:p w14:paraId="7C0C3B2A" w14:textId="77777777" w:rsidR="002A3EB3" w:rsidRPr="00051D7B" w:rsidRDefault="002A3EB3" w:rsidP="000B2BF2">
            <w:pPr>
              <w:rPr>
                <w:b/>
                <w:color w:val="0000FF"/>
                <w:lang w:val="es-ES"/>
              </w:rPr>
            </w:pPr>
            <w:r w:rsidRPr="00051D7B">
              <w:rPr>
                <w:b/>
                <w:color w:val="0000FF"/>
                <w:lang w:val="es-ES"/>
              </w:rPr>
              <w:t>-dad</w:t>
            </w:r>
          </w:p>
        </w:tc>
        <w:tc>
          <w:tcPr>
            <w:tcW w:w="6385" w:type="dxa"/>
          </w:tcPr>
          <w:p w14:paraId="7C46A69A" w14:textId="77777777" w:rsidR="002A3EB3" w:rsidRPr="00051D7B" w:rsidRDefault="002A3EB3" w:rsidP="000B2BF2">
            <w:pPr>
              <w:rPr>
                <w:color w:val="0000FF"/>
                <w:lang w:val="es-ES"/>
              </w:rPr>
            </w:pPr>
            <w:r w:rsidRPr="00051D7B">
              <w:rPr>
                <w:color w:val="0000FF"/>
                <w:lang w:val="es-ES"/>
              </w:rPr>
              <w:t>Dominio del Directorio Activo</w:t>
            </w:r>
          </w:p>
        </w:tc>
      </w:tr>
      <w:tr w:rsidR="002A3EB3" w:rsidRPr="0067341F" w14:paraId="3D381C8C" w14:textId="77777777" w:rsidTr="000B2BF2">
        <w:tc>
          <w:tcPr>
            <w:tcW w:w="2406" w:type="dxa"/>
          </w:tcPr>
          <w:p w14:paraId="66323450" w14:textId="77777777" w:rsidR="002A3EB3" w:rsidRPr="00051D7B" w:rsidRDefault="002A3EB3" w:rsidP="000B2BF2">
            <w:pPr>
              <w:rPr>
                <w:b/>
                <w:color w:val="0000FF"/>
                <w:lang w:val="es-ES"/>
              </w:rPr>
            </w:pPr>
            <w:r w:rsidRPr="00051D7B">
              <w:rPr>
                <w:b/>
                <w:color w:val="0000FF"/>
                <w:lang w:val="es-ES"/>
              </w:rPr>
              <w:t>-</w:t>
            </w:r>
            <w:proofErr w:type="spellStart"/>
            <w:r w:rsidRPr="00051D7B">
              <w:rPr>
                <w:b/>
                <w:color w:val="0000FF"/>
                <w:lang w:val="es-ES"/>
              </w:rPr>
              <w:t>uad</w:t>
            </w:r>
            <w:proofErr w:type="spellEnd"/>
          </w:p>
        </w:tc>
        <w:tc>
          <w:tcPr>
            <w:tcW w:w="6385" w:type="dxa"/>
          </w:tcPr>
          <w:p w14:paraId="2F0DBDD3" w14:textId="77777777" w:rsidR="002A3EB3" w:rsidRPr="00051D7B" w:rsidRDefault="002A3EB3" w:rsidP="000B2BF2">
            <w:pPr>
              <w:rPr>
                <w:color w:val="0000FF"/>
                <w:lang w:val="es-ES"/>
              </w:rPr>
            </w:pPr>
            <w:r w:rsidRPr="00051D7B">
              <w:rPr>
                <w:color w:val="0000FF"/>
                <w:lang w:val="es-ES"/>
              </w:rPr>
              <w:t>Usuario de la máquina del directorio activo</w:t>
            </w:r>
          </w:p>
        </w:tc>
      </w:tr>
      <w:tr w:rsidR="002A3EB3" w:rsidRPr="0067341F" w14:paraId="0B9DA5AF" w14:textId="77777777" w:rsidTr="000B2BF2">
        <w:tc>
          <w:tcPr>
            <w:tcW w:w="2406" w:type="dxa"/>
          </w:tcPr>
          <w:p w14:paraId="2CABF8FB" w14:textId="77777777" w:rsidR="002A3EB3" w:rsidRPr="00051D7B" w:rsidRDefault="002A3EB3" w:rsidP="000B2BF2">
            <w:pPr>
              <w:rPr>
                <w:b/>
                <w:color w:val="0000FF"/>
                <w:lang w:val="es-ES"/>
              </w:rPr>
            </w:pPr>
            <w:r w:rsidRPr="00051D7B">
              <w:rPr>
                <w:b/>
                <w:color w:val="0000FF"/>
                <w:lang w:val="es-ES"/>
              </w:rPr>
              <w:t>-</w:t>
            </w:r>
            <w:proofErr w:type="spellStart"/>
            <w:r w:rsidRPr="00051D7B">
              <w:rPr>
                <w:b/>
                <w:color w:val="0000FF"/>
                <w:lang w:val="es-ES"/>
              </w:rPr>
              <w:t>pad</w:t>
            </w:r>
            <w:proofErr w:type="spellEnd"/>
          </w:p>
        </w:tc>
        <w:tc>
          <w:tcPr>
            <w:tcW w:w="6385" w:type="dxa"/>
          </w:tcPr>
          <w:p w14:paraId="5C7B9205" w14:textId="77777777" w:rsidR="002A3EB3" w:rsidRPr="00051D7B" w:rsidRDefault="002A3EB3" w:rsidP="000B2BF2">
            <w:pPr>
              <w:rPr>
                <w:color w:val="0000FF"/>
                <w:lang w:val="es-ES"/>
              </w:rPr>
            </w:pPr>
            <w:r w:rsidRPr="00051D7B">
              <w:rPr>
                <w:color w:val="0000FF"/>
                <w:lang w:val="es-ES"/>
              </w:rPr>
              <w:t>Contraseña del usuario de la máquina del directorio activo</w:t>
            </w:r>
          </w:p>
        </w:tc>
      </w:tr>
    </w:tbl>
    <w:p w14:paraId="39E9D236" w14:textId="77777777" w:rsidR="002A3EB3" w:rsidRPr="0067341F" w:rsidRDefault="002A3EB3" w:rsidP="002A3EB3">
      <w:pPr>
        <w:rPr>
          <w:lang w:val="es-ES"/>
        </w:rPr>
      </w:pPr>
    </w:p>
    <w:p w14:paraId="5A323ED4" w14:textId="77777777" w:rsidR="002A3EB3" w:rsidRDefault="002A3EB3" w:rsidP="002A3EB3">
      <w:r>
        <w:rPr>
          <w:noProof/>
          <w:lang w:val="es-ES" w:eastAsia="es-ES"/>
        </w:rPr>
        <mc:AlternateContent>
          <mc:Choice Requires="wps">
            <w:drawing>
              <wp:inline distT="0" distB="0" distL="0" distR="0" wp14:anchorId="6154364A" wp14:editId="76B39B62">
                <wp:extent cx="998220" cy="5419725"/>
                <wp:effectExtent l="13335" t="86995" r="91440" b="10160"/>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998220" cy="5419725"/>
                        </a:xfrm>
                        <a:prstGeom prst="bracketPair">
                          <a:avLst>
                            <a:gd name="adj" fmla="val 10861"/>
                          </a:avLst>
                        </a:prstGeom>
                        <a:noFill/>
                        <a:ln w="12700">
                          <a:solidFill>
                            <a:srgbClr val="4F81BD"/>
                          </a:solidFill>
                          <a:round/>
                          <a:headEnd/>
                          <a:tailEnd/>
                        </a:ln>
                        <a:effectLst>
                          <a:prstShdw prst="shdw13" dist="53882" dir="18900000">
                            <a:srgbClr val="808080">
                              <a:alpha val="50000"/>
                            </a:srgbClr>
                          </a:prstShdw>
                        </a:effectLst>
                        <a:extLst>
                          <a:ext uri="{909E8E84-426E-40DD-AFC4-6F175D3DCCD1}">
                            <a14:hiddenFill xmlns:a14="http://schemas.microsoft.com/office/drawing/2010/main">
                              <a:solidFill>
                                <a:srgbClr val="4F81BD"/>
                              </a:solidFill>
                            </a14:hiddenFill>
                          </a:ext>
                        </a:extLst>
                      </wps:spPr>
                      <wps:txbx>
                        <w:txbxContent>
                          <w:p w14:paraId="4B01187C" w14:textId="77777777" w:rsidR="000B2BF2" w:rsidRPr="00791AE6" w:rsidRDefault="000B2BF2" w:rsidP="002A3EB3">
                            <w:pPr>
                              <w:jc w:val="center"/>
                              <w:rPr>
                                <w:b/>
                                <w:iCs/>
                                <w:color w:val="0000FF"/>
                              </w:rPr>
                            </w:pPr>
                            <w:r w:rsidRPr="00791AE6">
                              <w:rPr>
                                <w:iCs/>
                                <w:color w:val="0000FF"/>
                              </w:rPr>
                              <w:t>Un ejemplo de comando de instalación con todos los parámetros sería</w:t>
                            </w:r>
                            <w:r w:rsidRPr="00791AE6">
                              <w:rPr>
                                <w:b/>
                                <w:iCs/>
                                <w:color w:val="0000FF"/>
                              </w:rPr>
                              <w:t xml:space="preserve">: </w:t>
                            </w:r>
                          </w:p>
                          <w:p w14:paraId="04153A99" w14:textId="77777777" w:rsidR="000B2BF2" w:rsidRPr="00791AE6" w:rsidRDefault="000B2BF2" w:rsidP="002A3EB3">
                            <w:pPr>
                              <w:jc w:val="center"/>
                              <w:rPr>
                                <w:b/>
                                <w:iCs/>
                                <w:color w:val="0000FF"/>
                                <w:lang w:val="en-US"/>
                              </w:rPr>
                            </w:pPr>
                            <w:proofErr w:type="spellStart"/>
                            <w:r w:rsidRPr="00791AE6">
                              <w:rPr>
                                <w:iCs/>
                                <w:color w:val="0000FF"/>
                                <w:lang w:val="en-US"/>
                              </w:rPr>
                              <w:t>cscript</w:t>
                            </w:r>
                            <w:proofErr w:type="spellEnd"/>
                            <w:r w:rsidRPr="00791AE6">
                              <w:rPr>
                                <w:iCs/>
                                <w:color w:val="0000FF"/>
                                <w:lang w:val="en-US"/>
                              </w:rPr>
                              <w:t xml:space="preserve"> DirayaInstala.vbs MACO.xml </w:t>
                            </w:r>
                            <w:r w:rsidRPr="00791AE6">
                              <w:rPr>
                                <w:b/>
                                <w:iCs/>
                                <w:color w:val="0000FF"/>
                                <w:lang w:val="en-US"/>
                              </w:rPr>
                              <w:t>-p:"</w:t>
                            </w:r>
                            <w:proofErr w:type="spellStart"/>
                            <w:r w:rsidRPr="00791AE6">
                              <w:rPr>
                                <w:b/>
                                <w:iCs/>
                                <w:color w:val="0000FF"/>
                                <w:lang w:val="en-US"/>
                              </w:rPr>
                              <w:t>indrahsd</w:t>
                            </w:r>
                            <w:proofErr w:type="spellEnd"/>
                            <w:r w:rsidRPr="00791AE6">
                              <w:rPr>
                                <w:b/>
                                <w:iCs/>
                                <w:color w:val="0000FF"/>
                                <w:lang w:val="en-US"/>
                              </w:rPr>
                              <w:t>" -u1:"Password=</w:t>
                            </w:r>
                            <w:proofErr w:type="spellStart"/>
                            <w:r w:rsidRPr="00791AE6">
                              <w:rPr>
                                <w:b/>
                                <w:iCs/>
                                <w:color w:val="0000FF"/>
                                <w:lang w:val="en-US"/>
                              </w:rPr>
                              <w:t>opunico_own;User</w:t>
                            </w:r>
                            <w:proofErr w:type="spellEnd"/>
                            <w:r w:rsidRPr="00791AE6">
                              <w:rPr>
                                <w:b/>
                                <w:iCs/>
                                <w:color w:val="0000FF"/>
                                <w:lang w:val="en-US"/>
                              </w:rPr>
                              <w:t xml:space="preserve"> ID= </w:t>
                            </w:r>
                            <w:proofErr w:type="spellStart"/>
                            <w:r w:rsidRPr="00791AE6">
                              <w:rPr>
                                <w:b/>
                                <w:iCs/>
                                <w:color w:val="0000FF"/>
                                <w:lang w:val="en-US"/>
                              </w:rPr>
                              <w:t>opunico_own;Data</w:t>
                            </w:r>
                            <w:proofErr w:type="spellEnd"/>
                            <w:r w:rsidRPr="00791AE6">
                              <w:rPr>
                                <w:b/>
                                <w:iCs/>
                                <w:color w:val="0000FF"/>
                                <w:lang w:val="en-US"/>
                              </w:rPr>
                              <w:t xml:space="preserve"> Source=</w:t>
                            </w:r>
                            <w:proofErr w:type="spellStart"/>
                            <w:r w:rsidRPr="00791AE6">
                              <w:rPr>
                                <w:b/>
                                <w:iCs/>
                                <w:color w:val="0000FF"/>
                                <w:lang w:val="en-US"/>
                              </w:rPr>
                              <w:t>desasc</w:t>
                            </w:r>
                            <w:proofErr w:type="spellEnd"/>
                            <w:r w:rsidRPr="00791AE6">
                              <w:rPr>
                                <w:b/>
                                <w:iCs/>
                                <w:color w:val="0000FF"/>
                                <w:lang w:val="en-US"/>
                              </w:rPr>
                              <w:t>"  -</w:t>
                            </w:r>
                            <w:proofErr w:type="spellStart"/>
                            <w:r w:rsidRPr="00791AE6">
                              <w:rPr>
                                <w:b/>
                                <w:iCs/>
                                <w:color w:val="0000FF"/>
                                <w:lang w:val="en-US"/>
                              </w:rPr>
                              <w:t>rl</w:t>
                            </w:r>
                            <w:proofErr w:type="spellEnd"/>
                            <w:r w:rsidRPr="00791AE6">
                              <w:rPr>
                                <w:b/>
                                <w:iCs/>
                                <w:color w:val="0000FF"/>
                                <w:lang w:val="en-US"/>
                              </w:rPr>
                              <w:t>:"C:\Temp" -</w:t>
                            </w:r>
                            <w:proofErr w:type="spellStart"/>
                            <w:r w:rsidRPr="00791AE6">
                              <w:rPr>
                                <w:b/>
                                <w:iCs/>
                                <w:color w:val="0000FF"/>
                                <w:lang w:val="en-US"/>
                              </w:rPr>
                              <w:t>eme</w:t>
                            </w:r>
                            <w:proofErr w:type="spellEnd"/>
                            <w:r w:rsidRPr="00791AE6">
                              <w:rPr>
                                <w:b/>
                                <w:iCs/>
                                <w:color w:val="0000FF"/>
                                <w:lang w:val="en-US"/>
                              </w:rPr>
                              <w:t>:"F" -</w:t>
                            </w:r>
                            <w:proofErr w:type="spellStart"/>
                            <w:r w:rsidRPr="00791AE6">
                              <w:rPr>
                                <w:b/>
                                <w:iCs/>
                                <w:color w:val="0000FF"/>
                                <w:lang w:val="en-US"/>
                              </w:rPr>
                              <w:t>l:"localhost</w:t>
                            </w:r>
                            <w:proofErr w:type="spellEnd"/>
                            <w:r w:rsidRPr="00791AE6">
                              <w:rPr>
                                <w:b/>
                                <w:iCs/>
                                <w:color w:val="0000FF"/>
                                <w:lang w:val="en-US"/>
                              </w:rPr>
                              <w:t>"…</w:t>
                            </w:r>
                          </w:p>
                        </w:txbxContent>
                      </wps:txbx>
                      <wps:bodyPr rot="0" vert="horz" wrap="square" lIns="228600" tIns="228600" rIns="91440" bIns="228600" anchor="t" anchorCtr="0" upright="1">
                        <a:noAutofit/>
                      </wps:bodyPr>
                    </wps:wsp>
                  </a:graphicData>
                </a:graphic>
              </wp:inline>
            </w:drawing>
          </mc:Choice>
          <mc:Fallback>
            <w:pict>
              <v:shapetype w14:anchorId="2D74C40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5" o:spid="_x0000_s1027" type="#_x0000_t185" style="width:78.6pt;height:426.7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" adj="2346" fillcolor="#4f81bd" strokecolor="#4f81bd" strokeweight="1pt">
                <v:shadow on="t" type="double" opacity=".5" color2="shadow add(102)" offset="3pt,-3pt" offset2="6pt,-6pt"/>
                <v:textbox inset="18pt,18pt,,18pt">
                  <w:txbxContent>
                    <w:p w:rsidR="000B2BF2" w:rsidRPr="00791AE6" w:rsidRDefault="000B2BF2" w:rsidP="002A3EB3">
                      <w:pPr>
                        <w:jc w:val="center"/>
                        <w:rPr>
                          <w:b/>
                          <w:iCs/>
                          <w:color w:val="0000FF"/>
                        </w:rPr>
                      </w:pPr>
                      <w:r w:rsidRPr="00791AE6">
                        <w:rPr>
                          <w:iCs/>
                          <w:color w:val="0000FF"/>
                        </w:rPr>
                        <w:t>Un ejemplo de comando de instalación con todos los parámetros sería</w:t>
                      </w:r>
                      <w:r w:rsidRPr="00791AE6">
                        <w:rPr>
                          <w:b/>
                          <w:iCs/>
                          <w:color w:val="0000FF"/>
                        </w:rPr>
                        <w:t xml:space="preserve">: </w:t>
                      </w:r>
                    </w:p>
                    <w:p w:rsidR="000B2BF2" w:rsidRPr="00791AE6" w:rsidRDefault="000B2BF2" w:rsidP="002A3EB3">
                      <w:pPr>
                        <w:jc w:val="center"/>
                        <w:rPr>
                          <w:b/>
                          <w:iCs/>
                          <w:color w:val="0000FF"/>
                          <w:lang w:val="en-US"/>
                        </w:rPr>
                      </w:pPr>
                      <w:proofErr w:type="spellStart"/>
                      <w:r w:rsidRPr="00791AE6">
                        <w:rPr>
                          <w:iCs/>
                          <w:color w:val="0000FF"/>
                          <w:lang w:val="en-US"/>
                        </w:rPr>
                        <w:t>cscript</w:t>
                      </w:r>
                      <w:proofErr w:type="spellEnd"/>
                      <w:r w:rsidRPr="00791AE6">
                        <w:rPr>
                          <w:iCs/>
                          <w:color w:val="0000FF"/>
                          <w:lang w:val="en-US"/>
                        </w:rPr>
                        <w:t xml:space="preserve"> DirayaInstala.vbs MACO.xml </w:t>
                      </w:r>
                      <w:r w:rsidRPr="00791AE6">
                        <w:rPr>
                          <w:b/>
                          <w:iCs/>
                          <w:color w:val="0000FF"/>
                          <w:lang w:val="en-US"/>
                        </w:rPr>
                        <w:t>-p:"</w:t>
                      </w:r>
                      <w:proofErr w:type="spellStart"/>
                      <w:r w:rsidRPr="00791AE6">
                        <w:rPr>
                          <w:b/>
                          <w:iCs/>
                          <w:color w:val="0000FF"/>
                          <w:lang w:val="en-US"/>
                        </w:rPr>
                        <w:t>indrahsd</w:t>
                      </w:r>
                      <w:proofErr w:type="spellEnd"/>
                      <w:r w:rsidRPr="00791AE6">
                        <w:rPr>
                          <w:b/>
                          <w:iCs/>
                          <w:color w:val="0000FF"/>
                          <w:lang w:val="en-US"/>
                        </w:rPr>
                        <w:t>" -u1:"Password=</w:t>
                      </w:r>
                      <w:proofErr w:type="spellStart"/>
                      <w:r w:rsidRPr="00791AE6">
                        <w:rPr>
                          <w:b/>
                          <w:iCs/>
                          <w:color w:val="0000FF"/>
                          <w:lang w:val="en-US"/>
                        </w:rPr>
                        <w:t>opunico_own;User</w:t>
                      </w:r>
                      <w:proofErr w:type="spellEnd"/>
                      <w:r w:rsidRPr="00791AE6">
                        <w:rPr>
                          <w:b/>
                          <w:iCs/>
                          <w:color w:val="0000FF"/>
                          <w:lang w:val="en-US"/>
                        </w:rPr>
                        <w:t xml:space="preserve"> ID= </w:t>
                      </w:r>
                      <w:proofErr w:type="spellStart"/>
                      <w:r w:rsidRPr="00791AE6">
                        <w:rPr>
                          <w:b/>
                          <w:iCs/>
                          <w:color w:val="0000FF"/>
                          <w:lang w:val="en-US"/>
                        </w:rPr>
                        <w:t>opunico_own;Data</w:t>
                      </w:r>
                      <w:proofErr w:type="spellEnd"/>
                      <w:r w:rsidRPr="00791AE6">
                        <w:rPr>
                          <w:b/>
                          <w:iCs/>
                          <w:color w:val="0000FF"/>
                          <w:lang w:val="en-US"/>
                        </w:rPr>
                        <w:t xml:space="preserve"> Source=</w:t>
                      </w:r>
                      <w:proofErr w:type="spellStart"/>
                      <w:r w:rsidRPr="00791AE6">
                        <w:rPr>
                          <w:b/>
                          <w:iCs/>
                          <w:color w:val="0000FF"/>
                          <w:lang w:val="en-US"/>
                        </w:rPr>
                        <w:t>desasc</w:t>
                      </w:r>
                      <w:proofErr w:type="spellEnd"/>
                      <w:r w:rsidRPr="00791AE6">
                        <w:rPr>
                          <w:b/>
                          <w:iCs/>
                          <w:color w:val="0000FF"/>
                          <w:lang w:val="en-US"/>
                        </w:rPr>
                        <w:t>"  -</w:t>
                      </w:r>
                      <w:proofErr w:type="spellStart"/>
                      <w:r w:rsidRPr="00791AE6">
                        <w:rPr>
                          <w:b/>
                          <w:iCs/>
                          <w:color w:val="0000FF"/>
                          <w:lang w:val="en-US"/>
                        </w:rPr>
                        <w:t>rl</w:t>
                      </w:r>
                      <w:proofErr w:type="spellEnd"/>
                      <w:r w:rsidRPr="00791AE6">
                        <w:rPr>
                          <w:b/>
                          <w:iCs/>
                          <w:color w:val="0000FF"/>
                          <w:lang w:val="en-US"/>
                        </w:rPr>
                        <w:t>:"C:\Temp" -</w:t>
                      </w:r>
                      <w:proofErr w:type="spellStart"/>
                      <w:r w:rsidRPr="00791AE6">
                        <w:rPr>
                          <w:b/>
                          <w:iCs/>
                          <w:color w:val="0000FF"/>
                          <w:lang w:val="en-US"/>
                        </w:rPr>
                        <w:t>eme</w:t>
                      </w:r>
                      <w:proofErr w:type="spellEnd"/>
                      <w:r w:rsidRPr="00791AE6">
                        <w:rPr>
                          <w:b/>
                          <w:iCs/>
                          <w:color w:val="0000FF"/>
                          <w:lang w:val="en-US"/>
                        </w:rPr>
                        <w:t>:"F" -</w:t>
                      </w:r>
                      <w:proofErr w:type="spellStart"/>
                      <w:r w:rsidRPr="00791AE6">
                        <w:rPr>
                          <w:b/>
                          <w:iCs/>
                          <w:color w:val="0000FF"/>
                          <w:lang w:val="en-US"/>
                        </w:rPr>
                        <w:t>l:"localhost</w:t>
                      </w:r>
                      <w:proofErr w:type="spellEnd"/>
                      <w:r w:rsidRPr="00791AE6">
                        <w:rPr>
                          <w:b/>
                          <w:iCs/>
                          <w:color w:val="0000FF"/>
                          <w:lang w:val="en-US"/>
                        </w:rPr>
                        <w:t>"…</w:t>
                      </w:r>
                    </w:p>
                  </w:txbxContent>
                </v:textbox>
                <w10:anchorlock/>
              </v:shape>
            </w:pict>
          </mc:Fallback>
        </mc:AlternateContent>
      </w:r>
    </w:p>
    <w:p w14:paraId="54A1235B" w14:textId="77777777" w:rsidR="002A3EB3" w:rsidRDefault="002A3EB3" w:rsidP="002A3EB3">
      <w:pPr>
        <w:sectPr w:rsidR="002A3EB3" w:rsidSect="000B2BF2">
          <w:headerReference w:type="default" r:id="rId10"/>
          <w:footerReference w:type="default" r:id="rId11"/>
          <w:footnotePr>
            <w:pos w:val="beneathText"/>
          </w:footnotePr>
          <w:pgSz w:w="11905" w:h="16837"/>
          <w:pgMar w:top="1417" w:right="1455" w:bottom="1417" w:left="1701" w:header="708" w:footer="708" w:gutter="0"/>
          <w:cols w:space="720"/>
          <w:docGrid w:linePitch="360"/>
        </w:sectPr>
      </w:pPr>
    </w:p>
    <w:p w14:paraId="44D639D1" w14:textId="77777777" w:rsidR="002A3EB3" w:rsidRDefault="002A3EB3" w:rsidP="002A3EB3"/>
    <w:p w14:paraId="6974E602" w14:textId="77777777" w:rsidR="002A3EB3" w:rsidRDefault="002A3EB3" w:rsidP="002A3EB3"/>
    <w:p w14:paraId="44A8C7D2" w14:textId="77777777" w:rsidR="002A3EB3" w:rsidRDefault="002A3EB3" w:rsidP="002A3EB3">
      <w:r w:rsidRPr="00356F6F">
        <w:rPr>
          <w:color w:val="0000FF"/>
          <w:lang w:val="es-ES"/>
        </w:rPr>
        <w:t xml:space="preserve">En el caso de despliegue de evolutivos/adaptativos/correctivos de proyectos basados en </w:t>
      </w:r>
      <w:proofErr w:type="spellStart"/>
      <w:r w:rsidRPr="00356F6F">
        <w:rPr>
          <w:color w:val="0000FF"/>
          <w:lang w:val="es-ES"/>
        </w:rPr>
        <w:t>Microstrategy</w:t>
      </w:r>
      <w:proofErr w:type="spellEnd"/>
      <w:r w:rsidRPr="00356F6F">
        <w:rPr>
          <w:color w:val="0000FF"/>
          <w:lang w:val="es-ES"/>
        </w:rPr>
        <w:t xml:space="preserve"> será necesario indicar en la siguiente tabla la relación de elementos del proyecto que se han modificado</w:t>
      </w:r>
      <w:r>
        <w:t>.</w:t>
      </w:r>
    </w:p>
    <w:tbl>
      <w:tblPr>
        <w:tblW w:w="14345"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6" w:type="dxa"/>
          <w:right w:w="96" w:type="dxa"/>
        </w:tblCellMar>
        <w:tblLook w:val="0000" w:firstRow="0" w:lastRow="0" w:firstColumn="0" w:lastColumn="0" w:noHBand="0" w:noVBand="0"/>
      </w:tblPr>
      <w:tblGrid>
        <w:gridCol w:w="2580"/>
        <w:gridCol w:w="3118"/>
        <w:gridCol w:w="6379"/>
        <w:gridCol w:w="2268"/>
      </w:tblGrid>
      <w:tr w:rsidR="002A3EB3" w:rsidRPr="009E080D" w14:paraId="0C5CC634" w14:textId="77777777" w:rsidTr="000B2BF2">
        <w:trPr>
          <w:cantSplit/>
          <w:trHeight w:val="260"/>
          <w:tblHeader/>
        </w:trPr>
        <w:tc>
          <w:tcPr>
            <w:tcW w:w="2580" w:type="dxa"/>
            <w:shd w:val="clear" w:color="auto" w:fill="D9D9D9"/>
          </w:tcPr>
          <w:p w14:paraId="1A06AF1D" w14:textId="77777777" w:rsidR="002A3EB3" w:rsidRPr="00051D7B" w:rsidRDefault="002A3EB3" w:rsidP="000B2BF2">
            <w:pPr>
              <w:jc w:val="center"/>
              <w:rPr>
                <w:b/>
                <w:color w:val="0000FF"/>
              </w:rPr>
            </w:pPr>
            <w:r>
              <w:rPr>
                <w:b/>
                <w:color w:val="0000FF"/>
              </w:rPr>
              <w:t>Tipo</w:t>
            </w:r>
          </w:p>
        </w:tc>
        <w:tc>
          <w:tcPr>
            <w:tcW w:w="3118" w:type="dxa"/>
            <w:shd w:val="clear" w:color="auto" w:fill="D9D9D9"/>
          </w:tcPr>
          <w:p w14:paraId="0D78ADA0" w14:textId="77777777" w:rsidR="002A3EB3" w:rsidRPr="00051D7B" w:rsidRDefault="002A3EB3" w:rsidP="000B2BF2">
            <w:pPr>
              <w:jc w:val="center"/>
              <w:rPr>
                <w:b/>
                <w:color w:val="0000FF"/>
              </w:rPr>
            </w:pPr>
            <w:r>
              <w:rPr>
                <w:b/>
                <w:color w:val="0000FF"/>
              </w:rPr>
              <w:t>Nombre</w:t>
            </w:r>
          </w:p>
        </w:tc>
        <w:tc>
          <w:tcPr>
            <w:tcW w:w="6379" w:type="dxa"/>
            <w:shd w:val="clear" w:color="auto" w:fill="D9D9D9"/>
          </w:tcPr>
          <w:p w14:paraId="69A98E8A" w14:textId="77777777" w:rsidR="002A3EB3" w:rsidRPr="00051D7B" w:rsidRDefault="002A3EB3" w:rsidP="000B2BF2">
            <w:pPr>
              <w:jc w:val="center"/>
              <w:rPr>
                <w:b/>
                <w:color w:val="0000FF"/>
              </w:rPr>
            </w:pPr>
            <w:r>
              <w:rPr>
                <w:b/>
                <w:color w:val="0000FF"/>
              </w:rPr>
              <w:t>Ubicación</w:t>
            </w:r>
          </w:p>
        </w:tc>
        <w:tc>
          <w:tcPr>
            <w:tcW w:w="2268" w:type="dxa"/>
            <w:tcBorders>
              <w:right w:val="single" w:sz="4" w:space="0" w:color="000000"/>
            </w:tcBorders>
            <w:shd w:val="clear" w:color="auto" w:fill="D9D9D9"/>
          </w:tcPr>
          <w:p w14:paraId="28CE45E9" w14:textId="77777777" w:rsidR="002A3EB3" w:rsidRPr="00051D7B" w:rsidRDefault="002A3EB3" w:rsidP="000B2BF2">
            <w:pPr>
              <w:jc w:val="center"/>
              <w:rPr>
                <w:b/>
                <w:color w:val="0000FF"/>
              </w:rPr>
            </w:pPr>
            <w:r>
              <w:rPr>
                <w:b/>
                <w:color w:val="0000FF"/>
              </w:rPr>
              <w:t>Acción</w:t>
            </w:r>
          </w:p>
        </w:tc>
      </w:tr>
      <w:tr w:rsidR="002A3EB3" w:rsidRPr="00732132" w14:paraId="60DF57E3" w14:textId="77777777" w:rsidTr="000B2BF2">
        <w:trPr>
          <w:cantSplit/>
          <w:trHeight w:val="260"/>
        </w:trPr>
        <w:tc>
          <w:tcPr>
            <w:tcW w:w="2580" w:type="dxa"/>
            <w:vAlign w:val="center"/>
          </w:tcPr>
          <w:p w14:paraId="5E2C621A" w14:textId="77777777" w:rsidR="002A3EB3" w:rsidRPr="00051D7B" w:rsidRDefault="002A3EB3" w:rsidP="000B2BF2">
            <w:pPr>
              <w:rPr>
                <w:color w:val="0000FF"/>
                <w:lang w:val="es-ES"/>
              </w:rPr>
            </w:pPr>
            <w:r w:rsidRPr="00183732">
              <w:rPr>
                <w:color w:val="0000FF"/>
                <w:lang w:val="es-ES"/>
              </w:rPr>
              <w:t xml:space="preserve">Tipo de elemento a desplegar (Hechos, </w:t>
            </w:r>
            <w:proofErr w:type="spellStart"/>
            <w:r w:rsidRPr="00183732">
              <w:rPr>
                <w:color w:val="0000FF"/>
                <w:lang w:val="es-ES"/>
              </w:rPr>
              <w:t>Jerarquía,Tabla,Transformación</w:t>
            </w:r>
            <w:proofErr w:type="spellEnd"/>
            <w:r w:rsidRPr="00183732">
              <w:rPr>
                <w:color w:val="0000FF"/>
                <w:lang w:val="es-ES"/>
              </w:rPr>
              <w:t xml:space="preserve">, </w:t>
            </w:r>
            <w:proofErr w:type="spellStart"/>
            <w:r w:rsidRPr="00183732">
              <w:rPr>
                <w:color w:val="0000FF"/>
                <w:lang w:val="es-ES"/>
              </w:rPr>
              <w:t>Informe,Consolidación</w:t>
            </w:r>
            <w:proofErr w:type="spellEnd"/>
            <w:r w:rsidRPr="00183732">
              <w:rPr>
                <w:color w:val="0000FF"/>
                <w:lang w:val="es-ES"/>
              </w:rPr>
              <w:t>, Documento, Mapa de navegación, Grupo Personalizado)</w:t>
            </w:r>
          </w:p>
        </w:tc>
        <w:tc>
          <w:tcPr>
            <w:tcW w:w="3118" w:type="dxa"/>
            <w:vAlign w:val="center"/>
          </w:tcPr>
          <w:p w14:paraId="67BC5589" w14:textId="77777777" w:rsidR="002A3EB3" w:rsidRPr="00183732" w:rsidRDefault="002A3EB3" w:rsidP="000B2BF2">
            <w:pPr>
              <w:rPr>
                <w:color w:val="0000FF"/>
                <w:lang w:val="es-ES"/>
              </w:rPr>
            </w:pPr>
            <w:r w:rsidRPr="00183732">
              <w:rPr>
                <w:color w:val="0000FF"/>
                <w:lang w:val="es-ES"/>
              </w:rPr>
              <w:t xml:space="preserve">Nombre del elemento a desplegar </w:t>
            </w:r>
          </w:p>
        </w:tc>
        <w:tc>
          <w:tcPr>
            <w:tcW w:w="6379" w:type="dxa"/>
            <w:vAlign w:val="center"/>
          </w:tcPr>
          <w:p w14:paraId="3F2A5DA8" w14:textId="77777777" w:rsidR="002A3EB3" w:rsidRPr="00051D7B" w:rsidRDefault="002A3EB3" w:rsidP="000B2BF2">
            <w:pPr>
              <w:rPr>
                <w:color w:val="0000FF"/>
                <w:lang w:val="es-ES"/>
              </w:rPr>
            </w:pPr>
            <w:r>
              <w:rPr>
                <w:color w:val="0000FF"/>
                <w:lang w:val="es-ES"/>
              </w:rPr>
              <w:t>Carpeta en la que se encuentra el elemento</w:t>
            </w:r>
          </w:p>
        </w:tc>
        <w:tc>
          <w:tcPr>
            <w:tcW w:w="2268" w:type="dxa"/>
            <w:tcBorders>
              <w:right w:val="single" w:sz="4" w:space="0" w:color="000000"/>
            </w:tcBorders>
            <w:vAlign w:val="center"/>
          </w:tcPr>
          <w:p w14:paraId="5757DDA8" w14:textId="77777777" w:rsidR="002A3EB3" w:rsidRPr="00051D7B" w:rsidRDefault="002A3EB3" w:rsidP="000B2BF2">
            <w:pPr>
              <w:rPr>
                <w:color w:val="0000FF"/>
                <w:lang w:val="es-ES"/>
              </w:rPr>
            </w:pPr>
            <w:r>
              <w:rPr>
                <w:color w:val="0000FF"/>
                <w:lang w:val="es-ES"/>
              </w:rPr>
              <w:t>Tipo de acción a realizar en el despliegue (Creación/Modificación/Borrado)</w:t>
            </w:r>
          </w:p>
        </w:tc>
      </w:tr>
    </w:tbl>
    <w:p w14:paraId="733B81D8" w14:textId="77777777" w:rsidR="002A3EB3" w:rsidRDefault="002A3EB3" w:rsidP="002A3EB3">
      <w:pPr>
        <w:pStyle w:val="Heading3"/>
        <w:numPr>
          <w:ilvl w:val="0"/>
          <w:numId w:val="0"/>
        </w:numPr>
        <w:ind w:left="720" w:hanging="720"/>
        <w:sectPr w:rsidR="002A3EB3" w:rsidSect="000B2BF2">
          <w:headerReference w:type="default" r:id="rId12"/>
          <w:footerReference w:type="default" r:id="rId13"/>
          <w:footnotePr>
            <w:pos w:val="beneathText"/>
          </w:footnotePr>
          <w:pgSz w:w="16837" w:h="11905" w:orient="landscape"/>
          <w:pgMar w:top="1455" w:right="1417" w:bottom="1701" w:left="1417" w:header="708" w:footer="708" w:gutter="0"/>
          <w:cols w:space="720"/>
          <w:docGrid w:linePitch="360"/>
        </w:sectPr>
      </w:pPr>
      <w:bookmarkStart w:id="39" w:name="_Toc219719753"/>
    </w:p>
    <w:p w14:paraId="4CF12844" w14:textId="77777777" w:rsidR="002A3EB3" w:rsidRPr="00183732" w:rsidRDefault="002A3EB3" w:rsidP="002A3EB3"/>
    <w:p w14:paraId="5AA288A6" w14:textId="77777777" w:rsidR="002A3EB3" w:rsidRDefault="002A3EB3" w:rsidP="002A3EB3">
      <w:pPr>
        <w:pStyle w:val="Heading3"/>
      </w:pPr>
      <w:r w:rsidRPr="0067341F">
        <w:t>Software de Instalación</w:t>
      </w:r>
      <w:r>
        <w:t xml:space="preserve"> Capa de Datos</w:t>
      </w:r>
      <w:bookmarkEnd w:id="39"/>
    </w:p>
    <w:p w14:paraId="2861413E" w14:textId="77777777" w:rsidR="002A3EB3" w:rsidRDefault="002A3EB3" w:rsidP="002A3EB3">
      <w:pPr>
        <w:rPr>
          <w:lang w:val="es-ES"/>
        </w:rPr>
      </w:pPr>
      <w:r w:rsidRPr="00FF5356">
        <w:rPr>
          <w:color w:val="0000FF"/>
          <w:lang w:val="es-ES"/>
        </w:rPr>
        <w:t xml:space="preserve">Se nombrarán los SCRIPTS que se deben ejecutar para la instalación de </w:t>
      </w:r>
      <w:smartTag w:uri="urn:schemas-microsoft-com:office:smarttags" w:element="PersonName">
        <w:smartTagPr>
          <w:attr w:name="ProductID" w:val="la BBDD."/>
        </w:smartTagPr>
        <w:r w:rsidRPr="00FF5356">
          <w:rPr>
            <w:color w:val="0000FF"/>
            <w:lang w:val="es-ES"/>
          </w:rPr>
          <w:t>la BBDD</w:t>
        </w:r>
        <w:r>
          <w:rPr>
            <w:color w:val="0000FF"/>
            <w:lang w:val="es-ES"/>
          </w:rPr>
          <w:t>.</w:t>
        </w:r>
      </w:smartTag>
    </w:p>
    <w:p w14:paraId="3610A172" w14:textId="77777777" w:rsidR="002A3EB3" w:rsidRDefault="002A3EB3" w:rsidP="002A3EB3">
      <w:pPr>
        <w:rPr>
          <w:lang w:val="es-ES"/>
        </w:rPr>
      </w:pPr>
    </w:p>
    <w:p w14:paraId="370E558D" w14:textId="77777777" w:rsidR="002A3EB3" w:rsidRDefault="002A3EB3" w:rsidP="002A3EB3">
      <w:pPr>
        <w:rPr>
          <w:lang w:val="es-ES"/>
        </w:rPr>
      </w:pPr>
    </w:p>
    <w:tbl>
      <w:tblPr>
        <w:tblW w:w="8814"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6" w:type="dxa"/>
          <w:right w:w="96" w:type="dxa"/>
        </w:tblCellMar>
        <w:tblLook w:val="0000" w:firstRow="0" w:lastRow="0" w:firstColumn="0" w:lastColumn="0" w:noHBand="0" w:noVBand="0"/>
      </w:tblPr>
      <w:tblGrid>
        <w:gridCol w:w="778"/>
        <w:gridCol w:w="1518"/>
        <w:gridCol w:w="2366"/>
        <w:gridCol w:w="1651"/>
        <w:gridCol w:w="1078"/>
        <w:gridCol w:w="1423"/>
      </w:tblGrid>
      <w:tr w:rsidR="002A3EB3" w:rsidRPr="009E080D" w14:paraId="0379720B" w14:textId="77777777" w:rsidTr="000B2BF2">
        <w:trPr>
          <w:cantSplit/>
          <w:trHeight w:val="260"/>
          <w:tblHeader/>
        </w:trPr>
        <w:tc>
          <w:tcPr>
            <w:tcW w:w="778" w:type="dxa"/>
            <w:shd w:val="clear" w:color="auto" w:fill="D9D9D9"/>
          </w:tcPr>
          <w:p w14:paraId="3BF4D279" w14:textId="77777777" w:rsidR="002A3EB3" w:rsidRPr="002A3021" w:rsidRDefault="002A3EB3" w:rsidP="000B2BF2">
            <w:pPr>
              <w:jc w:val="center"/>
              <w:rPr>
                <w:b/>
              </w:rPr>
            </w:pPr>
            <w:r w:rsidRPr="002A3021">
              <w:rPr>
                <w:b/>
              </w:rPr>
              <w:t>Id</w:t>
            </w:r>
          </w:p>
        </w:tc>
        <w:tc>
          <w:tcPr>
            <w:tcW w:w="1518" w:type="dxa"/>
            <w:shd w:val="clear" w:color="auto" w:fill="D9D9D9"/>
          </w:tcPr>
          <w:p w14:paraId="3A3B340A" w14:textId="77777777" w:rsidR="002A3EB3" w:rsidRPr="002A3021" w:rsidRDefault="002A3EB3" w:rsidP="000B2BF2">
            <w:pPr>
              <w:jc w:val="center"/>
              <w:rPr>
                <w:b/>
              </w:rPr>
            </w:pPr>
            <w:r w:rsidRPr="002A3021">
              <w:rPr>
                <w:b/>
              </w:rPr>
              <w:t>Ejecutable o Instalador</w:t>
            </w:r>
          </w:p>
        </w:tc>
        <w:tc>
          <w:tcPr>
            <w:tcW w:w="2366" w:type="dxa"/>
            <w:shd w:val="clear" w:color="auto" w:fill="D9D9D9"/>
          </w:tcPr>
          <w:p w14:paraId="0C48336F" w14:textId="77777777" w:rsidR="002A3EB3" w:rsidRPr="002A3021" w:rsidRDefault="002A3EB3" w:rsidP="000B2BF2">
            <w:pPr>
              <w:jc w:val="center"/>
              <w:rPr>
                <w:b/>
              </w:rPr>
            </w:pPr>
            <w:r w:rsidRPr="002A3021">
              <w:rPr>
                <w:b/>
              </w:rPr>
              <w:t>Ruta del ejecutable</w:t>
            </w:r>
          </w:p>
        </w:tc>
        <w:tc>
          <w:tcPr>
            <w:tcW w:w="1651" w:type="dxa"/>
            <w:tcBorders>
              <w:right w:val="single" w:sz="4" w:space="0" w:color="000000"/>
            </w:tcBorders>
            <w:shd w:val="clear" w:color="auto" w:fill="D9D9D9"/>
          </w:tcPr>
          <w:p w14:paraId="48E9EDF5" w14:textId="77777777" w:rsidR="002A3EB3" w:rsidRPr="002A3021" w:rsidRDefault="002A3EB3" w:rsidP="000B2BF2">
            <w:pPr>
              <w:jc w:val="center"/>
              <w:rPr>
                <w:b/>
              </w:rPr>
            </w:pPr>
            <w:r w:rsidRPr="007D1A66">
              <w:rPr>
                <w:b/>
              </w:rPr>
              <w:t>Base de datos</w:t>
            </w:r>
          </w:p>
        </w:tc>
        <w:tc>
          <w:tcPr>
            <w:tcW w:w="1078" w:type="dxa"/>
            <w:tcBorders>
              <w:left w:val="single" w:sz="4" w:space="0" w:color="000000"/>
              <w:right w:val="single" w:sz="4" w:space="0" w:color="000000"/>
            </w:tcBorders>
            <w:shd w:val="clear" w:color="auto" w:fill="D9D9D9"/>
          </w:tcPr>
          <w:p w14:paraId="515AB887" w14:textId="77777777" w:rsidR="002A3EB3" w:rsidRPr="002A3021" w:rsidRDefault="002A3EB3" w:rsidP="000B2BF2">
            <w:pPr>
              <w:jc w:val="center"/>
              <w:rPr>
                <w:b/>
              </w:rPr>
            </w:pPr>
            <w:r w:rsidRPr="00872841">
              <w:rPr>
                <w:b/>
              </w:rPr>
              <w:t>Esquema</w:t>
            </w:r>
          </w:p>
        </w:tc>
        <w:tc>
          <w:tcPr>
            <w:tcW w:w="1423" w:type="dxa"/>
            <w:tcBorders>
              <w:left w:val="single" w:sz="4" w:space="0" w:color="000000"/>
            </w:tcBorders>
            <w:shd w:val="clear" w:color="auto" w:fill="D9D9D9"/>
          </w:tcPr>
          <w:p w14:paraId="2065FBCC" w14:textId="77777777" w:rsidR="002A3EB3" w:rsidRPr="002A3021" w:rsidRDefault="002A3EB3" w:rsidP="000B2BF2">
            <w:pPr>
              <w:jc w:val="center"/>
              <w:rPr>
                <w:b/>
              </w:rPr>
            </w:pPr>
            <w:r w:rsidRPr="002A3021">
              <w:rPr>
                <w:b/>
              </w:rPr>
              <w:t>Observaciones</w:t>
            </w:r>
          </w:p>
        </w:tc>
      </w:tr>
      <w:tr w:rsidR="002A3EB3" w:rsidRPr="00732132" w14:paraId="6BAB1AC5" w14:textId="77777777" w:rsidTr="000B2BF2">
        <w:trPr>
          <w:cantSplit/>
          <w:trHeight w:val="260"/>
        </w:trPr>
        <w:tc>
          <w:tcPr>
            <w:tcW w:w="778" w:type="dxa"/>
          </w:tcPr>
          <w:p w14:paraId="6518B48F" w14:textId="77777777" w:rsidR="002A3EB3" w:rsidRPr="00051D7B" w:rsidRDefault="002A3EB3" w:rsidP="000B2BF2">
            <w:pPr>
              <w:rPr>
                <w:color w:val="0000FF"/>
              </w:rPr>
            </w:pPr>
            <w:r w:rsidRPr="00051D7B">
              <w:rPr>
                <w:color w:val="0000FF"/>
              </w:rPr>
              <w:t>Orden</w:t>
            </w:r>
          </w:p>
        </w:tc>
        <w:tc>
          <w:tcPr>
            <w:tcW w:w="1518" w:type="dxa"/>
          </w:tcPr>
          <w:p w14:paraId="7FD3C45C" w14:textId="77777777" w:rsidR="002A3EB3" w:rsidRPr="00051D7B" w:rsidRDefault="002A3EB3" w:rsidP="000B2BF2">
            <w:pPr>
              <w:rPr>
                <w:color w:val="0000FF"/>
              </w:rPr>
            </w:pPr>
            <w:r w:rsidRPr="00051D7B">
              <w:rPr>
                <w:color w:val="0000FF"/>
              </w:rPr>
              <w:t>Descripción paquete</w:t>
            </w:r>
          </w:p>
        </w:tc>
        <w:tc>
          <w:tcPr>
            <w:tcW w:w="2366" w:type="dxa"/>
          </w:tcPr>
          <w:p w14:paraId="7A210BA2" w14:textId="77777777" w:rsidR="002A3EB3" w:rsidRPr="00051D7B" w:rsidRDefault="002A3EB3" w:rsidP="000B2BF2">
            <w:pPr>
              <w:rPr>
                <w:color w:val="0000FF"/>
              </w:rPr>
            </w:pPr>
            <w:r w:rsidRPr="00051D7B">
              <w:rPr>
                <w:color w:val="0000FF"/>
              </w:rPr>
              <w:t xml:space="preserve">Ubicación </w:t>
            </w:r>
          </w:p>
        </w:tc>
        <w:tc>
          <w:tcPr>
            <w:tcW w:w="1651" w:type="dxa"/>
            <w:tcBorders>
              <w:right w:val="single" w:sz="4" w:space="0" w:color="000000"/>
            </w:tcBorders>
          </w:tcPr>
          <w:p w14:paraId="60C83CC3" w14:textId="77777777" w:rsidR="002A3EB3" w:rsidRPr="00051D7B" w:rsidRDefault="002A3EB3" w:rsidP="000B2BF2">
            <w:pPr>
              <w:rPr>
                <w:color w:val="0000FF"/>
              </w:rPr>
            </w:pPr>
            <w:r w:rsidRPr="00051D7B">
              <w:rPr>
                <w:color w:val="0000FF"/>
              </w:rPr>
              <w:t>Nombre BBDD</w:t>
            </w:r>
          </w:p>
        </w:tc>
        <w:tc>
          <w:tcPr>
            <w:tcW w:w="1078" w:type="dxa"/>
            <w:tcBorders>
              <w:left w:val="single" w:sz="4" w:space="0" w:color="000000"/>
              <w:right w:val="single" w:sz="4" w:space="0" w:color="000000"/>
            </w:tcBorders>
          </w:tcPr>
          <w:p w14:paraId="7CCFE8DE" w14:textId="77777777" w:rsidR="002A3EB3" w:rsidRPr="00051D7B" w:rsidRDefault="002A3EB3" w:rsidP="000B2BF2">
            <w:pPr>
              <w:rPr>
                <w:color w:val="0000FF"/>
              </w:rPr>
            </w:pPr>
            <w:r w:rsidRPr="00051D7B">
              <w:rPr>
                <w:color w:val="0000FF"/>
              </w:rPr>
              <w:t>Nombre Esquema</w:t>
            </w:r>
          </w:p>
        </w:tc>
        <w:tc>
          <w:tcPr>
            <w:tcW w:w="1423" w:type="dxa"/>
            <w:tcBorders>
              <w:left w:val="single" w:sz="4" w:space="0" w:color="000000"/>
            </w:tcBorders>
            <w:vAlign w:val="center"/>
          </w:tcPr>
          <w:p w14:paraId="4F25794B" w14:textId="77777777" w:rsidR="002A3EB3" w:rsidRPr="00051D7B" w:rsidRDefault="002A3EB3" w:rsidP="000B2BF2">
            <w:pPr>
              <w:rPr>
                <w:color w:val="0000FF"/>
                <w:lang w:val="es-ES"/>
              </w:rPr>
            </w:pPr>
          </w:p>
        </w:tc>
      </w:tr>
    </w:tbl>
    <w:p w14:paraId="1E2EE052" w14:textId="77777777" w:rsidR="002A3EB3" w:rsidRPr="007D1A66" w:rsidRDefault="002A3EB3" w:rsidP="002A3EB3"/>
    <w:p w14:paraId="07605ADF" w14:textId="77777777" w:rsidR="002A3EB3" w:rsidRPr="00051D7B" w:rsidRDefault="002A3EB3" w:rsidP="002A3EB3">
      <w:pPr>
        <w:pStyle w:val="Heading3"/>
      </w:pPr>
      <w:bookmarkStart w:id="40" w:name="_Toc201484912"/>
      <w:bookmarkStart w:id="41" w:name="_Toc219719754"/>
      <w:r w:rsidRPr="00051D7B">
        <w:t>Orden de Instalación</w:t>
      </w:r>
      <w:bookmarkEnd w:id="40"/>
      <w:r w:rsidRPr="00051D7B">
        <w:t xml:space="preserve"> </w:t>
      </w:r>
      <w:r>
        <w:t>en todas las capas</w:t>
      </w:r>
      <w:bookmarkEnd w:id="41"/>
    </w:p>
    <w:p w14:paraId="168ACF84" w14:textId="77777777" w:rsidR="002A3EB3" w:rsidRPr="00CB28D8" w:rsidRDefault="002A3EB3" w:rsidP="002A3EB3">
      <w:pPr>
        <w:rPr>
          <w:color w:val="0000FF"/>
          <w:lang w:val="es-ES"/>
        </w:rPr>
      </w:pPr>
      <w:r w:rsidRPr="00CB28D8">
        <w:rPr>
          <w:color w:val="0000FF"/>
          <w:lang w:val="es-ES"/>
        </w:rPr>
        <w:t>Pasos y orden en que deben realizarse las ejecuciones de la instalación</w:t>
      </w:r>
      <w:r>
        <w:rPr>
          <w:color w:val="0000FF"/>
          <w:lang w:val="es-ES"/>
        </w:rPr>
        <w:t>.</w:t>
      </w:r>
    </w:p>
    <w:p w14:paraId="6647BEC3" w14:textId="77777777" w:rsidR="002A3EB3" w:rsidRPr="00B3382D" w:rsidRDefault="002A3EB3" w:rsidP="002A3EB3">
      <w:pPr>
        <w:rPr>
          <w:i/>
          <w:lang w:val="es-ES"/>
        </w:rPr>
      </w:pPr>
    </w:p>
    <w:tbl>
      <w:tblPr>
        <w:tblW w:w="8789" w:type="dxa"/>
        <w:tblInd w:w="70" w:type="dxa"/>
        <w:tblCellMar>
          <w:left w:w="70" w:type="dxa"/>
          <w:right w:w="70" w:type="dxa"/>
        </w:tblCellMar>
        <w:tblLook w:val="0000" w:firstRow="0" w:lastRow="0" w:firstColumn="0" w:lastColumn="0" w:noHBand="0" w:noVBand="0"/>
      </w:tblPr>
      <w:tblGrid>
        <w:gridCol w:w="752"/>
        <w:gridCol w:w="8080"/>
      </w:tblGrid>
      <w:tr w:rsidR="002A3EB3" w:rsidRPr="00B3382D" w14:paraId="117FDFF4" w14:textId="77777777" w:rsidTr="000B2BF2">
        <w:trPr>
          <w:trHeight w:val="255"/>
        </w:trPr>
        <w:tc>
          <w:tcPr>
            <w:tcW w:w="709"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696E2770" w14:textId="77777777" w:rsidR="002A3EB3" w:rsidRPr="00B3382D" w:rsidRDefault="002A3EB3" w:rsidP="000B2BF2">
            <w:pPr>
              <w:jc w:val="left"/>
              <w:rPr>
                <w:b/>
              </w:rPr>
            </w:pPr>
            <w:r w:rsidRPr="00B3382D">
              <w:rPr>
                <w:b/>
              </w:rPr>
              <w:t>Orden</w:t>
            </w:r>
          </w:p>
        </w:tc>
        <w:tc>
          <w:tcPr>
            <w:tcW w:w="8080" w:type="dxa"/>
            <w:tcBorders>
              <w:top w:val="single" w:sz="4" w:space="0" w:color="auto"/>
              <w:left w:val="nil"/>
              <w:bottom w:val="single" w:sz="4" w:space="0" w:color="auto"/>
              <w:right w:val="single" w:sz="4" w:space="0" w:color="auto"/>
            </w:tcBorders>
            <w:shd w:val="clear" w:color="auto" w:fill="D9D9D9"/>
            <w:noWrap/>
            <w:vAlign w:val="bottom"/>
          </w:tcPr>
          <w:p w14:paraId="41EBE368" w14:textId="77777777" w:rsidR="002A3EB3" w:rsidRPr="00B3382D" w:rsidRDefault="002A3EB3" w:rsidP="000B2BF2">
            <w:pPr>
              <w:jc w:val="center"/>
              <w:rPr>
                <w:b/>
              </w:rPr>
            </w:pPr>
            <w:r w:rsidRPr="00B3382D">
              <w:rPr>
                <w:b/>
              </w:rPr>
              <w:t>ID instalación</w:t>
            </w:r>
          </w:p>
        </w:tc>
      </w:tr>
      <w:tr w:rsidR="002A3EB3" w:rsidRPr="00B3382D" w14:paraId="7D5E12A8" w14:textId="77777777" w:rsidTr="000B2BF2">
        <w:trPr>
          <w:trHeight w:val="25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71BF5EF1" w14:textId="77777777" w:rsidR="002A3EB3" w:rsidRPr="00540914" w:rsidRDefault="002A3EB3" w:rsidP="000B2BF2">
            <w:pPr>
              <w:rPr>
                <w:color w:val="0000FF"/>
                <w:lang w:val="es-ES"/>
              </w:rPr>
            </w:pPr>
            <w:r w:rsidRPr="00540914">
              <w:rPr>
                <w:color w:val="0000FF"/>
                <w:lang w:val="es-ES"/>
              </w:rPr>
              <w:t>Orden</w:t>
            </w:r>
          </w:p>
        </w:tc>
        <w:tc>
          <w:tcPr>
            <w:tcW w:w="8080" w:type="dxa"/>
            <w:tcBorders>
              <w:top w:val="nil"/>
              <w:left w:val="nil"/>
              <w:bottom w:val="single" w:sz="4" w:space="0" w:color="auto"/>
              <w:right w:val="single" w:sz="4" w:space="0" w:color="auto"/>
            </w:tcBorders>
            <w:shd w:val="clear" w:color="auto" w:fill="auto"/>
            <w:noWrap/>
            <w:vAlign w:val="bottom"/>
          </w:tcPr>
          <w:p w14:paraId="55AA3272" w14:textId="77777777" w:rsidR="002A3EB3" w:rsidRPr="00540914" w:rsidRDefault="002A3EB3" w:rsidP="000B2BF2">
            <w:pPr>
              <w:rPr>
                <w:color w:val="0000FF"/>
                <w:lang w:val="es-ES"/>
              </w:rPr>
            </w:pPr>
            <w:r>
              <w:rPr>
                <w:color w:val="0000FF"/>
                <w:lang w:val="es-ES"/>
              </w:rPr>
              <w:t> </w:t>
            </w:r>
            <w:r w:rsidRPr="00540914">
              <w:rPr>
                <w:color w:val="0000FF"/>
                <w:lang w:val="es-ES"/>
              </w:rPr>
              <w:t xml:space="preserve">Identificador de Software </w:t>
            </w:r>
          </w:p>
        </w:tc>
      </w:tr>
      <w:tr w:rsidR="002A3EB3" w:rsidRPr="00B3382D" w14:paraId="071BAFC5" w14:textId="77777777" w:rsidTr="000B2BF2">
        <w:trPr>
          <w:trHeight w:val="25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1CFEAFAB" w14:textId="77777777" w:rsidR="002A3EB3" w:rsidRPr="00540914" w:rsidRDefault="002A3EB3" w:rsidP="000B2BF2">
            <w:pPr>
              <w:rPr>
                <w:color w:val="0000FF"/>
                <w:lang w:val="es-ES"/>
              </w:rPr>
            </w:pPr>
            <w:r w:rsidRPr="00540914">
              <w:rPr>
                <w:color w:val="0000FF"/>
                <w:lang w:val="es-ES"/>
              </w:rPr>
              <w:t> 1</w:t>
            </w:r>
            <w:r w:rsidRPr="00540914">
              <w:rPr>
                <w:b/>
                <w:color w:val="0000FF"/>
              </w:rPr>
              <w:t>º</w:t>
            </w:r>
          </w:p>
        </w:tc>
        <w:tc>
          <w:tcPr>
            <w:tcW w:w="8080" w:type="dxa"/>
            <w:tcBorders>
              <w:top w:val="nil"/>
              <w:left w:val="nil"/>
              <w:bottom w:val="single" w:sz="4" w:space="0" w:color="auto"/>
              <w:right w:val="single" w:sz="4" w:space="0" w:color="auto"/>
            </w:tcBorders>
            <w:shd w:val="clear" w:color="auto" w:fill="auto"/>
            <w:noWrap/>
            <w:vAlign w:val="bottom"/>
          </w:tcPr>
          <w:p w14:paraId="71A5F7AE" w14:textId="77777777" w:rsidR="002A3EB3" w:rsidRPr="00540914" w:rsidRDefault="002A3EB3" w:rsidP="000B2BF2">
            <w:pPr>
              <w:rPr>
                <w:color w:val="0000FF"/>
                <w:lang w:val="es-ES"/>
              </w:rPr>
            </w:pPr>
            <w:r w:rsidRPr="00540914">
              <w:rPr>
                <w:color w:val="0000FF"/>
                <w:lang w:val="es-ES"/>
              </w:rPr>
              <w:t> SF01</w:t>
            </w:r>
          </w:p>
        </w:tc>
      </w:tr>
      <w:tr w:rsidR="002A3EB3" w:rsidRPr="00B3382D" w14:paraId="63F9C485" w14:textId="77777777" w:rsidTr="000B2BF2">
        <w:trPr>
          <w:trHeight w:val="25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4C32DF39" w14:textId="77777777" w:rsidR="002A3EB3" w:rsidRPr="00540914" w:rsidRDefault="002A3EB3" w:rsidP="000B2BF2">
            <w:pPr>
              <w:rPr>
                <w:color w:val="0000FF"/>
                <w:lang w:val="es-ES"/>
              </w:rPr>
            </w:pPr>
            <w:r w:rsidRPr="00540914">
              <w:rPr>
                <w:color w:val="0000FF"/>
                <w:lang w:val="es-ES"/>
              </w:rPr>
              <w:t> 2</w:t>
            </w:r>
            <w:r w:rsidRPr="00540914">
              <w:rPr>
                <w:b/>
                <w:color w:val="0000FF"/>
              </w:rPr>
              <w:t>º</w:t>
            </w:r>
          </w:p>
        </w:tc>
        <w:tc>
          <w:tcPr>
            <w:tcW w:w="8080" w:type="dxa"/>
            <w:tcBorders>
              <w:top w:val="nil"/>
              <w:left w:val="nil"/>
              <w:bottom w:val="single" w:sz="4" w:space="0" w:color="auto"/>
              <w:right w:val="single" w:sz="4" w:space="0" w:color="auto"/>
            </w:tcBorders>
            <w:shd w:val="clear" w:color="auto" w:fill="auto"/>
            <w:noWrap/>
            <w:vAlign w:val="bottom"/>
          </w:tcPr>
          <w:p w14:paraId="56AA728F" w14:textId="77777777" w:rsidR="002A3EB3" w:rsidRPr="00540914" w:rsidRDefault="002A3EB3" w:rsidP="000B2BF2">
            <w:pPr>
              <w:rPr>
                <w:color w:val="0000FF"/>
                <w:lang w:val="es-ES"/>
              </w:rPr>
            </w:pPr>
            <w:r w:rsidRPr="00540914">
              <w:rPr>
                <w:color w:val="0000FF"/>
                <w:lang w:val="es-ES"/>
              </w:rPr>
              <w:t> SF03</w:t>
            </w:r>
          </w:p>
        </w:tc>
      </w:tr>
      <w:tr w:rsidR="002A3EB3" w:rsidRPr="00B3382D" w14:paraId="16F7D751" w14:textId="77777777" w:rsidTr="000B2BF2">
        <w:trPr>
          <w:trHeight w:val="2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F503B8" w14:textId="77777777" w:rsidR="002A3EB3" w:rsidRPr="00B3382D" w:rsidRDefault="002A3EB3" w:rsidP="000B2BF2">
            <w:pPr>
              <w:rPr>
                <w:lang w:val="es-ES"/>
              </w:rPr>
            </w:pPr>
            <w:r w:rsidRPr="00540914">
              <w:rPr>
                <w:color w:val="0000FF"/>
                <w:lang w:val="es-ES"/>
              </w:rPr>
              <w:t> </w:t>
            </w:r>
            <w:r>
              <w:rPr>
                <w:color w:val="0000FF"/>
                <w:lang w:val="es-ES"/>
              </w:rPr>
              <w:t>3</w:t>
            </w:r>
            <w:r w:rsidRPr="00540914">
              <w:rPr>
                <w:b/>
                <w:color w:val="0000FF"/>
              </w:rPr>
              <w:t>º</w:t>
            </w:r>
          </w:p>
        </w:tc>
        <w:tc>
          <w:tcPr>
            <w:tcW w:w="8080" w:type="dxa"/>
            <w:tcBorders>
              <w:top w:val="single" w:sz="4" w:space="0" w:color="auto"/>
              <w:left w:val="nil"/>
              <w:bottom w:val="single" w:sz="4" w:space="0" w:color="auto"/>
              <w:right w:val="single" w:sz="4" w:space="0" w:color="auto"/>
            </w:tcBorders>
            <w:shd w:val="clear" w:color="auto" w:fill="auto"/>
            <w:noWrap/>
            <w:vAlign w:val="bottom"/>
          </w:tcPr>
          <w:p w14:paraId="759CAF23" w14:textId="77777777" w:rsidR="002A3EB3" w:rsidRPr="00B3382D" w:rsidRDefault="002A3EB3" w:rsidP="000B2BF2">
            <w:pPr>
              <w:rPr>
                <w:lang w:val="es-ES"/>
              </w:rPr>
            </w:pPr>
            <w:r w:rsidRPr="00B3382D">
              <w:rPr>
                <w:lang w:val="es-ES"/>
              </w:rPr>
              <w:t> </w:t>
            </w:r>
            <w:r w:rsidRPr="00D4719B">
              <w:rPr>
                <w:color w:val="0000FF"/>
                <w:lang w:val="es-ES"/>
              </w:rPr>
              <w:t>BD01</w:t>
            </w:r>
          </w:p>
        </w:tc>
      </w:tr>
      <w:tr w:rsidR="002A3EB3" w:rsidRPr="00B3382D" w14:paraId="4971E5AE" w14:textId="77777777" w:rsidTr="000B2BF2">
        <w:trPr>
          <w:trHeight w:val="2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0BECCF" w14:textId="77777777" w:rsidR="002A3EB3" w:rsidRPr="00B3382D" w:rsidRDefault="002A3EB3" w:rsidP="000B2BF2">
            <w:pPr>
              <w:rPr>
                <w:lang w:val="es-ES"/>
              </w:rPr>
            </w:pPr>
          </w:p>
        </w:tc>
        <w:tc>
          <w:tcPr>
            <w:tcW w:w="8080" w:type="dxa"/>
            <w:tcBorders>
              <w:top w:val="single" w:sz="4" w:space="0" w:color="auto"/>
              <w:left w:val="nil"/>
              <w:bottom w:val="single" w:sz="4" w:space="0" w:color="auto"/>
              <w:right w:val="single" w:sz="4" w:space="0" w:color="auto"/>
            </w:tcBorders>
            <w:shd w:val="clear" w:color="auto" w:fill="auto"/>
            <w:noWrap/>
            <w:vAlign w:val="bottom"/>
          </w:tcPr>
          <w:p w14:paraId="0D888563" w14:textId="77777777" w:rsidR="002A3EB3" w:rsidRPr="00B3382D" w:rsidRDefault="002A3EB3" w:rsidP="000B2BF2">
            <w:pPr>
              <w:rPr>
                <w:lang w:val="es-ES"/>
              </w:rPr>
            </w:pPr>
          </w:p>
        </w:tc>
      </w:tr>
    </w:tbl>
    <w:p w14:paraId="31851F53" w14:textId="77777777" w:rsidR="002A3EB3" w:rsidRDefault="002A3EB3" w:rsidP="002A3EB3"/>
    <w:p w14:paraId="5B0F8832" w14:textId="77777777" w:rsidR="002A3EB3" w:rsidRDefault="002A3EB3" w:rsidP="00C66B1B">
      <w:pPr>
        <w:pStyle w:val="Heading2"/>
        <w:tabs>
          <w:tab w:val="clear" w:pos="576"/>
          <w:tab w:val="clear" w:pos="1021"/>
          <w:tab w:val="clear" w:pos="2381"/>
          <w:tab w:val="clear" w:pos="3742"/>
          <w:tab w:val="clear" w:pos="5103"/>
          <w:tab w:val="clear" w:pos="6804"/>
        </w:tabs>
        <w:suppressAutoHyphens w:val="0"/>
        <w:autoSpaceDE/>
        <w:spacing w:before="240" w:after="240" w:line="360" w:lineRule="auto"/>
        <w:ind w:left="0" w:firstLine="0"/>
      </w:pPr>
      <w:bookmarkStart w:id="42" w:name="_Toc219719755"/>
      <w:bookmarkStart w:id="43" w:name="_Toc486419437"/>
      <w:r w:rsidRPr="00540914">
        <w:t>Proceso de Desinstalación</w:t>
      </w:r>
      <w:bookmarkEnd w:id="42"/>
      <w:bookmarkEnd w:id="43"/>
    </w:p>
    <w:p w14:paraId="7DE8C638" w14:textId="77777777" w:rsidR="002A3EB3" w:rsidRPr="002F1AEA" w:rsidRDefault="002A3EB3" w:rsidP="002A3EB3"/>
    <w:p w14:paraId="66094D4D" w14:textId="77777777" w:rsidR="002A3EB3" w:rsidRDefault="000B2BF2" w:rsidP="002A3EB3">
      <w:pPr>
        <w:pStyle w:val="Heading3"/>
      </w:pPr>
      <w:bookmarkStart w:id="44" w:name="_Toc219719756"/>
      <w:r>
        <w:t xml:space="preserve">Software </w:t>
      </w:r>
      <w:r w:rsidR="002A3EB3" w:rsidRPr="00A20DE3">
        <w:t>de Desinstalación</w:t>
      </w:r>
      <w:bookmarkEnd w:id="44"/>
    </w:p>
    <w:p w14:paraId="0DE75FAA" w14:textId="77777777" w:rsidR="002A3EB3" w:rsidRDefault="002A3EB3" w:rsidP="002A3EB3">
      <w:pPr>
        <w:rPr>
          <w:color w:val="0000FF"/>
        </w:rPr>
      </w:pPr>
      <w:r w:rsidRPr="00A20DE3">
        <w:rPr>
          <w:color w:val="0000FF"/>
        </w:rPr>
        <w:t>Se nombrarán los componentes que se deben ejecutar en la desinstalación</w:t>
      </w:r>
      <w:r>
        <w:rPr>
          <w:color w:val="0000FF"/>
        </w:rPr>
        <w:t>.</w:t>
      </w:r>
    </w:p>
    <w:p w14:paraId="004DA453" w14:textId="77777777" w:rsidR="002A3EB3" w:rsidRDefault="002A3EB3" w:rsidP="002A3EB3">
      <w:pPr>
        <w:rPr>
          <w:color w:val="0000FF"/>
        </w:rPr>
      </w:pPr>
    </w:p>
    <w:tbl>
      <w:tblPr>
        <w:tblW w:w="8814"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6" w:type="dxa"/>
          <w:right w:w="96" w:type="dxa"/>
        </w:tblCellMar>
        <w:tblLook w:val="0000" w:firstRow="0" w:lastRow="0" w:firstColumn="0" w:lastColumn="0" w:noHBand="0" w:noVBand="0"/>
      </w:tblPr>
      <w:tblGrid>
        <w:gridCol w:w="778"/>
        <w:gridCol w:w="1518"/>
        <w:gridCol w:w="2366"/>
        <w:gridCol w:w="2729"/>
        <w:gridCol w:w="1423"/>
      </w:tblGrid>
      <w:tr w:rsidR="002A3EB3" w:rsidRPr="009E080D" w14:paraId="391ECC7A" w14:textId="77777777" w:rsidTr="00916DEA">
        <w:trPr>
          <w:cantSplit/>
          <w:trHeight w:val="260"/>
          <w:tblHeader/>
        </w:trPr>
        <w:tc>
          <w:tcPr>
            <w:tcW w:w="778" w:type="dxa"/>
            <w:shd w:val="clear" w:color="auto" w:fill="D9D9D9"/>
          </w:tcPr>
          <w:p w14:paraId="3DA5B408" w14:textId="77777777" w:rsidR="002A3EB3" w:rsidRPr="002A3021" w:rsidRDefault="002A3EB3" w:rsidP="000B2BF2">
            <w:pPr>
              <w:jc w:val="center"/>
              <w:rPr>
                <w:b/>
              </w:rPr>
            </w:pPr>
            <w:r w:rsidRPr="002A3021">
              <w:rPr>
                <w:b/>
              </w:rPr>
              <w:t>Id</w:t>
            </w:r>
          </w:p>
        </w:tc>
        <w:tc>
          <w:tcPr>
            <w:tcW w:w="1518" w:type="dxa"/>
            <w:shd w:val="clear" w:color="auto" w:fill="D9D9D9"/>
          </w:tcPr>
          <w:p w14:paraId="18F8735F" w14:textId="77777777" w:rsidR="002A3EB3" w:rsidRPr="002A3021" w:rsidRDefault="002A3EB3" w:rsidP="000B2BF2">
            <w:pPr>
              <w:jc w:val="center"/>
              <w:rPr>
                <w:b/>
              </w:rPr>
            </w:pPr>
            <w:r w:rsidRPr="002A3021">
              <w:rPr>
                <w:b/>
              </w:rPr>
              <w:t>Ejecutable o Instalador</w:t>
            </w:r>
          </w:p>
        </w:tc>
        <w:tc>
          <w:tcPr>
            <w:tcW w:w="2366" w:type="dxa"/>
            <w:shd w:val="clear" w:color="auto" w:fill="D9D9D9"/>
          </w:tcPr>
          <w:p w14:paraId="0E6ECAEC" w14:textId="77777777" w:rsidR="002A3EB3" w:rsidRPr="002A3021" w:rsidRDefault="002A3EB3" w:rsidP="000B2BF2">
            <w:pPr>
              <w:jc w:val="center"/>
              <w:rPr>
                <w:b/>
              </w:rPr>
            </w:pPr>
            <w:r w:rsidRPr="002A3021">
              <w:rPr>
                <w:b/>
              </w:rPr>
              <w:t>Ruta del ejecutable</w:t>
            </w:r>
          </w:p>
        </w:tc>
        <w:tc>
          <w:tcPr>
            <w:tcW w:w="2729" w:type="dxa"/>
            <w:tcBorders>
              <w:right w:val="single" w:sz="4" w:space="0" w:color="000000"/>
            </w:tcBorders>
            <w:shd w:val="clear" w:color="auto" w:fill="D9D9D9"/>
          </w:tcPr>
          <w:p w14:paraId="4B6B772E" w14:textId="77777777" w:rsidR="002A3EB3" w:rsidRPr="002A3021" w:rsidRDefault="00916DEA" w:rsidP="000B2BF2">
            <w:pPr>
              <w:jc w:val="center"/>
              <w:rPr>
                <w:b/>
              </w:rPr>
            </w:pPr>
            <w:r w:rsidRPr="000407B6">
              <w:rPr>
                <w:b/>
              </w:rPr>
              <w:t>Máquina</w:t>
            </w:r>
            <w:r w:rsidR="002A3EB3" w:rsidRPr="000407B6">
              <w:rPr>
                <w:b/>
              </w:rPr>
              <w:t xml:space="preserve"> de ejecución del ejecutable</w:t>
            </w:r>
          </w:p>
        </w:tc>
        <w:tc>
          <w:tcPr>
            <w:tcW w:w="1423" w:type="dxa"/>
            <w:tcBorders>
              <w:left w:val="single" w:sz="4" w:space="0" w:color="000000"/>
            </w:tcBorders>
            <w:shd w:val="clear" w:color="auto" w:fill="D9D9D9"/>
          </w:tcPr>
          <w:p w14:paraId="74C8096F" w14:textId="77777777" w:rsidR="002A3EB3" w:rsidRPr="002A3021" w:rsidRDefault="002A3EB3" w:rsidP="000B2BF2">
            <w:pPr>
              <w:jc w:val="center"/>
              <w:rPr>
                <w:b/>
              </w:rPr>
            </w:pPr>
            <w:r w:rsidRPr="002A3021">
              <w:rPr>
                <w:b/>
              </w:rPr>
              <w:t>Observaciones</w:t>
            </w:r>
          </w:p>
        </w:tc>
      </w:tr>
      <w:tr w:rsidR="002A3EB3" w:rsidRPr="00732132" w14:paraId="404042A1" w14:textId="77777777" w:rsidTr="00916DEA">
        <w:trPr>
          <w:cantSplit/>
          <w:trHeight w:val="260"/>
        </w:trPr>
        <w:tc>
          <w:tcPr>
            <w:tcW w:w="778" w:type="dxa"/>
          </w:tcPr>
          <w:p w14:paraId="6D97468D" w14:textId="77777777" w:rsidR="002A3EB3" w:rsidRPr="00051D7B" w:rsidRDefault="002A3EB3" w:rsidP="000B2BF2">
            <w:pPr>
              <w:rPr>
                <w:color w:val="0000FF"/>
              </w:rPr>
            </w:pPr>
            <w:r w:rsidRPr="00051D7B">
              <w:rPr>
                <w:color w:val="0000FF"/>
              </w:rPr>
              <w:t>Orden</w:t>
            </w:r>
          </w:p>
        </w:tc>
        <w:tc>
          <w:tcPr>
            <w:tcW w:w="1518" w:type="dxa"/>
          </w:tcPr>
          <w:p w14:paraId="5F7A6E15" w14:textId="77777777" w:rsidR="002A3EB3" w:rsidRPr="00051D7B" w:rsidRDefault="002A3EB3" w:rsidP="000B2BF2">
            <w:pPr>
              <w:rPr>
                <w:color w:val="0000FF"/>
              </w:rPr>
            </w:pPr>
            <w:r w:rsidRPr="00051D7B">
              <w:rPr>
                <w:color w:val="0000FF"/>
              </w:rPr>
              <w:t xml:space="preserve">Descripción </w:t>
            </w:r>
            <w:r w:rsidRPr="000473C2">
              <w:rPr>
                <w:color w:val="0000FF"/>
              </w:rPr>
              <w:t>instalador</w:t>
            </w:r>
          </w:p>
        </w:tc>
        <w:tc>
          <w:tcPr>
            <w:tcW w:w="2366" w:type="dxa"/>
          </w:tcPr>
          <w:p w14:paraId="76DDF3F7" w14:textId="77777777" w:rsidR="002A3EB3" w:rsidRPr="00051D7B" w:rsidRDefault="002A3EB3" w:rsidP="000B2BF2">
            <w:pPr>
              <w:rPr>
                <w:color w:val="0000FF"/>
              </w:rPr>
            </w:pPr>
            <w:r w:rsidRPr="00051D7B">
              <w:rPr>
                <w:color w:val="0000FF"/>
              </w:rPr>
              <w:t xml:space="preserve">Ubicación </w:t>
            </w:r>
          </w:p>
        </w:tc>
        <w:tc>
          <w:tcPr>
            <w:tcW w:w="2729" w:type="dxa"/>
            <w:tcBorders>
              <w:right w:val="single" w:sz="4" w:space="0" w:color="000000"/>
            </w:tcBorders>
          </w:tcPr>
          <w:p w14:paraId="3BE550DA" w14:textId="77777777" w:rsidR="002A3EB3" w:rsidRPr="00051D7B" w:rsidRDefault="002A3EB3" w:rsidP="000B2BF2">
            <w:pPr>
              <w:rPr>
                <w:color w:val="0000FF"/>
              </w:rPr>
            </w:pPr>
            <w:r>
              <w:rPr>
                <w:color w:val="0000FF"/>
              </w:rPr>
              <w:t>T</w:t>
            </w:r>
            <w:r w:rsidRPr="001954D3">
              <w:rPr>
                <w:color w:val="0000FF"/>
              </w:rPr>
              <w:t>érmino de la máquina o servidor. Ver punto 8</w:t>
            </w:r>
          </w:p>
        </w:tc>
        <w:tc>
          <w:tcPr>
            <w:tcW w:w="1423" w:type="dxa"/>
            <w:tcBorders>
              <w:left w:val="single" w:sz="4" w:space="0" w:color="000000"/>
            </w:tcBorders>
            <w:vAlign w:val="center"/>
          </w:tcPr>
          <w:p w14:paraId="675B9A6D" w14:textId="77777777" w:rsidR="002A3EB3" w:rsidRPr="00051D7B" w:rsidRDefault="002A3EB3" w:rsidP="000B2BF2">
            <w:pPr>
              <w:rPr>
                <w:color w:val="0000FF"/>
                <w:lang w:val="es-ES"/>
              </w:rPr>
            </w:pPr>
          </w:p>
        </w:tc>
      </w:tr>
      <w:tr w:rsidR="002A3EB3" w:rsidRPr="00732132" w14:paraId="2959D09C" w14:textId="77777777" w:rsidTr="00916DEA">
        <w:trPr>
          <w:cantSplit/>
          <w:trHeight w:val="260"/>
        </w:trPr>
        <w:tc>
          <w:tcPr>
            <w:tcW w:w="778" w:type="dxa"/>
          </w:tcPr>
          <w:p w14:paraId="7C48FE11" w14:textId="77777777" w:rsidR="002A3EB3" w:rsidRPr="00051D7B" w:rsidRDefault="002A3EB3" w:rsidP="000B2BF2">
            <w:pPr>
              <w:rPr>
                <w:color w:val="0000FF"/>
              </w:rPr>
            </w:pPr>
          </w:p>
        </w:tc>
        <w:tc>
          <w:tcPr>
            <w:tcW w:w="1518" w:type="dxa"/>
          </w:tcPr>
          <w:p w14:paraId="1747BB61" w14:textId="77777777" w:rsidR="002A3EB3" w:rsidRPr="00051D7B" w:rsidRDefault="002A3EB3" w:rsidP="000B2BF2">
            <w:pPr>
              <w:rPr>
                <w:color w:val="0000FF"/>
              </w:rPr>
            </w:pPr>
          </w:p>
        </w:tc>
        <w:tc>
          <w:tcPr>
            <w:tcW w:w="2366" w:type="dxa"/>
          </w:tcPr>
          <w:p w14:paraId="35EC2C9D" w14:textId="77777777" w:rsidR="002A3EB3" w:rsidRPr="00051D7B" w:rsidRDefault="002A3EB3" w:rsidP="000B2BF2">
            <w:pPr>
              <w:rPr>
                <w:color w:val="0000FF"/>
              </w:rPr>
            </w:pPr>
          </w:p>
        </w:tc>
        <w:tc>
          <w:tcPr>
            <w:tcW w:w="2729" w:type="dxa"/>
            <w:tcBorders>
              <w:right w:val="single" w:sz="4" w:space="0" w:color="000000"/>
            </w:tcBorders>
          </w:tcPr>
          <w:p w14:paraId="40785B9A" w14:textId="77777777" w:rsidR="002A3EB3" w:rsidRDefault="002A3EB3" w:rsidP="000B2BF2">
            <w:pPr>
              <w:rPr>
                <w:color w:val="0000FF"/>
              </w:rPr>
            </w:pPr>
          </w:p>
        </w:tc>
        <w:tc>
          <w:tcPr>
            <w:tcW w:w="1423" w:type="dxa"/>
            <w:tcBorders>
              <w:left w:val="single" w:sz="4" w:space="0" w:color="000000"/>
            </w:tcBorders>
            <w:vAlign w:val="center"/>
          </w:tcPr>
          <w:p w14:paraId="645EF13E" w14:textId="77777777" w:rsidR="002A3EB3" w:rsidRPr="00051D7B" w:rsidRDefault="002A3EB3" w:rsidP="000B2BF2">
            <w:pPr>
              <w:rPr>
                <w:color w:val="0000FF"/>
                <w:lang w:val="es-ES"/>
              </w:rPr>
            </w:pPr>
          </w:p>
        </w:tc>
      </w:tr>
      <w:tr w:rsidR="002A3EB3" w:rsidRPr="00732132" w14:paraId="5A678B24" w14:textId="77777777" w:rsidTr="00916DEA">
        <w:trPr>
          <w:cantSplit/>
          <w:trHeight w:val="260"/>
        </w:trPr>
        <w:tc>
          <w:tcPr>
            <w:tcW w:w="778" w:type="dxa"/>
          </w:tcPr>
          <w:p w14:paraId="75A4B886" w14:textId="77777777" w:rsidR="002A3EB3" w:rsidRPr="00051D7B" w:rsidRDefault="002A3EB3" w:rsidP="000B2BF2">
            <w:pPr>
              <w:rPr>
                <w:color w:val="0000FF"/>
              </w:rPr>
            </w:pPr>
          </w:p>
        </w:tc>
        <w:tc>
          <w:tcPr>
            <w:tcW w:w="1518" w:type="dxa"/>
          </w:tcPr>
          <w:p w14:paraId="4B47F44D" w14:textId="77777777" w:rsidR="002A3EB3" w:rsidRPr="00051D7B" w:rsidRDefault="002A3EB3" w:rsidP="000B2BF2">
            <w:pPr>
              <w:rPr>
                <w:color w:val="0000FF"/>
              </w:rPr>
            </w:pPr>
          </w:p>
        </w:tc>
        <w:tc>
          <w:tcPr>
            <w:tcW w:w="2366" w:type="dxa"/>
          </w:tcPr>
          <w:p w14:paraId="2273FF1F" w14:textId="77777777" w:rsidR="002A3EB3" w:rsidRPr="00051D7B" w:rsidRDefault="002A3EB3" w:rsidP="000B2BF2">
            <w:pPr>
              <w:rPr>
                <w:color w:val="0000FF"/>
              </w:rPr>
            </w:pPr>
          </w:p>
        </w:tc>
        <w:tc>
          <w:tcPr>
            <w:tcW w:w="2729" w:type="dxa"/>
            <w:tcBorders>
              <w:right w:val="single" w:sz="4" w:space="0" w:color="000000"/>
            </w:tcBorders>
          </w:tcPr>
          <w:p w14:paraId="570F173C" w14:textId="77777777" w:rsidR="002A3EB3" w:rsidRDefault="002A3EB3" w:rsidP="000B2BF2">
            <w:pPr>
              <w:rPr>
                <w:color w:val="0000FF"/>
              </w:rPr>
            </w:pPr>
          </w:p>
        </w:tc>
        <w:tc>
          <w:tcPr>
            <w:tcW w:w="1423" w:type="dxa"/>
            <w:tcBorders>
              <w:left w:val="single" w:sz="4" w:space="0" w:color="000000"/>
            </w:tcBorders>
            <w:vAlign w:val="center"/>
          </w:tcPr>
          <w:p w14:paraId="78FB43DE" w14:textId="77777777" w:rsidR="002A3EB3" w:rsidRPr="00051D7B" w:rsidRDefault="002A3EB3" w:rsidP="000B2BF2">
            <w:pPr>
              <w:rPr>
                <w:color w:val="0000FF"/>
                <w:lang w:val="es-ES"/>
              </w:rPr>
            </w:pPr>
          </w:p>
        </w:tc>
      </w:tr>
      <w:tr w:rsidR="002A3EB3" w:rsidRPr="00732132" w14:paraId="27C0FE18" w14:textId="77777777" w:rsidTr="00916DEA">
        <w:trPr>
          <w:cantSplit/>
          <w:trHeight w:val="260"/>
        </w:trPr>
        <w:tc>
          <w:tcPr>
            <w:tcW w:w="778" w:type="dxa"/>
          </w:tcPr>
          <w:p w14:paraId="5151C8B5" w14:textId="77777777" w:rsidR="002A3EB3" w:rsidRPr="00051D7B" w:rsidRDefault="002A3EB3" w:rsidP="000B2BF2">
            <w:pPr>
              <w:rPr>
                <w:color w:val="0000FF"/>
              </w:rPr>
            </w:pPr>
          </w:p>
        </w:tc>
        <w:tc>
          <w:tcPr>
            <w:tcW w:w="1518" w:type="dxa"/>
          </w:tcPr>
          <w:p w14:paraId="498D9F6B" w14:textId="77777777" w:rsidR="002A3EB3" w:rsidRPr="00051D7B" w:rsidRDefault="002A3EB3" w:rsidP="000B2BF2">
            <w:pPr>
              <w:rPr>
                <w:color w:val="0000FF"/>
              </w:rPr>
            </w:pPr>
          </w:p>
        </w:tc>
        <w:tc>
          <w:tcPr>
            <w:tcW w:w="2366" w:type="dxa"/>
          </w:tcPr>
          <w:p w14:paraId="5929B9A4" w14:textId="77777777" w:rsidR="002A3EB3" w:rsidRPr="00051D7B" w:rsidRDefault="002A3EB3" w:rsidP="000B2BF2">
            <w:pPr>
              <w:rPr>
                <w:color w:val="0000FF"/>
              </w:rPr>
            </w:pPr>
          </w:p>
        </w:tc>
        <w:tc>
          <w:tcPr>
            <w:tcW w:w="2729" w:type="dxa"/>
            <w:tcBorders>
              <w:right w:val="single" w:sz="4" w:space="0" w:color="000000"/>
            </w:tcBorders>
          </w:tcPr>
          <w:p w14:paraId="30C3A664" w14:textId="77777777" w:rsidR="002A3EB3" w:rsidRDefault="002A3EB3" w:rsidP="000B2BF2">
            <w:pPr>
              <w:rPr>
                <w:color w:val="0000FF"/>
              </w:rPr>
            </w:pPr>
          </w:p>
        </w:tc>
        <w:tc>
          <w:tcPr>
            <w:tcW w:w="1423" w:type="dxa"/>
            <w:tcBorders>
              <w:left w:val="single" w:sz="4" w:space="0" w:color="000000"/>
            </w:tcBorders>
            <w:vAlign w:val="center"/>
          </w:tcPr>
          <w:p w14:paraId="5CD30DB0" w14:textId="77777777" w:rsidR="002A3EB3" w:rsidRPr="00051D7B" w:rsidRDefault="002A3EB3" w:rsidP="000B2BF2">
            <w:pPr>
              <w:rPr>
                <w:color w:val="0000FF"/>
                <w:lang w:val="es-ES"/>
              </w:rPr>
            </w:pPr>
          </w:p>
        </w:tc>
      </w:tr>
    </w:tbl>
    <w:p w14:paraId="31E09A70" w14:textId="77777777" w:rsidR="002A3EB3" w:rsidRPr="00A20DE3" w:rsidRDefault="002A3EB3" w:rsidP="002A3EB3">
      <w:pPr>
        <w:rPr>
          <w:color w:val="0000FF"/>
        </w:rPr>
      </w:pPr>
    </w:p>
    <w:p w14:paraId="10918B9D" w14:textId="77777777" w:rsidR="002A3EB3" w:rsidRDefault="002A3EB3" w:rsidP="002A3EB3"/>
    <w:p w14:paraId="3AA5C01B" w14:textId="77777777" w:rsidR="002A3EB3" w:rsidRDefault="002A3EB3" w:rsidP="002A3EB3">
      <w:pPr>
        <w:pStyle w:val="Heading3"/>
      </w:pPr>
      <w:bookmarkStart w:id="45" w:name="_Toc219719757"/>
      <w:r w:rsidRPr="00812D7E">
        <w:t>BBDD de Desinstalación</w:t>
      </w:r>
      <w:bookmarkEnd w:id="45"/>
    </w:p>
    <w:p w14:paraId="03C79CE3" w14:textId="77777777" w:rsidR="002A3EB3" w:rsidRDefault="002A3EB3" w:rsidP="002A3EB3">
      <w:r w:rsidRPr="00812D7E">
        <w:rPr>
          <w:color w:val="0000FF"/>
        </w:rPr>
        <w:t xml:space="preserve">Se nombrarán los SCRIPTS que se deben ejecutar para la desinstalación de </w:t>
      </w:r>
      <w:smartTag w:uri="urn:schemas-microsoft-com:office:smarttags" w:element="PersonName">
        <w:smartTagPr>
          <w:attr w:name="ProductID" w:val="la BBDD."/>
        </w:smartTagPr>
        <w:r w:rsidRPr="00812D7E">
          <w:rPr>
            <w:color w:val="0000FF"/>
          </w:rPr>
          <w:t>la BBDD</w:t>
        </w:r>
        <w:r>
          <w:t>.</w:t>
        </w:r>
      </w:smartTag>
    </w:p>
    <w:p w14:paraId="1BDA521C" w14:textId="77777777" w:rsidR="002A3EB3" w:rsidRDefault="002A3EB3" w:rsidP="002A3EB3"/>
    <w:tbl>
      <w:tblPr>
        <w:tblW w:w="8814"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6" w:type="dxa"/>
          <w:right w:w="96" w:type="dxa"/>
        </w:tblCellMar>
        <w:tblLook w:val="0000" w:firstRow="0" w:lastRow="0" w:firstColumn="0" w:lastColumn="0" w:noHBand="0" w:noVBand="0"/>
      </w:tblPr>
      <w:tblGrid>
        <w:gridCol w:w="778"/>
        <w:gridCol w:w="1518"/>
        <w:gridCol w:w="2366"/>
        <w:gridCol w:w="1651"/>
        <w:gridCol w:w="1078"/>
        <w:gridCol w:w="1423"/>
      </w:tblGrid>
      <w:tr w:rsidR="002A3EB3" w:rsidRPr="009E080D" w14:paraId="509EFB7A" w14:textId="77777777" w:rsidTr="00916DEA">
        <w:trPr>
          <w:cantSplit/>
          <w:trHeight w:val="260"/>
          <w:tblHeader/>
        </w:trPr>
        <w:tc>
          <w:tcPr>
            <w:tcW w:w="778" w:type="dxa"/>
            <w:shd w:val="clear" w:color="auto" w:fill="D9D9D9"/>
          </w:tcPr>
          <w:p w14:paraId="218CC501" w14:textId="77777777" w:rsidR="002A3EB3" w:rsidRPr="002A3021" w:rsidRDefault="002A3EB3" w:rsidP="000B2BF2">
            <w:pPr>
              <w:jc w:val="center"/>
              <w:rPr>
                <w:b/>
              </w:rPr>
            </w:pPr>
            <w:r w:rsidRPr="002A3021">
              <w:rPr>
                <w:b/>
              </w:rPr>
              <w:t>Id</w:t>
            </w:r>
          </w:p>
        </w:tc>
        <w:tc>
          <w:tcPr>
            <w:tcW w:w="1518" w:type="dxa"/>
            <w:shd w:val="clear" w:color="auto" w:fill="D9D9D9"/>
          </w:tcPr>
          <w:p w14:paraId="306E801F" w14:textId="77777777" w:rsidR="002A3EB3" w:rsidRPr="002A3021" w:rsidRDefault="002A3EB3" w:rsidP="000B2BF2">
            <w:pPr>
              <w:jc w:val="center"/>
              <w:rPr>
                <w:b/>
              </w:rPr>
            </w:pPr>
            <w:r w:rsidRPr="002A3021">
              <w:rPr>
                <w:b/>
              </w:rPr>
              <w:t>Ejecutable o Instalador</w:t>
            </w:r>
          </w:p>
        </w:tc>
        <w:tc>
          <w:tcPr>
            <w:tcW w:w="2366" w:type="dxa"/>
            <w:shd w:val="clear" w:color="auto" w:fill="D9D9D9"/>
          </w:tcPr>
          <w:p w14:paraId="1A35E70D" w14:textId="77777777" w:rsidR="002A3EB3" w:rsidRPr="002A3021" w:rsidRDefault="002A3EB3" w:rsidP="000B2BF2">
            <w:pPr>
              <w:jc w:val="center"/>
              <w:rPr>
                <w:b/>
              </w:rPr>
            </w:pPr>
            <w:r w:rsidRPr="002A3021">
              <w:rPr>
                <w:b/>
              </w:rPr>
              <w:t>Ruta del ejecutable</w:t>
            </w:r>
          </w:p>
        </w:tc>
        <w:tc>
          <w:tcPr>
            <w:tcW w:w="1651" w:type="dxa"/>
            <w:tcBorders>
              <w:right w:val="single" w:sz="4" w:space="0" w:color="000000"/>
            </w:tcBorders>
            <w:shd w:val="clear" w:color="auto" w:fill="D9D9D9"/>
          </w:tcPr>
          <w:p w14:paraId="20EDA3A2" w14:textId="77777777" w:rsidR="002A3EB3" w:rsidRPr="002A3021" w:rsidRDefault="002A3EB3" w:rsidP="000B2BF2">
            <w:pPr>
              <w:jc w:val="center"/>
              <w:rPr>
                <w:b/>
              </w:rPr>
            </w:pPr>
            <w:r w:rsidRPr="007D1A66">
              <w:rPr>
                <w:b/>
              </w:rPr>
              <w:t>Base de datos</w:t>
            </w:r>
          </w:p>
        </w:tc>
        <w:tc>
          <w:tcPr>
            <w:tcW w:w="1078" w:type="dxa"/>
            <w:tcBorders>
              <w:left w:val="single" w:sz="4" w:space="0" w:color="000000"/>
              <w:right w:val="single" w:sz="4" w:space="0" w:color="000000"/>
            </w:tcBorders>
            <w:shd w:val="clear" w:color="auto" w:fill="D9D9D9"/>
          </w:tcPr>
          <w:p w14:paraId="57AB4362" w14:textId="77777777" w:rsidR="002A3EB3" w:rsidRPr="002A3021" w:rsidRDefault="002A3EB3" w:rsidP="000B2BF2">
            <w:pPr>
              <w:jc w:val="center"/>
              <w:rPr>
                <w:b/>
              </w:rPr>
            </w:pPr>
            <w:r w:rsidRPr="00872841">
              <w:rPr>
                <w:b/>
              </w:rPr>
              <w:t>Esquema</w:t>
            </w:r>
          </w:p>
        </w:tc>
        <w:tc>
          <w:tcPr>
            <w:tcW w:w="1423" w:type="dxa"/>
            <w:tcBorders>
              <w:left w:val="single" w:sz="4" w:space="0" w:color="000000"/>
            </w:tcBorders>
            <w:shd w:val="clear" w:color="auto" w:fill="D9D9D9"/>
          </w:tcPr>
          <w:p w14:paraId="6044F605" w14:textId="77777777" w:rsidR="002A3EB3" w:rsidRPr="002A3021" w:rsidRDefault="002A3EB3" w:rsidP="000B2BF2">
            <w:pPr>
              <w:jc w:val="center"/>
              <w:rPr>
                <w:b/>
              </w:rPr>
            </w:pPr>
            <w:r w:rsidRPr="002A3021">
              <w:rPr>
                <w:b/>
              </w:rPr>
              <w:t>Observaciones</w:t>
            </w:r>
          </w:p>
        </w:tc>
      </w:tr>
      <w:tr w:rsidR="002A3EB3" w:rsidRPr="00732132" w14:paraId="3586C944" w14:textId="77777777" w:rsidTr="00916DEA">
        <w:trPr>
          <w:cantSplit/>
          <w:trHeight w:val="260"/>
        </w:trPr>
        <w:tc>
          <w:tcPr>
            <w:tcW w:w="778" w:type="dxa"/>
          </w:tcPr>
          <w:p w14:paraId="7E22531B" w14:textId="77777777" w:rsidR="002A3EB3" w:rsidRPr="00051D7B" w:rsidRDefault="002A3EB3" w:rsidP="000B2BF2">
            <w:pPr>
              <w:rPr>
                <w:color w:val="0000FF"/>
              </w:rPr>
            </w:pPr>
            <w:r w:rsidRPr="00051D7B">
              <w:rPr>
                <w:color w:val="0000FF"/>
              </w:rPr>
              <w:t>Orden</w:t>
            </w:r>
          </w:p>
        </w:tc>
        <w:tc>
          <w:tcPr>
            <w:tcW w:w="1518" w:type="dxa"/>
          </w:tcPr>
          <w:p w14:paraId="05DB2035" w14:textId="77777777" w:rsidR="002A3EB3" w:rsidRPr="00051D7B" w:rsidRDefault="002A3EB3" w:rsidP="000B2BF2">
            <w:pPr>
              <w:rPr>
                <w:color w:val="0000FF"/>
              </w:rPr>
            </w:pPr>
            <w:r w:rsidRPr="00051D7B">
              <w:rPr>
                <w:color w:val="0000FF"/>
              </w:rPr>
              <w:t>Descripción paquete</w:t>
            </w:r>
          </w:p>
        </w:tc>
        <w:tc>
          <w:tcPr>
            <w:tcW w:w="2366" w:type="dxa"/>
          </w:tcPr>
          <w:p w14:paraId="426F4C39" w14:textId="77777777" w:rsidR="002A3EB3" w:rsidRPr="00051D7B" w:rsidRDefault="002A3EB3" w:rsidP="000B2BF2">
            <w:pPr>
              <w:rPr>
                <w:color w:val="0000FF"/>
              </w:rPr>
            </w:pPr>
            <w:r w:rsidRPr="00051D7B">
              <w:rPr>
                <w:color w:val="0000FF"/>
              </w:rPr>
              <w:t xml:space="preserve">Ubicación </w:t>
            </w:r>
          </w:p>
        </w:tc>
        <w:tc>
          <w:tcPr>
            <w:tcW w:w="1651" w:type="dxa"/>
            <w:tcBorders>
              <w:right w:val="single" w:sz="4" w:space="0" w:color="000000"/>
            </w:tcBorders>
          </w:tcPr>
          <w:p w14:paraId="42CBFEAC" w14:textId="77777777" w:rsidR="002A3EB3" w:rsidRPr="00051D7B" w:rsidRDefault="002A3EB3" w:rsidP="000B2BF2">
            <w:pPr>
              <w:rPr>
                <w:color w:val="0000FF"/>
              </w:rPr>
            </w:pPr>
            <w:r w:rsidRPr="00051D7B">
              <w:rPr>
                <w:color w:val="0000FF"/>
              </w:rPr>
              <w:t>Nombre BBDD</w:t>
            </w:r>
          </w:p>
        </w:tc>
        <w:tc>
          <w:tcPr>
            <w:tcW w:w="1078" w:type="dxa"/>
            <w:tcBorders>
              <w:left w:val="single" w:sz="4" w:space="0" w:color="000000"/>
              <w:right w:val="single" w:sz="4" w:space="0" w:color="000000"/>
            </w:tcBorders>
          </w:tcPr>
          <w:p w14:paraId="26F5EFC4" w14:textId="77777777" w:rsidR="002A3EB3" w:rsidRPr="00051D7B" w:rsidRDefault="002A3EB3" w:rsidP="000B2BF2">
            <w:pPr>
              <w:rPr>
                <w:color w:val="0000FF"/>
              </w:rPr>
            </w:pPr>
            <w:r w:rsidRPr="00051D7B">
              <w:rPr>
                <w:color w:val="0000FF"/>
              </w:rPr>
              <w:t>Nombre Esquema</w:t>
            </w:r>
          </w:p>
        </w:tc>
        <w:tc>
          <w:tcPr>
            <w:tcW w:w="1423" w:type="dxa"/>
            <w:tcBorders>
              <w:left w:val="single" w:sz="4" w:space="0" w:color="000000"/>
            </w:tcBorders>
            <w:vAlign w:val="center"/>
          </w:tcPr>
          <w:p w14:paraId="43FBFF87" w14:textId="77777777" w:rsidR="002A3EB3" w:rsidRPr="00051D7B" w:rsidRDefault="002A3EB3" w:rsidP="000B2BF2">
            <w:pPr>
              <w:rPr>
                <w:color w:val="0000FF"/>
                <w:lang w:val="es-ES"/>
              </w:rPr>
            </w:pPr>
          </w:p>
        </w:tc>
      </w:tr>
      <w:tr w:rsidR="002A3EB3" w:rsidRPr="00732132" w14:paraId="79F0B71A" w14:textId="77777777" w:rsidTr="00916DEA">
        <w:trPr>
          <w:cantSplit/>
          <w:trHeight w:val="260"/>
        </w:trPr>
        <w:tc>
          <w:tcPr>
            <w:tcW w:w="778" w:type="dxa"/>
          </w:tcPr>
          <w:p w14:paraId="0EE40CC6" w14:textId="77777777" w:rsidR="002A3EB3" w:rsidRPr="00051D7B" w:rsidRDefault="002A3EB3" w:rsidP="000B2BF2">
            <w:pPr>
              <w:rPr>
                <w:color w:val="0000FF"/>
              </w:rPr>
            </w:pPr>
          </w:p>
        </w:tc>
        <w:tc>
          <w:tcPr>
            <w:tcW w:w="1518" w:type="dxa"/>
          </w:tcPr>
          <w:p w14:paraId="5DCABDF4" w14:textId="77777777" w:rsidR="002A3EB3" w:rsidRPr="00051D7B" w:rsidRDefault="002A3EB3" w:rsidP="000B2BF2">
            <w:pPr>
              <w:rPr>
                <w:color w:val="0000FF"/>
              </w:rPr>
            </w:pPr>
          </w:p>
        </w:tc>
        <w:tc>
          <w:tcPr>
            <w:tcW w:w="2366" w:type="dxa"/>
          </w:tcPr>
          <w:p w14:paraId="45E6120E" w14:textId="77777777" w:rsidR="002A3EB3" w:rsidRPr="00051D7B" w:rsidRDefault="002A3EB3" w:rsidP="000B2BF2">
            <w:pPr>
              <w:rPr>
                <w:color w:val="0000FF"/>
              </w:rPr>
            </w:pPr>
          </w:p>
        </w:tc>
        <w:tc>
          <w:tcPr>
            <w:tcW w:w="1651" w:type="dxa"/>
            <w:tcBorders>
              <w:right w:val="single" w:sz="4" w:space="0" w:color="000000"/>
            </w:tcBorders>
          </w:tcPr>
          <w:p w14:paraId="264F89D1" w14:textId="77777777" w:rsidR="002A3EB3" w:rsidRPr="00051D7B" w:rsidRDefault="002A3EB3" w:rsidP="000B2BF2">
            <w:pPr>
              <w:rPr>
                <w:color w:val="0000FF"/>
              </w:rPr>
            </w:pPr>
          </w:p>
        </w:tc>
        <w:tc>
          <w:tcPr>
            <w:tcW w:w="1078" w:type="dxa"/>
            <w:tcBorders>
              <w:left w:val="single" w:sz="4" w:space="0" w:color="000000"/>
              <w:right w:val="single" w:sz="4" w:space="0" w:color="000000"/>
            </w:tcBorders>
          </w:tcPr>
          <w:p w14:paraId="5466CB86" w14:textId="77777777" w:rsidR="002A3EB3" w:rsidRPr="00051D7B" w:rsidRDefault="002A3EB3" w:rsidP="000B2BF2">
            <w:pPr>
              <w:rPr>
                <w:color w:val="0000FF"/>
              </w:rPr>
            </w:pPr>
          </w:p>
        </w:tc>
        <w:tc>
          <w:tcPr>
            <w:tcW w:w="1423" w:type="dxa"/>
            <w:tcBorders>
              <w:left w:val="single" w:sz="4" w:space="0" w:color="000000"/>
            </w:tcBorders>
            <w:vAlign w:val="center"/>
          </w:tcPr>
          <w:p w14:paraId="069AC127" w14:textId="77777777" w:rsidR="002A3EB3" w:rsidRPr="00051D7B" w:rsidRDefault="002A3EB3" w:rsidP="000B2BF2">
            <w:pPr>
              <w:rPr>
                <w:color w:val="0000FF"/>
                <w:lang w:val="es-ES"/>
              </w:rPr>
            </w:pPr>
          </w:p>
        </w:tc>
      </w:tr>
      <w:tr w:rsidR="002A3EB3" w:rsidRPr="00732132" w14:paraId="324F994E" w14:textId="77777777" w:rsidTr="00916DEA">
        <w:trPr>
          <w:cantSplit/>
          <w:trHeight w:val="260"/>
        </w:trPr>
        <w:tc>
          <w:tcPr>
            <w:tcW w:w="778" w:type="dxa"/>
          </w:tcPr>
          <w:p w14:paraId="22AD5AA8" w14:textId="77777777" w:rsidR="002A3EB3" w:rsidRPr="00051D7B" w:rsidRDefault="002A3EB3" w:rsidP="000B2BF2">
            <w:pPr>
              <w:rPr>
                <w:color w:val="0000FF"/>
              </w:rPr>
            </w:pPr>
          </w:p>
        </w:tc>
        <w:tc>
          <w:tcPr>
            <w:tcW w:w="1518" w:type="dxa"/>
          </w:tcPr>
          <w:p w14:paraId="6F7B9C65" w14:textId="77777777" w:rsidR="002A3EB3" w:rsidRPr="00051D7B" w:rsidRDefault="002A3EB3" w:rsidP="000B2BF2">
            <w:pPr>
              <w:rPr>
                <w:color w:val="0000FF"/>
              </w:rPr>
            </w:pPr>
          </w:p>
        </w:tc>
        <w:tc>
          <w:tcPr>
            <w:tcW w:w="2366" w:type="dxa"/>
          </w:tcPr>
          <w:p w14:paraId="742BC5D3" w14:textId="77777777" w:rsidR="002A3EB3" w:rsidRPr="00051D7B" w:rsidRDefault="002A3EB3" w:rsidP="000B2BF2">
            <w:pPr>
              <w:rPr>
                <w:color w:val="0000FF"/>
              </w:rPr>
            </w:pPr>
          </w:p>
        </w:tc>
        <w:tc>
          <w:tcPr>
            <w:tcW w:w="1651" w:type="dxa"/>
            <w:tcBorders>
              <w:right w:val="single" w:sz="4" w:space="0" w:color="000000"/>
            </w:tcBorders>
          </w:tcPr>
          <w:p w14:paraId="4E5128A9" w14:textId="77777777" w:rsidR="002A3EB3" w:rsidRPr="00051D7B" w:rsidRDefault="002A3EB3" w:rsidP="000B2BF2">
            <w:pPr>
              <w:rPr>
                <w:color w:val="0000FF"/>
              </w:rPr>
            </w:pPr>
          </w:p>
        </w:tc>
        <w:tc>
          <w:tcPr>
            <w:tcW w:w="1078" w:type="dxa"/>
            <w:tcBorders>
              <w:left w:val="single" w:sz="4" w:space="0" w:color="000000"/>
              <w:right w:val="single" w:sz="4" w:space="0" w:color="000000"/>
            </w:tcBorders>
          </w:tcPr>
          <w:p w14:paraId="1A91C2B9" w14:textId="77777777" w:rsidR="002A3EB3" w:rsidRPr="00051D7B" w:rsidRDefault="002A3EB3" w:rsidP="000B2BF2">
            <w:pPr>
              <w:rPr>
                <w:color w:val="0000FF"/>
              </w:rPr>
            </w:pPr>
          </w:p>
        </w:tc>
        <w:tc>
          <w:tcPr>
            <w:tcW w:w="1423" w:type="dxa"/>
            <w:tcBorders>
              <w:left w:val="single" w:sz="4" w:space="0" w:color="000000"/>
            </w:tcBorders>
            <w:vAlign w:val="center"/>
          </w:tcPr>
          <w:p w14:paraId="64E7F930" w14:textId="77777777" w:rsidR="002A3EB3" w:rsidRPr="00051D7B" w:rsidRDefault="002A3EB3" w:rsidP="000B2BF2">
            <w:pPr>
              <w:rPr>
                <w:color w:val="0000FF"/>
                <w:lang w:val="es-ES"/>
              </w:rPr>
            </w:pPr>
          </w:p>
        </w:tc>
      </w:tr>
      <w:tr w:rsidR="002A3EB3" w:rsidRPr="00732132" w14:paraId="7A97D906" w14:textId="77777777" w:rsidTr="00916DEA">
        <w:trPr>
          <w:cantSplit/>
          <w:trHeight w:val="260"/>
        </w:trPr>
        <w:tc>
          <w:tcPr>
            <w:tcW w:w="778" w:type="dxa"/>
          </w:tcPr>
          <w:p w14:paraId="32B90A45" w14:textId="77777777" w:rsidR="002A3EB3" w:rsidRPr="00051D7B" w:rsidRDefault="002A3EB3" w:rsidP="000B2BF2">
            <w:pPr>
              <w:rPr>
                <w:color w:val="0000FF"/>
              </w:rPr>
            </w:pPr>
          </w:p>
        </w:tc>
        <w:tc>
          <w:tcPr>
            <w:tcW w:w="1518" w:type="dxa"/>
          </w:tcPr>
          <w:p w14:paraId="7FCBD719" w14:textId="77777777" w:rsidR="002A3EB3" w:rsidRPr="00051D7B" w:rsidRDefault="002A3EB3" w:rsidP="000B2BF2">
            <w:pPr>
              <w:rPr>
                <w:color w:val="0000FF"/>
              </w:rPr>
            </w:pPr>
          </w:p>
        </w:tc>
        <w:tc>
          <w:tcPr>
            <w:tcW w:w="2366" w:type="dxa"/>
          </w:tcPr>
          <w:p w14:paraId="4A07D8B6" w14:textId="77777777" w:rsidR="002A3EB3" w:rsidRPr="00051D7B" w:rsidRDefault="002A3EB3" w:rsidP="000B2BF2">
            <w:pPr>
              <w:rPr>
                <w:color w:val="0000FF"/>
              </w:rPr>
            </w:pPr>
          </w:p>
        </w:tc>
        <w:tc>
          <w:tcPr>
            <w:tcW w:w="1651" w:type="dxa"/>
            <w:tcBorders>
              <w:right w:val="single" w:sz="4" w:space="0" w:color="000000"/>
            </w:tcBorders>
          </w:tcPr>
          <w:p w14:paraId="2A11970F" w14:textId="77777777" w:rsidR="002A3EB3" w:rsidRPr="00051D7B" w:rsidRDefault="002A3EB3" w:rsidP="000B2BF2">
            <w:pPr>
              <w:rPr>
                <w:color w:val="0000FF"/>
              </w:rPr>
            </w:pPr>
          </w:p>
        </w:tc>
        <w:tc>
          <w:tcPr>
            <w:tcW w:w="1078" w:type="dxa"/>
            <w:tcBorders>
              <w:left w:val="single" w:sz="4" w:space="0" w:color="000000"/>
              <w:right w:val="single" w:sz="4" w:space="0" w:color="000000"/>
            </w:tcBorders>
          </w:tcPr>
          <w:p w14:paraId="7FDCE539" w14:textId="77777777" w:rsidR="002A3EB3" w:rsidRPr="00051D7B" w:rsidRDefault="002A3EB3" w:rsidP="000B2BF2">
            <w:pPr>
              <w:rPr>
                <w:color w:val="0000FF"/>
              </w:rPr>
            </w:pPr>
          </w:p>
        </w:tc>
        <w:tc>
          <w:tcPr>
            <w:tcW w:w="1423" w:type="dxa"/>
            <w:tcBorders>
              <w:left w:val="single" w:sz="4" w:space="0" w:color="000000"/>
            </w:tcBorders>
            <w:vAlign w:val="center"/>
          </w:tcPr>
          <w:p w14:paraId="5852C68C" w14:textId="77777777" w:rsidR="002A3EB3" w:rsidRPr="00051D7B" w:rsidRDefault="002A3EB3" w:rsidP="000B2BF2">
            <w:pPr>
              <w:rPr>
                <w:color w:val="0000FF"/>
                <w:lang w:val="es-ES"/>
              </w:rPr>
            </w:pPr>
          </w:p>
        </w:tc>
      </w:tr>
    </w:tbl>
    <w:p w14:paraId="2E6DB829" w14:textId="77777777" w:rsidR="002A3EB3" w:rsidRDefault="002A3EB3" w:rsidP="002A3EB3"/>
    <w:p w14:paraId="423ED5D6" w14:textId="77777777" w:rsidR="002A3EB3" w:rsidRDefault="002A3EB3" w:rsidP="002A3EB3"/>
    <w:p w14:paraId="7F9E3D84" w14:textId="77777777" w:rsidR="002A3EB3" w:rsidRDefault="00C66B1B" w:rsidP="002A3EB3">
      <w:pPr>
        <w:pStyle w:val="Heading3"/>
      </w:pPr>
      <w:bookmarkStart w:id="46" w:name="_Toc219719758"/>
      <w:r>
        <w:lastRenderedPageBreak/>
        <w:t xml:space="preserve">Orden de </w:t>
      </w:r>
      <w:r w:rsidR="002A3EB3" w:rsidRPr="00812D7E">
        <w:t>Desinstalación</w:t>
      </w:r>
      <w:bookmarkEnd w:id="46"/>
    </w:p>
    <w:p w14:paraId="74AAFBCB" w14:textId="77777777" w:rsidR="002A3EB3" w:rsidRPr="00CB28D8" w:rsidRDefault="002A3EB3" w:rsidP="002A3EB3">
      <w:pPr>
        <w:rPr>
          <w:color w:val="0000FF"/>
          <w:lang w:val="es-ES"/>
        </w:rPr>
      </w:pPr>
      <w:r w:rsidRPr="00CB28D8">
        <w:rPr>
          <w:color w:val="0000FF"/>
          <w:lang w:val="es-ES"/>
        </w:rPr>
        <w:t xml:space="preserve">Pasos y orden en que deben realizarse las ejecuciones de la </w:t>
      </w:r>
      <w:r>
        <w:rPr>
          <w:color w:val="0000FF"/>
          <w:lang w:val="es-ES"/>
        </w:rPr>
        <w:t>des</w:t>
      </w:r>
      <w:r w:rsidRPr="00CB28D8">
        <w:rPr>
          <w:color w:val="0000FF"/>
          <w:lang w:val="es-ES"/>
        </w:rPr>
        <w:t>instalación</w:t>
      </w:r>
      <w:r>
        <w:rPr>
          <w:color w:val="0000FF"/>
          <w:lang w:val="es-ES"/>
        </w:rPr>
        <w:t>.</w:t>
      </w:r>
    </w:p>
    <w:p w14:paraId="5E8A8AEA" w14:textId="77777777" w:rsidR="002A3EB3" w:rsidRPr="00B3382D" w:rsidRDefault="002A3EB3" w:rsidP="002A3EB3">
      <w:pPr>
        <w:rPr>
          <w:i/>
          <w:lang w:val="es-ES"/>
        </w:rPr>
      </w:pPr>
    </w:p>
    <w:tbl>
      <w:tblPr>
        <w:tblW w:w="8805" w:type="dxa"/>
        <w:tblInd w:w="70" w:type="dxa"/>
        <w:tblCellMar>
          <w:left w:w="70" w:type="dxa"/>
          <w:right w:w="70" w:type="dxa"/>
        </w:tblCellMar>
        <w:tblLook w:val="0000" w:firstRow="0" w:lastRow="0" w:firstColumn="0" w:lastColumn="0" w:noHBand="0" w:noVBand="0"/>
      </w:tblPr>
      <w:tblGrid>
        <w:gridCol w:w="924"/>
        <w:gridCol w:w="7881"/>
      </w:tblGrid>
      <w:tr w:rsidR="002A3EB3" w:rsidRPr="00B3382D" w14:paraId="3EB478D8" w14:textId="77777777" w:rsidTr="000B2BF2">
        <w:trPr>
          <w:trHeight w:val="255"/>
          <w:tblHeader/>
        </w:trPr>
        <w:tc>
          <w:tcPr>
            <w:tcW w:w="924"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040009B4" w14:textId="77777777" w:rsidR="002A3EB3" w:rsidRPr="00B3382D" w:rsidRDefault="002A3EB3" w:rsidP="000B2BF2">
            <w:pPr>
              <w:jc w:val="left"/>
              <w:rPr>
                <w:b/>
              </w:rPr>
            </w:pPr>
            <w:r w:rsidRPr="00B3382D">
              <w:rPr>
                <w:b/>
              </w:rPr>
              <w:t>Orden</w:t>
            </w:r>
          </w:p>
        </w:tc>
        <w:tc>
          <w:tcPr>
            <w:tcW w:w="7881" w:type="dxa"/>
            <w:tcBorders>
              <w:top w:val="single" w:sz="4" w:space="0" w:color="auto"/>
              <w:left w:val="nil"/>
              <w:bottom w:val="single" w:sz="4" w:space="0" w:color="auto"/>
              <w:right w:val="single" w:sz="4" w:space="0" w:color="auto"/>
            </w:tcBorders>
            <w:shd w:val="clear" w:color="auto" w:fill="D9D9D9"/>
            <w:noWrap/>
            <w:vAlign w:val="bottom"/>
          </w:tcPr>
          <w:p w14:paraId="1080F7F0" w14:textId="77777777" w:rsidR="002A3EB3" w:rsidRPr="00B3382D" w:rsidRDefault="002A3EB3" w:rsidP="000B2BF2">
            <w:pPr>
              <w:jc w:val="center"/>
              <w:rPr>
                <w:b/>
              </w:rPr>
            </w:pPr>
            <w:r w:rsidRPr="00B3382D">
              <w:rPr>
                <w:b/>
              </w:rPr>
              <w:t>ID instalación</w:t>
            </w:r>
          </w:p>
        </w:tc>
      </w:tr>
      <w:tr w:rsidR="002A3EB3" w:rsidRPr="00B3382D" w14:paraId="0E8E3BD5" w14:textId="77777777" w:rsidTr="000B2BF2">
        <w:trPr>
          <w:trHeight w:val="255"/>
        </w:trPr>
        <w:tc>
          <w:tcPr>
            <w:tcW w:w="924" w:type="dxa"/>
            <w:tcBorders>
              <w:top w:val="nil"/>
              <w:left w:val="single" w:sz="4" w:space="0" w:color="auto"/>
              <w:bottom w:val="single" w:sz="4" w:space="0" w:color="auto"/>
              <w:right w:val="single" w:sz="4" w:space="0" w:color="auto"/>
            </w:tcBorders>
            <w:shd w:val="clear" w:color="auto" w:fill="auto"/>
            <w:noWrap/>
            <w:vAlign w:val="bottom"/>
          </w:tcPr>
          <w:p w14:paraId="2C8CDB53" w14:textId="77777777" w:rsidR="002A3EB3" w:rsidRPr="00540914" w:rsidRDefault="002A3EB3" w:rsidP="000B2BF2">
            <w:pPr>
              <w:rPr>
                <w:color w:val="0000FF"/>
                <w:lang w:val="es-ES"/>
              </w:rPr>
            </w:pPr>
            <w:r w:rsidRPr="00540914">
              <w:rPr>
                <w:color w:val="0000FF"/>
                <w:lang w:val="es-ES"/>
              </w:rPr>
              <w:t>Orden</w:t>
            </w:r>
          </w:p>
        </w:tc>
        <w:tc>
          <w:tcPr>
            <w:tcW w:w="7881" w:type="dxa"/>
            <w:tcBorders>
              <w:top w:val="nil"/>
              <w:left w:val="nil"/>
              <w:bottom w:val="single" w:sz="4" w:space="0" w:color="auto"/>
              <w:right w:val="single" w:sz="4" w:space="0" w:color="auto"/>
            </w:tcBorders>
            <w:shd w:val="clear" w:color="auto" w:fill="auto"/>
            <w:noWrap/>
            <w:vAlign w:val="bottom"/>
          </w:tcPr>
          <w:p w14:paraId="32C6C55C" w14:textId="77777777" w:rsidR="002A3EB3" w:rsidRPr="00540914" w:rsidRDefault="002A3EB3" w:rsidP="000B2BF2">
            <w:pPr>
              <w:rPr>
                <w:color w:val="0000FF"/>
                <w:lang w:val="es-ES"/>
              </w:rPr>
            </w:pPr>
            <w:r>
              <w:rPr>
                <w:color w:val="0000FF"/>
                <w:lang w:val="es-ES"/>
              </w:rPr>
              <w:t> </w:t>
            </w:r>
            <w:r w:rsidRPr="00540914">
              <w:rPr>
                <w:color w:val="0000FF"/>
                <w:lang w:val="es-ES"/>
              </w:rPr>
              <w:t xml:space="preserve">Identificador de Software </w:t>
            </w:r>
          </w:p>
        </w:tc>
      </w:tr>
      <w:tr w:rsidR="002A3EB3" w:rsidRPr="00B3382D" w14:paraId="3C1D3D64" w14:textId="77777777" w:rsidTr="000B2BF2">
        <w:trPr>
          <w:trHeight w:val="255"/>
        </w:trPr>
        <w:tc>
          <w:tcPr>
            <w:tcW w:w="924" w:type="dxa"/>
            <w:tcBorders>
              <w:top w:val="nil"/>
              <w:left w:val="single" w:sz="4" w:space="0" w:color="auto"/>
              <w:bottom w:val="single" w:sz="4" w:space="0" w:color="auto"/>
              <w:right w:val="single" w:sz="4" w:space="0" w:color="auto"/>
            </w:tcBorders>
            <w:shd w:val="clear" w:color="auto" w:fill="auto"/>
            <w:noWrap/>
            <w:vAlign w:val="bottom"/>
          </w:tcPr>
          <w:p w14:paraId="019A12F4" w14:textId="77777777" w:rsidR="002A3EB3" w:rsidRPr="00540914" w:rsidRDefault="002A3EB3" w:rsidP="000B2BF2">
            <w:pPr>
              <w:rPr>
                <w:color w:val="0000FF"/>
                <w:lang w:val="es-ES"/>
              </w:rPr>
            </w:pPr>
            <w:r w:rsidRPr="00540914">
              <w:rPr>
                <w:color w:val="0000FF"/>
                <w:lang w:val="es-ES"/>
              </w:rPr>
              <w:t> 1</w:t>
            </w:r>
            <w:r w:rsidRPr="00540914">
              <w:rPr>
                <w:b/>
                <w:color w:val="0000FF"/>
              </w:rPr>
              <w:t>º</w:t>
            </w:r>
          </w:p>
        </w:tc>
        <w:tc>
          <w:tcPr>
            <w:tcW w:w="7881" w:type="dxa"/>
            <w:tcBorders>
              <w:top w:val="nil"/>
              <w:left w:val="nil"/>
              <w:bottom w:val="single" w:sz="4" w:space="0" w:color="auto"/>
              <w:right w:val="single" w:sz="4" w:space="0" w:color="auto"/>
            </w:tcBorders>
            <w:shd w:val="clear" w:color="auto" w:fill="auto"/>
            <w:noWrap/>
          </w:tcPr>
          <w:p w14:paraId="0ED5D371" w14:textId="77777777" w:rsidR="002A3EB3" w:rsidRPr="009A015E" w:rsidRDefault="002A3EB3" w:rsidP="000B2BF2">
            <w:pPr>
              <w:rPr>
                <w:color w:val="0000FF"/>
              </w:rPr>
            </w:pPr>
            <w:r w:rsidRPr="009A015E">
              <w:rPr>
                <w:color w:val="0000FF"/>
              </w:rPr>
              <w:t xml:space="preserve"> BD01</w:t>
            </w:r>
          </w:p>
        </w:tc>
      </w:tr>
      <w:tr w:rsidR="002A3EB3" w:rsidRPr="00B3382D" w14:paraId="5B6270AB" w14:textId="77777777" w:rsidTr="000B2BF2">
        <w:trPr>
          <w:trHeight w:val="255"/>
        </w:trPr>
        <w:tc>
          <w:tcPr>
            <w:tcW w:w="924" w:type="dxa"/>
            <w:tcBorders>
              <w:top w:val="nil"/>
              <w:left w:val="single" w:sz="4" w:space="0" w:color="auto"/>
              <w:bottom w:val="single" w:sz="4" w:space="0" w:color="auto"/>
              <w:right w:val="single" w:sz="4" w:space="0" w:color="auto"/>
            </w:tcBorders>
            <w:shd w:val="clear" w:color="auto" w:fill="auto"/>
            <w:noWrap/>
            <w:vAlign w:val="bottom"/>
          </w:tcPr>
          <w:p w14:paraId="48C8F22B" w14:textId="77777777" w:rsidR="002A3EB3" w:rsidRPr="00540914" w:rsidRDefault="002A3EB3" w:rsidP="000B2BF2">
            <w:pPr>
              <w:rPr>
                <w:color w:val="0000FF"/>
                <w:lang w:val="es-ES"/>
              </w:rPr>
            </w:pPr>
            <w:r w:rsidRPr="00540914">
              <w:rPr>
                <w:color w:val="0000FF"/>
                <w:lang w:val="es-ES"/>
              </w:rPr>
              <w:t> 2</w:t>
            </w:r>
            <w:r w:rsidRPr="00540914">
              <w:rPr>
                <w:b/>
                <w:color w:val="0000FF"/>
              </w:rPr>
              <w:t>º</w:t>
            </w:r>
          </w:p>
        </w:tc>
        <w:tc>
          <w:tcPr>
            <w:tcW w:w="7881" w:type="dxa"/>
            <w:tcBorders>
              <w:top w:val="nil"/>
              <w:left w:val="nil"/>
              <w:bottom w:val="single" w:sz="4" w:space="0" w:color="auto"/>
              <w:right w:val="single" w:sz="4" w:space="0" w:color="auto"/>
            </w:tcBorders>
            <w:shd w:val="clear" w:color="auto" w:fill="auto"/>
            <w:noWrap/>
          </w:tcPr>
          <w:p w14:paraId="5FFF2CB1" w14:textId="77777777" w:rsidR="002A3EB3" w:rsidRPr="009A015E" w:rsidRDefault="002A3EB3" w:rsidP="000B2BF2">
            <w:pPr>
              <w:rPr>
                <w:color w:val="0000FF"/>
              </w:rPr>
            </w:pPr>
            <w:r w:rsidRPr="009A015E">
              <w:rPr>
                <w:color w:val="0000FF"/>
              </w:rPr>
              <w:t xml:space="preserve"> BD02</w:t>
            </w:r>
          </w:p>
        </w:tc>
      </w:tr>
      <w:tr w:rsidR="002A3EB3" w:rsidRPr="00B3382D" w14:paraId="206EFFDD" w14:textId="77777777" w:rsidTr="000B2BF2">
        <w:trPr>
          <w:trHeight w:val="255"/>
        </w:trPr>
        <w:tc>
          <w:tcPr>
            <w:tcW w:w="92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893F50" w14:textId="77777777" w:rsidR="002A3EB3" w:rsidRPr="00B3382D" w:rsidRDefault="002A3EB3" w:rsidP="000B2BF2">
            <w:pPr>
              <w:rPr>
                <w:lang w:val="es-ES"/>
              </w:rPr>
            </w:pPr>
          </w:p>
        </w:tc>
        <w:tc>
          <w:tcPr>
            <w:tcW w:w="7881" w:type="dxa"/>
            <w:tcBorders>
              <w:top w:val="single" w:sz="4" w:space="0" w:color="auto"/>
              <w:left w:val="nil"/>
              <w:bottom w:val="single" w:sz="4" w:space="0" w:color="auto"/>
              <w:right w:val="single" w:sz="4" w:space="0" w:color="auto"/>
            </w:tcBorders>
            <w:shd w:val="clear" w:color="auto" w:fill="auto"/>
            <w:noWrap/>
            <w:vAlign w:val="bottom"/>
          </w:tcPr>
          <w:p w14:paraId="2E4ECF2F" w14:textId="77777777" w:rsidR="002A3EB3" w:rsidRPr="00B3382D" w:rsidRDefault="002A3EB3" w:rsidP="000B2BF2">
            <w:pPr>
              <w:rPr>
                <w:lang w:val="es-ES"/>
              </w:rPr>
            </w:pPr>
            <w:r w:rsidRPr="00B3382D">
              <w:rPr>
                <w:lang w:val="es-ES"/>
              </w:rPr>
              <w:t> </w:t>
            </w:r>
          </w:p>
        </w:tc>
      </w:tr>
      <w:tr w:rsidR="002A3EB3" w:rsidRPr="00B3382D" w14:paraId="4E34F215" w14:textId="77777777" w:rsidTr="000B2BF2">
        <w:trPr>
          <w:trHeight w:val="255"/>
        </w:trPr>
        <w:tc>
          <w:tcPr>
            <w:tcW w:w="92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5A8731" w14:textId="77777777" w:rsidR="002A3EB3" w:rsidRPr="00B3382D" w:rsidRDefault="002A3EB3" w:rsidP="000B2BF2">
            <w:pPr>
              <w:rPr>
                <w:lang w:val="es-ES"/>
              </w:rPr>
            </w:pPr>
          </w:p>
        </w:tc>
        <w:tc>
          <w:tcPr>
            <w:tcW w:w="7881" w:type="dxa"/>
            <w:tcBorders>
              <w:top w:val="single" w:sz="4" w:space="0" w:color="auto"/>
              <w:left w:val="nil"/>
              <w:bottom w:val="single" w:sz="4" w:space="0" w:color="auto"/>
              <w:right w:val="single" w:sz="4" w:space="0" w:color="auto"/>
            </w:tcBorders>
            <w:shd w:val="clear" w:color="auto" w:fill="auto"/>
            <w:noWrap/>
            <w:vAlign w:val="bottom"/>
          </w:tcPr>
          <w:p w14:paraId="75014EB2" w14:textId="77777777" w:rsidR="002A3EB3" w:rsidRPr="00B3382D" w:rsidRDefault="002A3EB3" w:rsidP="000B2BF2">
            <w:pPr>
              <w:rPr>
                <w:lang w:val="es-ES"/>
              </w:rPr>
            </w:pPr>
          </w:p>
        </w:tc>
      </w:tr>
    </w:tbl>
    <w:p w14:paraId="6037ED5D" w14:textId="77777777" w:rsidR="002A3EB3" w:rsidRDefault="002A3EB3" w:rsidP="002A3EB3"/>
    <w:p w14:paraId="5C99EB8A" w14:textId="77777777" w:rsidR="002A3EB3" w:rsidRDefault="002A3EB3" w:rsidP="00C66B1B">
      <w:pPr>
        <w:pStyle w:val="Heading2"/>
        <w:tabs>
          <w:tab w:val="clear" w:pos="576"/>
          <w:tab w:val="clear" w:pos="1021"/>
          <w:tab w:val="clear" w:pos="2381"/>
          <w:tab w:val="clear" w:pos="3742"/>
          <w:tab w:val="clear" w:pos="5103"/>
          <w:tab w:val="clear" w:pos="6804"/>
        </w:tabs>
        <w:suppressAutoHyphens w:val="0"/>
        <w:autoSpaceDE/>
        <w:spacing w:before="240" w:after="240" w:line="360" w:lineRule="auto"/>
        <w:ind w:left="0" w:firstLine="0"/>
      </w:pPr>
      <w:bookmarkStart w:id="47" w:name="_Toc219719759"/>
      <w:bookmarkStart w:id="48" w:name="_Toc486419438"/>
      <w:r w:rsidRPr="00812D7E">
        <w:t>Configuración de Aplicaciones</w:t>
      </w:r>
      <w:bookmarkEnd w:id="47"/>
      <w:bookmarkEnd w:id="48"/>
    </w:p>
    <w:p w14:paraId="17EDF669" w14:textId="77777777" w:rsidR="002A3EB3" w:rsidRDefault="002A3EB3" w:rsidP="002A3EB3">
      <w:r w:rsidRPr="00812D7E">
        <w:rPr>
          <w:color w:val="0000FF"/>
        </w:rPr>
        <w:t>Indicar si es necesario hacer algún tipo de configuración en la aplicación tras ser instalada</w:t>
      </w:r>
      <w:r>
        <w:rPr>
          <w:color w:val="0000FF"/>
        </w:rPr>
        <w:t xml:space="preserve">. </w:t>
      </w:r>
      <w:r w:rsidRPr="00812D7E">
        <w:rPr>
          <w:color w:val="0000FF"/>
        </w:rPr>
        <w:t>En e</w:t>
      </w:r>
      <w:r w:rsidR="00C66B1B">
        <w:rPr>
          <w:color w:val="0000FF"/>
        </w:rPr>
        <w:t xml:space="preserve">l caso de que no sea necesario </w:t>
      </w:r>
      <w:r w:rsidRPr="00812D7E">
        <w:rPr>
          <w:color w:val="0000FF"/>
        </w:rPr>
        <w:t>se debe indicar “No procede”</w:t>
      </w:r>
      <w:r>
        <w:t>.</w:t>
      </w:r>
    </w:p>
    <w:p w14:paraId="1F12D57D" w14:textId="77777777" w:rsidR="002A3EB3" w:rsidRDefault="002A3EB3" w:rsidP="002A3EB3">
      <w:pPr>
        <w:tabs>
          <w:tab w:val="left" w:pos="2577"/>
        </w:tabs>
      </w:pPr>
      <w:r>
        <w:tab/>
      </w:r>
    </w:p>
    <w:p w14:paraId="3094F0DB" w14:textId="77777777" w:rsidR="002A3EB3" w:rsidRPr="00C66B1B" w:rsidRDefault="002A3EB3" w:rsidP="002A3EB3">
      <w:pPr>
        <w:pStyle w:val="Heading2"/>
        <w:tabs>
          <w:tab w:val="clear" w:pos="576"/>
          <w:tab w:val="clear" w:pos="1021"/>
          <w:tab w:val="clear" w:pos="2381"/>
          <w:tab w:val="clear" w:pos="3742"/>
          <w:tab w:val="clear" w:pos="5103"/>
          <w:tab w:val="clear" w:pos="6804"/>
        </w:tabs>
        <w:suppressAutoHyphens w:val="0"/>
        <w:autoSpaceDE/>
        <w:spacing w:before="240" w:after="240" w:line="360" w:lineRule="auto"/>
        <w:ind w:left="0" w:firstLine="0"/>
      </w:pPr>
      <w:bookmarkStart w:id="49" w:name="_Toc219719760"/>
      <w:bookmarkStart w:id="50" w:name="_Toc486419439"/>
      <w:r>
        <w:t>Comprobaciones a realizar</w:t>
      </w:r>
      <w:bookmarkEnd w:id="49"/>
      <w:bookmarkEnd w:id="50"/>
    </w:p>
    <w:p w14:paraId="5CE8D03B" w14:textId="77777777" w:rsidR="002A3EB3" w:rsidRDefault="002A3EB3" w:rsidP="002A3EB3">
      <w:pPr>
        <w:pStyle w:val="Prrafonivel1"/>
        <w:rPr>
          <w:color w:val="0000FF"/>
          <w:lang w:val="es-ES"/>
        </w:rPr>
      </w:pPr>
      <w:r>
        <w:rPr>
          <w:color w:val="0000FF"/>
          <w:lang w:val="es-ES"/>
        </w:rPr>
        <w:t>Se</w:t>
      </w:r>
      <w:r w:rsidRPr="005437B7">
        <w:rPr>
          <w:color w:val="0000FF"/>
          <w:lang w:val="es-ES"/>
        </w:rPr>
        <w:t xml:space="preserve"> incluir</w:t>
      </w:r>
      <w:r>
        <w:rPr>
          <w:color w:val="0000FF"/>
          <w:lang w:val="es-ES"/>
        </w:rPr>
        <w:t>á</w:t>
      </w:r>
      <w:r w:rsidRPr="005437B7">
        <w:rPr>
          <w:color w:val="0000FF"/>
          <w:lang w:val="es-ES"/>
        </w:rPr>
        <w:t xml:space="preserve"> la siguiente comprobación a realizar por CTI en cada entorno después de las instalaciones de aplicativos que consistirá en</w:t>
      </w:r>
      <w:r>
        <w:rPr>
          <w:color w:val="0000FF"/>
          <w:lang w:val="es-ES"/>
        </w:rPr>
        <w:t xml:space="preserve"> acceder a una URL determinada con un usuario de prueba genérico.</w:t>
      </w:r>
    </w:p>
    <w:p w14:paraId="6A895CFE" w14:textId="77777777" w:rsidR="002A3EB3" w:rsidRDefault="002A3EB3" w:rsidP="002A3EB3">
      <w:pPr>
        <w:pStyle w:val="Prrafonivel1"/>
        <w:rPr>
          <w:color w:val="0000FF"/>
          <w:lang w:val="es-ES"/>
        </w:rPr>
      </w:pPr>
    </w:p>
    <w:tbl>
      <w:tblPr>
        <w:tblW w:w="494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8"/>
        <w:gridCol w:w="2580"/>
        <w:gridCol w:w="634"/>
        <w:gridCol w:w="803"/>
        <w:gridCol w:w="1109"/>
      </w:tblGrid>
      <w:tr w:rsidR="002A3EB3" w:rsidRPr="002B64B6" w14:paraId="11BD7E45" w14:textId="77777777" w:rsidTr="000B2BF2">
        <w:tc>
          <w:tcPr>
            <w:tcW w:w="3565" w:type="pct"/>
            <w:gridSpan w:val="2"/>
          </w:tcPr>
          <w:p w14:paraId="32C17C41" w14:textId="77777777" w:rsidR="002A3EB3" w:rsidRPr="002B64B6" w:rsidRDefault="002A3EB3" w:rsidP="000B2BF2">
            <w:pPr>
              <w:pStyle w:val="Prrafonivel1"/>
            </w:pPr>
            <w:r w:rsidRPr="002B64B6">
              <w:rPr>
                <w:b/>
                <w:snapToGrid w:val="0"/>
              </w:rPr>
              <w:t xml:space="preserve">¿Se </w:t>
            </w:r>
            <w:r>
              <w:rPr>
                <w:b/>
                <w:snapToGrid w:val="0"/>
              </w:rPr>
              <w:t xml:space="preserve">accede a una </w:t>
            </w:r>
            <w:proofErr w:type="spellStart"/>
            <w:r>
              <w:rPr>
                <w:b/>
                <w:snapToGrid w:val="0"/>
              </w:rPr>
              <w:t>url</w:t>
            </w:r>
            <w:proofErr w:type="spellEnd"/>
            <w:r>
              <w:rPr>
                <w:b/>
                <w:snapToGrid w:val="0"/>
              </w:rPr>
              <w:t xml:space="preserve"> determinada</w:t>
            </w:r>
            <w:r w:rsidRPr="002B64B6">
              <w:rPr>
                <w:b/>
                <w:snapToGrid w:val="0"/>
              </w:rPr>
              <w:t>?</w:t>
            </w:r>
          </w:p>
        </w:tc>
        <w:tc>
          <w:tcPr>
            <w:tcW w:w="387" w:type="pct"/>
            <w:vMerge w:val="restart"/>
            <w:vAlign w:val="center"/>
          </w:tcPr>
          <w:p w14:paraId="43C88661" w14:textId="77777777" w:rsidR="002A3EB3" w:rsidRPr="002B64B6" w:rsidRDefault="002A3EB3" w:rsidP="000B2BF2">
            <w:pPr>
              <w:pStyle w:val="Prrafonivel1"/>
              <w:jc w:val="center"/>
              <w:rPr>
                <w:b/>
              </w:rPr>
            </w:pPr>
            <w:r w:rsidRPr="002B64B6">
              <w:rPr>
                <w:b/>
              </w:rPr>
              <w:t>SI</w:t>
            </w:r>
          </w:p>
        </w:tc>
        <w:tc>
          <w:tcPr>
            <w:tcW w:w="484" w:type="pct"/>
            <w:vMerge w:val="restart"/>
            <w:vAlign w:val="center"/>
          </w:tcPr>
          <w:p w14:paraId="7ED81CFD" w14:textId="77777777" w:rsidR="002A3EB3" w:rsidRPr="002B64B6" w:rsidRDefault="002A3EB3" w:rsidP="000B2BF2">
            <w:pPr>
              <w:pStyle w:val="Prrafonivel1"/>
              <w:jc w:val="center"/>
              <w:rPr>
                <w:b/>
              </w:rPr>
            </w:pPr>
            <w:r w:rsidRPr="002B64B6">
              <w:rPr>
                <w:b/>
              </w:rPr>
              <w:t>NO</w:t>
            </w:r>
          </w:p>
        </w:tc>
        <w:tc>
          <w:tcPr>
            <w:tcW w:w="564" w:type="pct"/>
            <w:vMerge w:val="restart"/>
            <w:vAlign w:val="center"/>
          </w:tcPr>
          <w:p w14:paraId="43DD0960" w14:textId="77777777" w:rsidR="002A3EB3" w:rsidRPr="002B64B6" w:rsidRDefault="002A3EB3" w:rsidP="000B2BF2">
            <w:pPr>
              <w:pStyle w:val="Prrafonivel1"/>
              <w:jc w:val="center"/>
              <w:rPr>
                <w:b/>
              </w:rPr>
            </w:pPr>
            <w:r w:rsidRPr="002B64B6">
              <w:rPr>
                <w:b/>
              </w:rPr>
              <w:t>Esperado</w:t>
            </w:r>
          </w:p>
        </w:tc>
      </w:tr>
      <w:tr w:rsidR="002A3EB3" w:rsidRPr="002B64B6" w14:paraId="7B11DC02" w14:textId="77777777" w:rsidTr="000B2BF2">
        <w:tc>
          <w:tcPr>
            <w:tcW w:w="2051" w:type="pct"/>
          </w:tcPr>
          <w:p w14:paraId="2DA1E11A" w14:textId="77777777" w:rsidR="002A3EB3" w:rsidRPr="002B64B6" w:rsidRDefault="002A3EB3" w:rsidP="000B2BF2">
            <w:pPr>
              <w:pStyle w:val="Prrafonivel1"/>
              <w:rPr>
                <w:b/>
              </w:rPr>
            </w:pPr>
            <w:r w:rsidRPr="002B64B6">
              <w:rPr>
                <w:b/>
              </w:rPr>
              <w:t>Destino</w:t>
            </w:r>
          </w:p>
        </w:tc>
        <w:tc>
          <w:tcPr>
            <w:tcW w:w="1514" w:type="pct"/>
          </w:tcPr>
          <w:p w14:paraId="36457996" w14:textId="77777777" w:rsidR="002A3EB3" w:rsidRPr="002B64B6" w:rsidRDefault="002A3EB3" w:rsidP="000B2BF2">
            <w:pPr>
              <w:pStyle w:val="Prrafonivel1"/>
              <w:rPr>
                <w:b/>
              </w:rPr>
            </w:pPr>
            <w:r w:rsidRPr="002B64B6">
              <w:rPr>
                <w:b/>
              </w:rPr>
              <w:t>Puerto</w:t>
            </w:r>
          </w:p>
        </w:tc>
        <w:tc>
          <w:tcPr>
            <w:tcW w:w="387" w:type="pct"/>
            <w:vMerge/>
          </w:tcPr>
          <w:p w14:paraId="225652D9" w14:textId="77777777" w:rsidR="002A3EB3" w:rsidRPr="002B64B6" w:rsidRDefault="002A3EB3" w:rsidP="000B2BF2">
            <w:pPr>
              <w:pStyle w:val="Prrafonivel1"/>
              <w:rPr>
                <w:b/>
              </w:rPr>
            </w:pPr>
          </w:p>
        </w:tc>
        <w:tc>
          <w:tcPr>
            <w:tcW w:w="484" w:type="pct"/>
            <w:vMerge/>
          </w:tcPr>
          <w:p w14:paraId="64B52320" w14:textId="77777777" w:rsidR="002A3EB3" w:rsidRPr="002B64B6" w:rsidRDefault="002A3EB3" w:rsidP="000B2BF2">
            <w:pPr>
              <w:pStyle w:val="Prrafonivel1"/>
              <w:rPr>
                <w:b/>
              </w:rPr>
            </w:pPr>
          </w:p>
        </w:tc>
        <w:tc>
          <w:tcPr>
            <w:tcW w:w="564" w:type="pct"/>
            <w:vMerge/>
          </w:tcPr>
          <w:p w14:paraId="141169BB" w14:textId="77777777" w:rsidR="002A3EB3" w:rsidRPr="002B64B6" w:rsidRDefault="002A3EB3" w:rsidP="000B2BF2">
            <w:pPr>
              <w:pStyle w:val="Prrafonivel1"/>
              <w:rPr>
                <w:b/>
              </w:rPr>
            </w:pPr>
          </w:p>
        </w:tc>
      </w:tr>
      <w:tr w:rsidR="002A3EB3" w:rsidRPr="002B64B6" w14:paraId="1BCA0A80" w14:textId="77777777" w:rsidTr="000B2BF2">
        <w:tc>
          <w:tcPr>
            <w:tcW w:w="2051" w:type="pct"/>
          </w:tcPr>
          <w:p w14:paraId="773237F4" w14:textId="77777777" w:rsidR="002A3EB3" w:rsidRPr="00ED03E2" w:rsidRDefault="002A3EB3" w:rsidP="000B2BF2">
            <w:pPr>
              <w:pStyle w:val="Prrafonivel1"/>
              <w:rPr>
                <w:b/>
              </w:rPr>
            </w:pPr>
            <w:r w:rsidRPr="00ED03E2">
              <w:rPr>
                <w:color w:val="0000FF"/>
                <w:szCs w:val="24"/>
                <w:lang w:val="es-ES"/>
              </w:rPr>
              <w:t>URI o dirección IP</w:t>
            </w:r>
          </w:p>
        </w:tc>
        <w:tc>
          <w:tcPr>
            <w:tcW w:w="1514" w:type="pct"/>
          </w:tcPr>
          <w:p w14:paraId="5C9975F6" w14:textId="77777777" w:rsidR="002A3EB3" w:rsidRPr="00ED03E2" w:rsidRDefault="002A3EB3" w:rsidP="000B2BF2">
            <w:pPr>
              <w:pStyle w:val="Prrafonivel1"/>
              <w:rPr>
                <w:b/>
              </w:rPr>
            </w:pPr>
            <w:r w:rsidRPr="00ED03E2">
              <w:rPr>
                <w:color w:val="0000FF"/>
                <w:szCs w:val="24"/>
                <w:lang w:val="es-ES"/>
              </w:rPr>
              <w:t xml:space="preserve">Puerto de acceso </w:t>
            </w:r>
          </w:p>
        </w:tc>
        <w:tc>
          <w:tcPr>
            <w:tcW w:w="387" w:type="pct"/>
          </w:tcPr>
          <w:p w14:paraId="064F54FC" w14:textId="77777777" w:rsidR="002A3EB3" w:rsidRPr="002B64B6" w:rsidRDefault="002A3EB3" w:rsidP="000B2BF2">
            <w:pPr>
              <w:pStyle w:val="Prrafonivel1"/>
              <w:rPr>
                <w:b/>
              </w:rPr>
            </w:pPr>
          </w:p>
        </w:tc>
        <w:tc>
          <w:tcPr>
            <w:tcW w:w="484" w:type="pct"/>
          </w:tcPr>
          <w:p w14:paraId="2C7BE944" w14:textId="77777777" w:rsidR="002A3EB3" w:rsidRPr="002B64B6" w:rsidRDefault="002A3EB3" w:rsidP="000B2BF2">
            <w:pPr>
              <w:pStyle w:val="Prrafonivel1"/>
              <w:rPr>
                <w:b/>
              </w:rPr>
            </w:pPr>
          </w:p>
        </w:tc>
        <w:tc>
          <w:tcPr>
            <w:tcW w:w="564" w:type="pct"/>
          </w:tcPr>
          <w:p w14:paraId="28B0A581" w14:textId="77777777" w:rsidR="002A3EB3" w:rsidRPr="002B64B6" w:rsidRDefault="002A3EB3" w:rsidP="000B2BF2">
            <w:pPr>
              <w:pStyle w:val="Prrafonivel1"/>
              <w:rPr>
                <w:b/>
              </w:rPr>
            </w:pPr>
          </w:p>
        </w:tc>
      </w:tr>
    </w:tbl>
    <w:p w14:paraId="310192AA" w14:textId="77777777" w:rsidR="002A3EB3" w:rsidRDefault="002A3EB3" w:rsidP="002A3EB3">
      <w:pPr>
        <w:pStyle w:val="Prrafonivel1"/>
        <w:rPr>
          <w:color w:val="0000FF"/>
          <w:lang w:val="es-ES"/>
        </w:rPr>
      </w:pPr>
    </w:p>
    <w:tbl>
      <w:tblPr>
        <w:tblW w:w="494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8"/>
        <w:gridCol w:w="2580"/>
        <w:gridCol w:w="634"/>
        <w:gridCol w:w="803"/>
        <w:gridCol w:w="1109"/>
      </w:tblGrid>
      <w:tr w:rsidR="002A3EB3" w:rsidRPr="002B64B6" w14:paraId="74E5F52F" w14:textId="77777777" w:rsidTr="000B2BF2">
        <w:tc>
          <w:tcPr>
            <w:tcW w:w="3565" w:type="pct"/>
            <w:gridSpan w:val="2"/>
          </w:tcPr>
          <w:p w14:paraId="24644625" w14:textId="77777777" w:rsidR="002A3EB3" w:rsidRPr="002B64B6" w:rsidRDefault="002A3EB3" w:rsidP="000B2BF2">
            <w:pPr>
              <w:pStyle w:val="Prrafonivel1"/>
            </w:pPr>
            <w:r w:rsidRPr="0047303F">
              <w:rPr>
                <w:b/>
                <w:snapToGrid w:val="0"/>
              </w:rPr>
              <w:t>Se accede mediante un usuario de prueba</w:t>
            </w:r>
          </w:p>
        </w:tc>
        <w:tc>
          <w:tcPr>
            <w:tcW w:w="387" w:type="pct"/>
            <w:vMerge w:val="restart"/>
            <w:vAlign w:val="center"/>
          </w:tcPr>
          <w:p w14:paraId="35E3D0BC" w14:textId="77777777" w:rsidR="002A3EB3" w:rsidRPr="002B64B6" w:rsidRDefault="002A3EB3" w:rsidP="000B2BF2">
            <w:pPr>
              <w:pStyle w:val="Prrafonivel1"/>
              <w:jc w:val="center"/>
              <w:rPr>
                <w:b/>
              </w:rPr>
            </w:pPr>
            <w:r w:rsidRPr="002B64B6">
              <w:rPr>
                <w:b/>
              </w:rPr>
              <w:t>SI</w:t>
            </w:r>
          </w:p>
        </w:tc>
        <w:tc>
          <w:tcPr>
            <w:tcW w:w="484" w:type="pct"/>
            <w:vMerge w:val="restart"/>
            <w:vAlign w:val="center"/>
          </w:tcPr>
          <w:p w14:paraId="7FCB8739" w14:textId="77777777" w:rsidR="002A3EB3" w:rsidRPr="002B64B6" w:rsidRDefault="002A3EB3" w:rsidP="000B2BF2">
            <w:pPr>
              <w:pStyle w:val="Prrafonivel1"/>
              <w:jc w:val="center"/>
              <w:rPr>
                <w:b/>
              </w:rPr>
            </w:pPr>
            <w:r w:rsidRPr="002B64B6">
              <w:rPr>
                <w:b/>
              </w:rPr>
              <w:t>NO</w:t>
            </w:r>
          </w:p>
        </w:tc>
        <w:tc>
          <w:tcPr>
            <w:tcW w:w="564" w:type="pct"/>
            <w:vMerge w:val="restart"/>
            <w:vAlign w:val="center"/>
          </w:tcPr>
          <w:p w14:paraId="3E0F881F" w14:textId="77777777" w:rsidR="002A3EB3" w:rsidRPr="002B64B6" w:rsidRDefault="002A3EB3" w:rsidP="000B2BF2">
            <w:pPr>
              <w:pStyle w:val="Prrafonivel1"/>
              <w:jc w:val="center"/>
              <w:rPr>
                <w:b/>
              </w:rPr>
            </w:pPr>
            <w:r w:rsidRPr="002B64B6">
              <w:rPr>
                <w:b/>
              </w:rPr>
              <w:t>Esperado</w:t>
            </w:r>
          </w:p>
        </w:tc>
      </w:tr>
      <w:tr w:rsidR="002A3EB3" w:rsidRPr="002B64B6" w14:paraId="1B0C8590" w14:textId="77777777" w:rsidTr="000B2BF2">
        <w:tc>
          <w:tcPr>
            <w:tcW w:w="2051" w:type="pct"/>
          </w:tcPr>
          <w:p w14:paraId="34FC09CE" w14:textId="77777777" w:rsidR="002A3EB3" w:rsidRPr="002B64B6" w:rsidRDefault="002A3EB3" w:rsidP="000B2BF2">
            <w:pPr>
              <w:pStyle w:val="Prrafonivel1"/>
              <w:rPr>
                <w:b/>
              </w:rPr>
            </w:pPr>
            <w:r w:rsidRPr="002B64B6">
              <w:rPr>
                <w:b/>
              </w:rPr>
              <w:t>Destino</w:t>
            </w:r>
          </w:p>
        </w:tc>
        <w:tc>
          <w:tcPr>
            <w:tcW w:w="1514" w:type="pct"/>
          </w:tcPr>
          <w:p w14:paraId="4410F5E2" w14:textId="77777777" w:rsidR="002A3EB3" w:rsidRPr="002B64B6" w:rsidRDefault="002A3EB3" w:rsidP="000B2BF2">
            <w:pPr>
              <w:pStyle w:val="Prrafonivel1"/>
              <w:rPr>
                <w:b/>
              </w:rPr>
            </w:pPr>
            <w:r w:rsidRPr="002B64B6">
              <w:rPr>
                <w:b/>
              </w:rPr>
              <w:t>Puerto</w:t>
            </w:r>
          </w:p>
        </w:tc>
        <w:tc>
          <w:tcPr>
            <w:tcW w:w="387" w:type="pct"/>
            <w:vMerge/>
          </w:tcPr>
          <w:p w14:paraId="59B5B4F8" w14:textId="77777777" w:rsidR="002A3EB3" w:rsidRPr="002B64B6" w:rsidRDefault="002A3EB3" w:rsidP="000B2BF2">
            <w:pPr>
              <w:pStyle w:val="Prrafonivel1"/>
              <w:rPr>
                <w:b/>
              </w:rPr>
            </w:pPr>
          </w:p>
        </w:tc>
        <w:tc>
          <w:tcPr>
            <w:tcW w:w="484" w:type="pct"/>
            <w:vMerge/>
          </w:tcPr>
          <w:p w14:paraId="2AEC6E14" w14:textId="77777777" w:rsidR="002A3EB3" w:rsidRPr="002B64B6" w:rsidRDefault="002A3EB3" w:rsidP="000B2BF2">
            <w:pPr>
              <w:pStyle w:val="Prrafonivel1"/>
              <w:rPr>
                <w:b/>
              </w:rPr>
            </w:pPr>
          </w:p>
        </w:tc>
        <w:tc>
          <w:tcPr>
            <w:tcW w:w="564" w:type="pct"/>
            <w:vMerge/>
          </w:tcPr>
          <w:p w14:paraId="4B47C2E4" w14:textId="77777777" w:rsidR="002A3EB3" w:rsidRPr="002B64B6" w:rsidRDefault="002A3EB3" w:rsidP="000B2BF2">
            <w:pPr>
              <w:pStyle w:val="Prrafonivel1"/>
              <w:rPr>
                <w:b/>
              </w:rPr>
            </w:pPr>
          </w:p>
        </w:tc>
      </w:tr>
      <w:tr w:rsidR="002A3EB3" w:rsidRPr="002B64B6" w14:paraId="45426528" w14:textId="77777777" w:rsidTr="000B2BF2">
        <w:tc>
          <w:tcPr>
            <w:tcW w:w="2051" w:type="pct"/>
          </w:tcPr>
          <w:p w14:paraId="4A6CABE5" w14:textId="77777777" w:rsidR="002A3EB3" w:rsidRPr="0047303F" w:rsidRDefault="002A3EB3" w:rsidP="000B2BF2">
            <w:pPr>
              <w:rPr>
                <w:color w:val="0000FF"/>
              </w:rPr>
            </w:pPr>
            <w:proofErr w:type="spellStart"/>
            <w:r w:rsidRPr="0047303F">
              <w:rPr>
                <w:color w:val="0000FF"/>
              </w:rPr>
              <w:t>Ej</w:t>
            </w:r>
            <w:proofErr w:type="spellEnd"/>
            <w:r w:rsidRPr="0047303F">
              <w:rPr>
                <w:color w:val="0000FF"/>
              </w:rPr>
              <w:t>: prueba-</w:t>
            </w:r>
            <w:proofErr w:type="spellStart"/>
            <w:r w:rsidRPr="0047303F">
              <w:rPr>
                <w:color w:val="0000FF"/>
              </w:rPr>
              <w:t>sti</w:t>
            </w:r>
            <w:proofErr w:type="spellEnd"/>
          </w:p>
        </w:tc>
        <w:tc>
          <w:tcPr>
            <w:tcW w:w="1514" w:type="pct"/>
          </w:tcPr>
          <w:p w14:paraId="460B4E14" w14:textId="77777777" w:rsidR="002A3EB3" w:rsidRPr="0047303F" w:rsidRDefault="002A3EB3" w:rsidP="000B2BF2">
            <w:pPr>
              <w:rPr>
                <w:color w:val="0000FF"/>
              </w:rPr>
            </w:pPr>
            <w:proofErr w:type="spellStart"/>
            <w:r w:rsidRPr="0047303F">
              <w:rPr>
                <w:color w:val="0000FF"/>
              </w:rPr>
              <w:t>Ej</w:t>
            </w:r>
            <w:proofErr w:type="spellEnd"/>
            <w:r w:rsidRPr="0047303F">
              <w:rPr>
                <w:color w:val="0000FF"/>
              </w:rPr>
              <w:t>: 123456</w:t>
            </w:r>
          </w:p>
        </w:tc>
        <w:tc>
          <w:tcPr>
            <w:tcW w:w="387" w:type="pct"/>
          </w:tcPr>
          <w:p w14:paraId="3ABF1F98" w14:textId="77777777" w:rsidR="002A3EB3" w:rsidRPr="002B64B6" w:rsidRDefault="002A3EB3" w:rsidP="000B2BF2">
            <w:pPr>
              <w:pStyle w:val="Prrafonivel1"/>
              <w:rPr>
                <w:b/>
              </w:rPr>
            </w:pPr>
          </w:p>
        </w:tc>
        <w:tc>
          <w:tcPr>
            <w:tcW w:w="484" w:type="pct"/>
          </w:tcPr>
          <w:p w14:paraId="512BEB40" w14:textId="77777777" w:rsidR="002A3EB3" w:rsidRPr="002B64B6" w:rsidRDefault="002A3EB3" w:rsidP="000B2BF2">
            <w:pPr>
              <w:pStyle w:val="Prrafonivel1"/>
              <w:rPr>
                <w:b/>
              </w:rPr>
            </w:pPr>
          </w:p>
        </w:tc>
        <w:tc>
          <w:tcPr>
            <w:tcW w:w="564" w:type="pct"/>
          </w:tcPr>
          <w:p w14:paraId="1CECD8B5" w14:textId="77777777" w:rsidR="002A3EB3" w:rsidRPr="002B64B6" w:rsidRDefault="002A3EB3" w:rsidP="000B2BF2">
            <w:pPr>
              <w:pStyle w:val="Prrafonivel1"/>
              <w:rPr>
                <w:b/>
              </w:rPr>
            </w:pPr>
          </w:p>
        </w:tc>
      </w:tr>
    </w:tbl>
    <w:p w14:paraId="1F2F7B5C" w14:textId="77777777" w:rsidR="002A3EB3" w:rsidRDefault="002A3EB3" w:rsidP="002A3EB3">
      <w:pPr>
        <w:pStyle w:val="Heading1"/>
      </w:pPr>
      <w:bookmarkStart w:id="51" w:name="_Toc219719761"/>
      <w:bookmarkStart w:id="52" w:name="_Toc486419440"/>
      <w:r w:rsidRPr="002763E7">
        <w:lastRenderedPageBreak/>
        <w:t>Puntos de restauración</w:t>
      </w:r>
      <w:bookmarkEnd w:id="51"/>
      <w:bookmarkEnd w:id="52"/>
    </w:p>
    <w:p w14:paraId="7B9C4B5D" w14:textId="77777777" w:rsidR="002A3EB3" w:rsidRDefault="002A3EB3" w:rsidP="002A3EB3"/>
    <w:p w14:paraId="360431E9" w14:textId="77777777" w:rsidR="002A3EB3" w:rsidRDefault="002A3EB3" w:rsidP="002A3EB3">
      <w:pPr>
        <w:rPr>
          <w:color w:val="0000FF"/>
        </w:rPr>
      </w:pPr>
      <w:r w:rsidRPr="00F374D3">
        <w:rPr>
          <w:color w:val="0000FF"/>
        </w:rPr>
        <w:t xml:space="preserve">Puntos desde donde se debería comenzar la </w:t>
      </w:r>
      <w:r w:rsidRPr="00F944F6">
        <w:rPr>
          <w:color w:val="0000FF"/>
        </w:rPr>
        <w:t>restauración en caso de problemas</w:t>
      </w:r>
      <w:r>
        <w:rPr>
          <w:color w:val="0000FF"/>
        </w:rPr>
        <w:t xml:space="preserve"> </w:t>
      </w:r>
      <w:r w:rsidRPr="00F944F6">
        <w:rPr>
          <w:color w:val="0000FF"/>
        </w:rPr>
        <w:t>(puntos de restauración del sistema).</w:t>
      </w:r>
      <w:r w:rsidRPr="00F374D3">
        <w:rPr>
          <w:color w:val="0000FF"/>
        </w:rPr>
        <w:t xml:space="preserve"> </w:t>
      </w:r>
    </w:p>
    <w:p w14:paraId="59FB8CB0" w14:textId="77777777" w:rsidR="002A3EB3" w:rsidRPr="00F374D3" w:rsidRDefault="002A3EB3" w:rsidP="002A3EB3">
      <w:pPr>
        <w:rPr>
          <w:color w:val="0000FF"/>
        </w:rPr>
      </w:pPr>
    </w:p>
    <w:p w14:paraId="22511BFF" w14:textId="77777777" w:rsidR="002A3EB3" w:rsidRPr="00F374D3" w:rsidRDefault="002A3EB3" w:rsidP="002A3EB3">
      <w:pPr>
        <w:rPr>
          <w:color w:val="0000FF"/>
        </w:rPr>
      </w:pPr>
      <w:r w:rsidRPr="00F374D3">
        <w:rPr>
          <w:color w:val="0000FF"/>
        </w:rPr>
        <w:t xml:space="preserve">Como norma general podemos establecer como primer punto el de finalización de instalación de scripts de BBDD, indicando que se debe comprobar el log de instalación y restaurar solo la parte de BBDD. </w:t>
      </w:r>
    </w:p>
    <w:p w14:paraId="1CABDA3C" w14:textId="77777777" w:rsidR="002A3EB3" w:rsidRPr="00F374D3" w:rsidRDefault="002A3EB3" w:rsidP="002A3EB3">
      <w:pPr>
        <w:rPr>
          <w:color w:val="0000FF"/>
        </w:rPr>
      </w:pPr>
    </w:p>
    <w:p w14:paraId="07DFE60C" w14:textId="77777777" w:rsidR="002A3EB3" w:rsidRDefault="002A3EB3" w:rsidP="002A3EB3">
      <w:pPr>
        <w:rPr>
          <w:color w:val="0000FF"/>
        </w:rPr>
      </w:pPr>
      <w:r w:rsidRPr="00F374D3">
        <w:rPr>
          <w:color w:val="0000FF"/>
        </w:rPr>
        <w:t>El segundo punto sería la finalización de instalación de componentes. Para comprobar la correcta instalación contamos con la tabla de componentes afectados que nos sirve para comprobar que los componentes instalados tienen la fecha que indica la tabla.</w:t>
      </w:r>
    </w:p>
    <w:p w14:paraId="33892151" w14:textId="77777777" w:rsidR="002A3EB3" w:rsidRDefault="002A3EB3" w:rsidP="002A3EB3">
      <w:pPr>
        <w:rPr>
          <w:color w:val="0000FF"/>
        </w:rPr>
      </w:pPr>
    </w:p>
    <w:p w14:paraId="2ECFFACA" w14:textId="77777777" w:rsidR="002A3EB3" w:rsidRDefault="002A3EB3" w:rsidP="002A3EB3">
      <w:pPr>
        <w:pStyle w:val="Heading1"/>
      </w:pPr>
      <w:bookmarkStart w:id="53" w:name="_Toc219719762"/>
      <w:bookmarkStart w:id="54" w:name="_Toc486419441"/>
      <w:r>
        <w:lastRenderedPageBreak/>
        <w:t>Usuario de prueba</w:t>
      </w:r>
      <w:bookmarkEnd w:id="53"/>
      <w:bookmarkEnd w:id="54"/>
    </w:p>
    <w:p w14:paraId="7BD4F377" w14:textId="77777777" w:rsidR="002A3EB3" w:rsidRDefault="002A3EB3" w:rsidP="002A3EB3"/>
    <w:p w14:paraId="338D2580" w14:textId="77777777" w:rsidR="002A3EB3" w:rsidRPr="009A0E97" w:rsidRDefault="002A3EB3" w:rsidP="002A3EB3">
      <w:r>
        <w:t xml:space="preserve">El usuario </w:t>
      </w:r>
      <w:proofErr w:type="spellStart"/>
      <w:r w:rsidRPr="00342DDC">
        <w:rPr>
          <w:b/>
        </w:rPr>
        <w:t>pruebaCTI</w:t>
      </w:r>
      <w:proofErr w:type="spellEnd"/>
      <w:r>
        <w:t xml:space="preserve"> está creado en la aplicación con los permisos necesarios para que pueda ser utilizado como usuario de prueba por parte de CTI.</w:t>
      </w:r>
    </w:p>
    <w:p w14:paraId="48E47059" w14:textId="77777777" w:rsidR="002A3EB3" w:rsidRDefault="002A3EB3" w:rsidP="002A3EB3">
      <w:pPr>
        <w:pStyle w:val="Heading1"/>
      </w:pPr>
      <w:bookmarkStart w:id="55" w:name="_Toc219719763"/>
      <w:bookmarkStart w:id="56" w:name="_Toc486419442"/>
      <w:r w:rsidRPr="00C82EDE">
        <w:lastRenderedPageBreak/>
        <w:t>Diccionario de Términos</w:t>
      </w:r>
      <w:bookmarkEnd w:id="55"/>
      <w:bookmarkEnd w:id="56"/>
    </w:p>
    <w:p w14:paraId="7EB6DFCB" w14:textId="77777777" w:rsidR="002A3EB3" w:rsidRPr="00CA4D83" w:rsidRDefault="002A3EB3" w:rsidP="002A3EB3">
      <w:pPr>
        <w:rPr>
          <w:color w:val="0000FF"/>
        </w:rPr>
      </w:pPr>
      <w:r w:rsidRPr="00CA4D83">
        <w:rPr>
          <w:color w:val="0000FF"/>
        </w:rPr>
        <w:t>Se definirán los nombres genéricos para las máquinas que están involucrados en este Procedimiento de Instalación y Desinstalación.</w:t>
      </w:r>
    </w:p>
    <w:p w14:paraId="48B46A4D" w14:textId="77777777" w:rsidR="002A3EB3" w:rsidRDefault="002A3EB3" w:rsidP="002A3EB3"/>
    <w:tbl>
      <w:tblPr>
        <w:tblW w:w="881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4"/>
        <w:gridCol w:w="6383"/>
      </w:tblGrid>
      <w:tr w:rsidR="002A3EB3" w:rsidRPr="00097C0F" w14:paraId="30753BAB" w14:textId="77777777" w:rsidTr="000B2BF2">
        <w:tc>
          <w:tcPr>
            <w:tcW w:w="2434" w:type="dxa"/>
            <w:shd w:val="clear" w:color="auto" w:fill="D9D9D9"/>
          </w:tcPr>
          <w:p w14:paraId="4C5EFA0B" w14:textId="77777777" w:rsidR="002A3EB3" w:rsidRPr="00097C0F" w:rsidRDefault="002A3EB3" w:rsidP="000B2BF2">
            <w:pPr>
              <w:rPr>
                <w:b/>
                <w:lang w:val="es-ES"/>
              </w:rPr>
            </w:pPr>
            <w:r w:rsidRPr="00097C0F">
              <w:rPr>
                <w:b/>
                <w:lang w:val="es-ES"/>
              </w:rPr>
              <w:t>T</w:t>
            </w:r>
            <w:r>
              <w:rPr>
                <w:b/>
                <w:lang w:val="es-ES"/>
              </w:rPr>
              <w:t>érmino</w:t>
            </w:r>
          </w:p>
        </w:tc>
        <w:tc>
          <w:tcPr>
            <w:tcW w:w="6383" w:type="dxa"/>
            <w:shd w:val="clear" w:color="auto" w:fill="D9D9D9"/>
          </w:tcPr>
          <w:p w14:paraId="72AB4B50" w14:textId="77777777" w:rsidR="002A3EB3" w:rsidRPr="00097C0F" w:rsidRDefault="002A3EB3" w:rsidP="000B2BF2">
            <w:pPr>
              <w:rPr>
                <w:b/>
                <w:lang w:val="es-ES"/>
              </w:rPr>
            </w:pPr>
            <w:r w:rsidRPr="00097C0F">
              <w:rPr>
                <w:b/>
                <w:lang w:val="es-ES"/>
              </w:rPr>
              <w:t>S</w:t>
            </w:r>
            <w:r>
              <w:rPr>
                <w:b/>
                <w:lang w:val="es-ES"/>
              </w:rPr>
              <w:t>ignificado</w:t>
            </w:r>
          </w:p>
        </w:tc>
      </w:tr>
      <w:tr w:rsidR="002A3EB3" w:rsidRPr="00097C0F" w14:paraId="0F7C7133" w14:textId="77777777" w:rsidTr="000B2BF2">
        <w:tc>
          <w:tcPr>
            <w:tcW w:w="2434" w:type="dxa"/>
          </w:tcPr>
          <w:p w14:paraId="1C7ECF7D" w14:textId="77777777" w:rsidR="002A3EB3" w:rsidRPr="00097C0F" w:rsidRDefault="002A3EB3" w:rsidP="000B2BF2">
            <w:pPr>
              <w:rPr>
                <w:color w:val="0000FF"/>
                <w:lang w:val="es-ES"/>
              </w:rPr>
            </w:pPr>
            <w:r w:rsidRPr="00097C0F">
              <w:rPr>
                <w:color w:val="0000FF"/>
                <w:lang w:val="es-ES"/>
              </w:rPr>
              <w:t>SSCC</w:t>
            </w:r>
          </w:p>
        </w:tc>
        <w:tc>
          <w:tcPr>
            <w:tcW w:w="6383" w:type="dxa"/>
          </w:tcPr>
          <w:p w14:paraId="47EAA302" w14:textId="77777777" w:rsidR="002A3EB3" w:rsidRPr="00097C0F" w:rsidRDefault="002A3EB3" w:rsidP="000B2BF2">
            <w:pPr>
              <w:rPr>
                <w:color w:val="0000FF"/>
                <w:lang w:val="es-ES"/>
              </w:rPr>
            </w:pPr>
            <w:r w:rsidRPr="00097C0F">
              <w:rPr>
                <w:color w:val="0000FF"/>
                <w:lang w:val="es-ES"/>
              </w:rPr>
              <w:t>Servidores de Centrales</w:t>
            </w:r>
          </w:p>
        </w:tc>
      </w:tr>
      <w:tr w:rsidR="002A3EB3" w:rsidRPr="00097C0F" w14:paraId="17516C8F" w14:textId="77777777" w:rsidTr="000B2BF2">
        <w:tc>
          <w:tcPr>
            <w:tcW w:w="2434" w:type="dxa"/>
          </w:tcPr>
          <w:p w14:paraId="340F7377" w14:textId="77777777" w:rsidR="002A3EB3" w:rsidRPr="00097C0F" w:rsidRDefault="002A3EB3" w:rsidP="000B2BF2">
            <w:pPr>
              <w:rPr>
                <w:color w:val="0000FF"/>
                <w:lang w:val="es-ES"/>
              </w:rPr>
            </w:pPr>
            <w:r w:rsidRPr="00097C0F">
              <w:rPr>
                <w:color w:val="0000FF"/>
                <w:lang w:val="es-ES"/>
              </w:rPr>
              <w:t>MODCOM</w:t>
            </w:r>
          </w:p>
        </w:tc>
        <w:tc>
          <w:tcPr>
            <w:tcW w:w="6383" w:type="dxa"/>
          </w:tcPr>
          <w:p w14:paraId="4FCD7013" w14:textId="77777777" w:rsidR="002A3EB3" w:rsidRPr="00097C0F" w:rsidRDefault="002A3EB3" w:rsidP="000B2BF2">
            <w:pPr>
              <w:rPr>
                <w:color w:val="0000FF"/>
                <w:lang w:val="es-ES"/>
              </w:rPr>
            </w:pPr>
            <w:r w:rsidRPr="00097C0F">
              <w:rPr>
                <w:color w:val="0000FF"/>
                <w:lang w:val="es-ES"/>
              </w:rPr>
              <w:t>Servidor del Módulo de Comunicaciones</w:t>
            </w:r>
          </w:p>
        </w:tc>
      </w:tr>
      <w:tr w:rsidR="002A3EB3" w:rsidRPr="00097C0F" w14:paraId="5A8FA3DF" w14:textId="77777777" w:rsidTr="000B2BF2">
        <w:tc>
          <w:tcPr>
            <w:tcW w:w="2434" w:type="dxa"/>
          </w:tcPr>
          <w:p w14:paraId="29BE73C1" w14:textId="77777777" w:rsidR="002A3EB3" w:rsidRPr="00097C0F" w:rsidRDefault="002A3EB3" w:rsidP="000B2BF2">
            <w:pPr>
              <w:rPr>
                <w:color w:val="0000FF"/>
                <w:lang w:val="es-ES"/>
              </w:rPr>
            </w:pPr>
          </w:p>
        </w:tc>
        <w:tc>
          <w:tcPr>
            <w:tcW w:w="6383" w:type="dxa"/>
          </w:tcPr>
          <w:p w14:paraId="0A6B89BC" w14:textId="77777777" w:rsidR="002A3EB3" w:rsidRPr="00097C0F" w:rsidRDefault="002A3EB3" w:rsidP="000B2BF2">
            <w:pPr>
              <w:rPr>
                <w:color w:val="0000FF"/>
                <w:lang w:val="es-ES"/>
              </w:rPr>
            </w:pPr>
          </w:p>
        </w:tc>
      </w:tr>
      <w:tr w:rsidR="002A3EB3" w:rsidRPr="00097C0F" w14:paraId="43546109" w14:textId="77777777" w:rsidTr="000B2BF2">
        <w:tc>
          <w:tcPr>
            <w:tcW w:w="2434" w:type="dxa"/>
          </w:tcPr>
          <w:p w14:paraId="538E9327" w14:textId="77777777" w:rsidR="002A3EB3" w:rsidRPr="00097C0F" w:rsidRDefault="002A3EB3" w:rsidP="000B2BF2">
            <w:pPr>
              <w:rPr>
                <w:color w:val="0000FF"/>
                <w:lang w:val="es-ES"/>
              </w:rPr>
            </w:pPr>
          </w:p>
        </w:tc>
        <w:tc>
          <w:tcPr>
            <w:tcW w:w="6383" w:type="dxa"/>
          </w:tcPr>
          <w:p w14:paraId="1FB023A6" w14:textId="77777777" w:rsidR="002A3EB3" w:rsidRPr="00097C0F" w:rsidRDefault="002A3EB3" w:rsidP="000B2BF2">
            <w:pPr>
              <w:rPr>
                <w:color w:val="0000FF"/>
                <w:lang w:val="es-ES"/>
              </w:rPr>
            </w:pPr>
          </w:p>
        </w:tc>
      </w:tr>
      <w:tr w:rsidR="002A3EB3" w:rsidRPr="00097C0F" w14:paraId="579FFDBA" w14:textId="77777777" w:rsidTr="000B2BF2">
        <w:tc>
          <w:tcPr>
            <w:tcW w:w="2434" w:type="dxa"/>
          </w:tcPr>
          <w:p w14:paraId="171B65EC" w14:textId="77777777" w:rsidR="002A3EB3" w:rsidRPr="00097C0F" w:rsidRDefault="002A3EB3" w:rsidP="000B2BF2">
            <w:pPr>
              <w:rPr>
                <w:color w:val="0000FF"/>
                <w:lang w:val="es-ES"/>
              </w:rPr>
            </w:pPr>
          </w:p>
        </w:tc>
        <w:tc>
          <w:tcPr>
            <w:tcW w:w="6383" w:type="dxa"/>
          </w:tcPr>
          <w:p w14:paraId="1121C56F" w14:textId="77777777" w:rsidR="002A3EB3" w:rsidRPr="00097C0F" w:rsidRDefault="002A3EB3" w:rsidP="000B2BF2">
            <w:pPr>
              <w:rPr>
                <w:color w:val="0000FF"/>
                <w:lang w:val="es-ES"/>
              </w:rPr>
            </w:pPr>
          </w:p>
        </w:tc>
      </w:tr>
      <w:tr w:rsidR="002A3EB3" w:rsidRPr="00097C0F" w14:paraId="40CBC3A7" w14:textId="77777777" w:rsidTr="000B2BF2">
        <w:tc>
          <w:tcPr>
            <w:tcW w:w="2434" w:type="dxa"/>
          </w:tcPr>
          <w:p w14:paraId="2FD5B092" w14:textId="77777777" w:rsidR="002A3EB3" w:rsidRPr="00097C0F" w:rsidRDefault="002A3EB3" w:rsidP="000B2BF2">
            <w:pPr>
              <w:rPr>
                <w:color w:val="0000FF"/>
                <w:lang w:val="es-ES"/>
              </w:rPr>
            </w:pPr>
          </w:p>
        </w:tc>
        <w:tc>
          <w:tcPr>
            <w:tcW w:w="6383" w:type="dxa"/>
          </w:tcPr>
          <w:p w14:paraId="33E3AF60" w14:textId="77777777" w:rsidR="002A3EB3" w:rsidRPr="00097C0F" w:rsidRDefault="002A3EB3" w:rsidP="000B2BF2">
            <w:pPr>
              <w:rPr>
                <w:color w:val="0000FF"/>
                <w:lang w:val="es-ES"/>
              </w:rPr>
            </w:pPr>
          </w:p>
        </w:tc>
      </w:tr>
      <w:tr w:rsidR="002A3EB3" w:rsidRPr="00097C0F" w14:paraId="0945D188" w14:textId="77777777" w:rsidTr="000B2BF2">
        <w:tc>
          <w:tcPr>
            <w:tcW w:w="2434" w:type="dxa"/>
          </w:tcPr>
          <w:p w14:paraId="641DA5F9" w14:textId="77777777" w:rsidR="002A3EB3" w:rsidRPr="00097C0F" w:rsidRDefault="002A3EB3" w:rsidP="000B2BF2">
            <w:pPr>
              <w:rPr>
                <w:color w:val="0000FF"/>
                <w:lang w:val="es-ES"/>
              </w:rPr>
            </w:pPr>
          </w:p>
        </w:tc>
        <w:tc>
          <w:tcPr>
            <w:tcW w:w="6383" w:type="dxa"/>
          </w:tcPr>
          <w:p w14:paraId="60752629" w14:textId="77777777" w:rsidR="002A3EB3" w:rsidRPr="00097C0F" w:rsidRDefault="002A3EB3" w:rsidP="000B2BF2">
            <w:pPr>
              <w:rPr>
                <w:color w:val="0000FF"/>
                <w:lang w:val="es-ES"/>
              </w:rPr>
            </w:pPr>
          </w:p>
        </w:tc>
      </w:tr>
      <w:tr w:rsidR="002A3EB3" w:rsidRPr="00097C0F" w14:paraId="6E85283F" w14:textId="77777777" w:rsidTr="000B2BF2">
        <w:tc>
          <w:tcPr>
            <w:tcW w:w="2434" w:type="dxa"/>
          </w:tcPr>
          <w:p w14:paraId="568411B1" w14:textId="77777777" w:rsidR="002A3EB3" w:rsidRPr="00097C0F" w:rsidRDefault="002A3EB3" w:rsidP="000B2BF2">
            <w:pPr>
              <w:rPr>
                <w:color w:val="0000FF"/>
                <w:lang w:val="es-ES"/>
              </w:rPr>
            </w:pPr>
          </w:p>
        </w:tc>
        <w:tc>
          <w:tcPr>
            <w:tcW w:w="6383" w:type="dxa"/>
          </w:tcPr>
          <w:p w14:paraId="23A7917D" w14:textId="77777777" w:rsidR="002A3EB3" w:rsidRPr="00097C0F" w:rsidRDefault="002A3EB3" w:rsidP="000B2BF2">
            <w:pPr>
              <w:rPr>
                <w:color w:val="0000FF"/>
                <w:lang w:val="es-ES"/>
              </w:rPr>
            </w:pPr>
          </w:p>
        </w:tc>
      </w:tr>
      <w:tr w:rsidR="002A3EB3" w:rsidRPr="00097C0F" w14:paraId="3CDBB05D" w14:textId="77777777" w:rsidTr="000B2BF2">
        <w:tc>
          <w:tcPr>
            <w:tcW w:w="2434" w:type="dxa"/>
          </w:tcPr>
          <w:p w14:paraId="0565EFCD" w14:textId="77777777" w:rsidR="002A3EB3" w:rsidRPr="00097C0F" w:rsidRDefault="002A3EB3" w:rsidP="000B2BF2">
            <w:pPr>
              <w:rPr>
                <w:color w:val="0000FF"/>
                <w:lang w:val="es-ES"/>
              </w:rPr>
            </w:pPr>
          </w:p>
        </w:tc>
        <w:tc>
          <w:tcPr>
            <w:tcW w:w="6383" w:type="dxa"/>
          </w:tcPr>
          <w:p w14:paraId="32AD4924" w14:textId="77777777" w:rsidR="002A3EB3" w:rsidRPr="00097C0F" w:rsidRDefault="002A3EB3" w:rsidP="000B2BF2">
            <w:pPr>
              <w:rPr>
                <w:color w:val="0000FF"/>
                <w:lang w:val="es-ES"/>
              </w:rPr>
            </w:pPr>
          </w:p>
        </w:tc>
      </w:tr>
    </w:tbl>
    <w:p w14:paraId="5309A1CC" w14:textId="77777777" w:rsidR="002A3EB3" w:rsidRPr="00097C0F" w:rsidRDefault="002A3EB3" w:rsidP="002A3EB3">
      <w:pPr>
        <w:rPr>
          <w:lang w:val="es-ES"/>
        </w:rPr>
      </w:pPr>
    </w:p>
    <w:p w14:paraId="3390E9EC" w14:textId="77777777" w:rsidR="002A3EB3" w:rsidRPr="002763E7" w:rsidRDefault="002A3EB3" w:rsidP="002A3EB3">
      <w:pPr>
        <w:pStyle w:val="Heading1"/>
      </w:pPr>
      <w:bookmarkStart w:id="57" w:name="_Toc219719764"/>
      <w:bookmarkStart w:id="58" w:name="_Toc486419443"/>
      <w:r w:rsidRPr="002763E7">
        <w:lastRenderedPageBreak/>
        <w:t>Referencias</w:t>
      </w:r>
      <w:bookmarkEnd w:id="57"/>
      <w:bookmarkEnd w:id="58"/>
    </w:p>
    <w:p w14:paraId="596AE244" w14:textId="77777777" w:rsidR="002A3EB3" w:rsidRPr="009B29ED" w:rsidRDefault="002A3EB3" w:rsidP="002A3EB3"/>
    <w:p w14:paraId="74773B3E" w14:textId="77777777" w:rsidR="002A3EB3" w:rsidRPr="00795129" w:rsidRDefault="002A3EB3" w:rsidP="002A3EB3">
      <w:pPr>
        <w:rPr>
          <w:rFonts w:cs="Times New Roman"/>
          <w:color w:val="0000FF"/>
          <w:szCs w:val="20"/>
          <w:lang w:val="es-ES" w:eastAsia="en-US"/>
        </w:rPr>
      </w:pPr>
      <w:r w:rsidRPr="00795129">
        <w:rPr>
          <w:rFonts w:cs="Times New Roman"/>
          <w:color w:val="0000FF"/>
          <w:szCs w:val="20"/>
          <w:lang w:val="es-ES" w:eastAsia="en-US"/>
        </w:rPr>
        <w:t>Lista y ubicación de los documentos referenciados en el documento de alcance.</w:t>
      </w:r>
    </w:p>
    <w:p w14:paraId="1D28B2FC" w14:textId="77777777" w:rsidR="002A3EB3" w:rsidRPr="00E12B12" w:rsidRDefault="002A3EB3" w:rsidP="002A3EB3">
      <w:r w:rsidRPr="00E12B12">
        <w:t>Se desglosa a continuación el material de soporte, utilizado para la elaboración del presente documento:</w:t>
      </w:r>
    </w:p>
    <w:p w14:paraId="3D6731F5" w14:textId="77777777" w:rsidR="002A3EB3" w:rsidRPr="00E12B12" w:rsidRDefault="002A3EB3" w:rsidP="002A3EB3"/>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34"/>
        <w:gridCol w:w="6124"/>
      </w:tblGrid>
      <w:tr w:rsidR="002A3EB3" w:rsidRPr="00E12B12" w14:paraId="044E5E8C" w14:textId="77777777" w:rsidTr="000B2BF2">
        <w:trPr>
          <w:jc w:val="center"/>
        </w:trPr>
        <w:tc>
          <w:tcPr>
            <w:tcW w:w="2434" w:type="dxa"/>
            <w:shd w:val="clear" w:color="auto" w:fill="D9D9D9"/>
          </w:tcPr>
          <w:p w14:paraId="3AF457A0" w14:textId="77777777" w:rsidR="002A3EB3" w:rsidRPr="00E12B12" w:rsidRDefault="002A3EB3" w:rsidP="000B2BF2">
            <w:pPr>
              <w:jc w:val="center"/>
              <w:rPr>
                <w:rFonts w:cs="Arial"/>
                <w:b/>
              </w:rPr>
            </w:pPr>
            <w:bookmarkStart w:id="59" w:name="_Toc209592326"/>
            <w:bookmarkStart w:id="60" w:name="_Toc219719455"/>
            <w:r>
              <w:rPr>
                <w:rFonts w:cs="Arial"/>
                <w:b/>
              </w:rPr>
              <w:t>Código</w:t>
            </w:r>
          </w:p>
        </w:tc>
        <w:tc>
          <w:tcPr>
            <w:tcW w:w="6124" w:type="dxa"/>
            <w:shd w:val="clear" w:color="auto" w:fill="D9D9D9"/>
          </w:tcPr>
          <w:p w14:paraId="4AD263E0" w14:textId="77777777" w:rsidR="002A3EB3" w:rsidRPr="00E12B12" w:rsidRDefault="002A3EB3" w:rsidP="000B2BF2">
            <w:pPr>
              <w:jc w:val="center"/>
              <w:rPr>
                <w:rFonts w:cs="Arial"/>
                <w:b/>
              </w:rPr>
            </w:pPr>
            <w:r w:rsidRPr="00E12B12">
              <w:rPr>
                <w:rFonts w:cs="Arial"/>
                <w:b/>
              </w:rPr>
              <w:t>Título</w:t>
            </w:r>
          </w:p>
        </w:tc>
      </w:tr>
      <w:tr w:rsidR="002A3EB3" w:rsidRPr="00E12B12" w14:paraId="0E29C4BE" w14:textId="77777777" w:rsidTr="000B2BF2">
        <w:trPr>
          <w:jc w:val="center"/>
        </w:trPr>
        <w:tc>
          <w:tcPr>
            <w:tcW w:w="2434" w:type="dxa"/>
          </w:tcPr>
          <w:p w14:paraId="4D8DCFFD" w14:textId="77777777" w:rsidR="002A3EB3" w:rsidRPr="00E12B12" w:rsidRDefault="002A3EB3" w:rsidP="000B2BF2">
            <w:pPr>
              <w:jc w:val="center"/>
              <w:rPr>
                <w:rFonts w:cs="Arial"/>
              </w:rPr>
            </w:pPr>
          </w:p>
        </w:tc>
        <w:tc>
          <w:tcPr>
            <w:tcW w:w="6124" w:type="dxa"/>
          </w:tcPr>
          <w:p w14:paraId="5471006A" w14:textId="77777777" w:rsidR="002A3EB3" w:rsidRPr="00E12B12" w:rsidRDefault="002A3EB3" w:rsidP="000B2BF2">
            <w:pPr>
              <w:rPr>
                <w:rFonts w:cs="Arial"/>
              </w:rPr>
            </w:pPr>
          </w:p>
        </w:tc>
      </w:tr>
      <w:tr w:rsidR="002A3EB3" w:rsidRPr="00E12B12" w14:paraId="12E18820" w14:textId="77777777" w:rsidTr="000B2BF2">
        <w:trPr>
          <w:jc w:val="center"/>
        </w:trPr>
        <w:tc>
          <w:tcPr>
            <w:tcW w:w="2434" w:type="dxa"/>
          </w:tcPr>
          <w:p w14:paraId="736D6584" w14:textId="77777777" w:rsidR="002A3EB3" w:rsidRPr="00E12B12" w:rsidRDefault="002A3EB3" w:rsidP="000B2BF2">
            <w:pPr>
              <w:jc w:val="center"/>
              <w:rPr>
                <w:rFonts w:cs="Arial"/>
              </w:rPr>
            </w:pPr>
          </w:p>
        </w:tc>
        <w:tc>
          <w:tcPr>
            <w:tcW w:w="6124" w:type="dxa"/>
          </w:tcPr>
          <w:p w14:paraId="46DC7782" w14:textId="77777777" w:rsidR="002A3EB3" w:rsidRPr="00E12B12" w:rsidRDefault="002A3EB3" w:rsidP="000B2BF2">
            <w:pPr>
              <w:rPr>
                <w:rFonts w:cs="Arial"/>
              </w:rPr>
            </w:pPr>
          </w:p>
        </w:tc>
      </w:tr>
      <w:tr w:rsidR="002A3EB3" w:rsidRPr="00E12B12" w14:paraId="198C1E84" w14:textId="77777777" w:rsidTr="000B2BF2">
        <w:trPr>
          <w:jc w:val="center"/>
        </w:trPr>
        <w:tc>
          <w:tcPr>
            <w:tcW w:w="2434" w:type="dxa"/>
          </w:tcPr>
          <w:p w14:paraId="712FFB8E" w14:textId="77777777" w:rsidR="002A3EB3" w:rsidRPr="00E12B12" w:rsidRDefault="002A3EB3" w:rsidP="000B2BF2">
            <w:pPr>
              <w:jc w:val="center"/>
              <w:rPr>
                <w:rFonts w:cs="Arial"/>
              </w:rPr>
            </w:pPr>
          </w:p>
        </w:tc>
        <w:tc>
          <w:tcPr>
            <w:tcW w:w="6124" w:type="dxa"/>
          </w:tcPr>
          <w:p w14:paraId="58D25ECF" w14:textId="77777777" w:rsidR="002A3EB3" w:rsidRPr="00E12B12" w:rsidRDefault="002A3EB3" w:rsidP="000B2BF2">
            <w:pPr>
              <w:rPr>
                <w:rFonts w:cs="Arial"/>
              </w:rPr>
            </w:pPr>
          </w:p>
        </w:tc>
      </w:tr>
      <w:tr w:rsidR="002A3EB3" w:rsidRPr="00E12B12" w14:paraId="3A71A9BD" w14:textId="77777777" w:rsidTr="000B2BF2">
        <w:trPr>
          <w:jc w:val="center"/>
        </w:trPr>
        <w:tc>
          <w:tcPr>
            <w:tcW w:w="2434" w:type="dxa"/>
          </w:tcPr>
          <w:p w14:paraId="2F7B7656" w14:textId="77777777" w:rsidR="002A3EB3" w:rsidRPr="00E12B12" w:rsidRDefault="002A3EB3" w:rsidP="000B2BF2">
            <w:pPr>
              <w:jc w:val="center"/>
              <w:rPr>
                <w:rFonts w:cs="Arial"/>
              </w:rPr>
            </w:pPr>
          </w:p>
        </w:tc>
        <w:tc>
          <w:tcPr>
            <w:tcW w:w="6124" w:type="dxa"/>
          </w:tcPr>
          <w:p w14:paraId="2E77868D" w14:textId="77777777" w:rsidR="002A3EB3" w:rsidRPr="00E12B12" w:rsidRDefault="002A3EB3" w:rsidP="000B2BF2">
            <w:pPr>
              <w:rPr>
                <w:rFonts w:cs="Arial"/>
              </w:rPr>
            </w:pPr>
          </w:p>
        </w:tc>
      </w:tr>
      <w:tr w:rsidR="002A3EB3" w:rsidRPr="00E12B12" w14:paraId="7C58DABC" w14:textId="77777777" w:rsidTr="000B2BF2">
        <w:trPr>
          <w:jc w:val="center"/>
        </w:trPr>
        <w:tc>
          <w:tcPr>
            <w:tcW w:w="2434" w:type="dxa"/>
          </w:tcPr>
          <w:p w14:paraId="35897B52" w14:textId="77777777" w:rsidR="002A3EB3" w:rsidRPr="00E12B12" w:rsidRDefault="002A3EB3" w:rsidP="000B2BF2">
            <w:pPr>
              <w:jc w:val="center"/>
              <w:rPr>
                <w:rFonts w:cs="Arial"/>
              </w:rPr>
            </w:pPr>
          </w:p>
        </w:tc>
        <w:tc>
          <w:tcPr>
            <w:tcW w:w="6124" w:type="dxa"/>
          </w:tcPr>
          <w:p w14:paraId="764CD373" w14:textId="77777777" w:rsidR="002A3EB3" w:rsidRPr="00E12B12" w:rsidRDefault="002A3EB3" w:rsidP="000B2BF2">
            <w:pPr>
              <w:rPr>
                <w:rFonts w:cs="Arial"/>
              </w:rPr>
            </w:pPr>
          </w:p>
        </w:tc>
      </w:tr>
      <w:tr w:rsidR="002A3EB3" w:rsidRPr="00E12B12" w14:paraId="119D960A" w14:textId="77777777" w:rsidTr="000B2BF2">
        <w:trPr>
          <w:jc w:val="center"/>
        </w:trPr>
        <w:tc>
          <w:tcPr>
            <w:tcW w:w="2434" w:type="dxa"/>
          </w:tcPr>
          <w:p w14:paraId="77CC5727" w14:textId="77777777" w:rsidR="002A3EB3" w:rsidRPr="00E12B12" w:rsidRDefault="002A3EB3" w:rsidP="000B2BF2">
            <w:pPr>
              <w:jc w:val="center"/>
              <w:rPr>
                <w:rFonts w:cs="Arial"/>
              </w:rPr>
            </w:pPr>
          </w:p>
        </w:tc>
        <w:tc>
          <w:tcPr>
            <w:tcW w:w="6124" w:type="dxa"/>
          </w:tcPr>
          <w:p w14:paraId="753872EB" w14:textId="77777777" w:rsidR="002A3EB3" w:rsidRPr="00E12B12" w:rsidRDefault="002A3EB3" w:rsidP="000B2BF2">
            <w:pPr>
              <w:rPr>
                <w:rFonts w:cs="Arial"/>
              </w:rPr>
            </w:pPr>
          </w:p>
        </w:tc>
      </w:tr>
      <w:tr w:rsidR="002A3EB3" w:rsidRPr="00E12B12" w14:paraId="57036623" w14:textId="77777777" w:rsidTr="000B2BF2">
        <w:trPr>
          <w:jc w:val="center"/>
        </w:trPr>
        <w:tc>
          <w:tcPr>
            <w:tcW w:w="2434" w:type="dxa"/>
          </w:tcPr>
          <w:p w14:paraId="6591AA10" w14:textId="77777777" w:rsidR="002A3EB3" w:rsidRPr="00E12B12" w:rsidRDefault="002A3EB3" w:rsidP="000B2BF2">
            <w:pPr>
              <w:jc w:val="center"/>
              <w:rPr>
                <w:rFonts w:cs="Arial"/>
              </w:rPr>
            </w:pPr>
          </w:p>
        </w:tc>
        <w:tc>
          <w:tcPr>
            <w:tcW w:w="6124" w:type="dxa"/>
          </w:tcPr>
          <w:p w14:paraId="20361D01" w14:textId="77777777" w:rsidR="002A3EB3" w:rsidRPr="00E12B12" w:rsidRDefault="002A3EB3" w:rsidP="000B2BF2">
            <w:pPr>
              <w:rPr>
                <w:rFonts w:cs="Arial"/>
              </w:rPr>
            </w:pPr>
          </w:p>
        </w:tc>
      </w:tr>
    </w:tbl>
    <w:p w14:paraId="38721E16" w14:textId="77777777" w:rsidR="002A3EB3" w:rsidRPr="000A7575" w:rsidRDefault="002A3EB3" w:rsidP="002A3EB3">
      <w:pPr>
        <w:pStyle w:val="Caption"/>
        <w:jc w:val="center"/>
      </w:pPr>
      <w:r w:rsidRPr="000A7575">
        <w:t xml:space="preserve">Tabla </w:t>
      </w:r>
      <w:r>
        <w:fldChar w:fldCharType="begin"/>
      </w:r>
      <w:r>
        <w:instrText xml:space="preserve"> SEQ Tabla \* ARABIC </w:instrText>
      </w:r>
      <w:r>
        <w:fldChar w:fldCharType="separate"/>
      </w:r>
      <w:r w:rsidR="00572648">
        <w:rPr>
          <w:noProof/>
        </w:rPr>
        <w:t>2</w:t>
      </w:r>
      <w:r>
        <w:rPr>
          <w:noProof/>
        </w:rPr>
        <w:fldChar w:fldCharType="end"/>
      </w:r>
      <w:r w:rsidRPr="000A7575">
        <w:t xml:space="preserve">: </w:t>
      </w:r>
      <w:bookmarkEnd w:id="59"/>
      <w:r w:rsidRPr="000A7575">
        <w:t>Referencias</w:t>
      </w:r>
      <w:bookmarkEnd w:id="60"/>
    </w:p>
    <w:p w14:paraId="0CF915E0" w14:textId="77777777" w:rsidR="002A3EB3" w:rsidRPr="007E3808" w:rsidRDefault="002A3EB3" w:rsidP="002A3EB3"/>
    <w:p w14:paraId="4AC8EAB9" w14:textId="77777777" w:rsidR="002A3EB3" w:rsidRPr="0071099C" w:rsidRDefault="002A3EB3" w:rsidP="002A3EB3"/>
    <w:p w14:paraId="18E18577" w14:textId="77777777" w:rsidR="002A3EB3" w:rsidRPr="00BA3F90" w:rsidRDefault="002A3EB3" w:rsidP="002A3EB3"/>
    <w:p w14:paraId="1EC9D9EF" w14:textId="77777777" w:rsidR="00EC3A1E" w:rsidRDefault="00EC3A1E" w:rsidP="00FE2518">
      <w:pPr>
        <w:rPr>
          <w:rFonts w:cs="Times New Roman"/>
          <w:color w:val="000000" w:themeColor="text1"/>
          <w:szCs w:val="20"/>
          <w:lang w:val="es-ES" w:eastAsia="en-US"/>
        </w:rPr>
      </w:pPr>
    </w:p>
    <w:sectPr w:rsidR="00EC3A1E" w:rsidSect="00FE2518">
      <w:headerReference w:type="default" r:id="rId14"/>
      <w:footerReference w:type="default" r:id="rId15"/>
      <w:footnotePr>
        <w:pos w:val="beneathText"/>
      </w:footnotePr>
      <w:pgSz w:w="11905" w:h="16837"/>
      <w:pgMar w:top="1417" w:right="1455" w:bottom="1417"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4C2E2C" w14:textId="77777777" w:rsidR="00BC2024" w:rsidRDefault="00BC2024">
      <w:r>
        <w:separator/>
      </w:r>
    </w:p>
  </w:endnote>
  <w:endnote w:type="continuationSeparator" w:id="0">
    <w:p w14:paraId="0024C2B3" w14:textId="77777777" w:rsidR="00BC2024" w:rsidRDefault="00BC2024">
      <w:r>
        <w:continuationSeparator/>
      </w:r>
    </w:p>
  </w:endnote>
  <w:endnote w:type="continuationNotice" w:id="1">
    <w:p w14:paraId="5519FF2A" w14:textId="77777777" w:rsidR="00BC2024" w:rsidRDefault="00BC20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heSansCorrespondence">
    <w:altName w:val="Calibri"/>
    <w:charset w:val="00"/>
    <w:family w:val="swiss"/>
    <w:pitch w:val="variable"/>
    <w:sig w:usb0="800000AF" w:usb1="10002048" w:usb2="00000000" w:usb3="00000000" w:csb0="00000001" w:csb1="00000000"/>
  </w:font>
  <w:font w:name="NewsGotT">
    <w:altName w:val="Times New Roman"/>
    <w:charset w:val="00"/>
    <w:family w:val="auto"/>
    <w:pitch w:val="variable"/>
    <w:sig w:usb0="00000087" w:usb1="00000000" w:usb2="00000000" w:usb3="00000000" w:csb0="0000001B"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Garamond Bol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News Got T">
    <w:charset w:val="00"/>
    <w:family w:val="auto"/>
    <w:pitch w:val="default"/>
  </w:font>
  <w:font w:name="DIN-Regular">
    <w:altName w:val="Calibri"/>
    <w:charset w:val="00"/>
    <w:family w:val="swiss"/>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heSansExtraLight-Plain">
    <w:altName w:val="Arial"/>
    <w:charset w:val="00"/>
    <w:family w:val="swiss"/>
    <w:pitch w:val="variable"/>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28" w:type="dxa"/>
      <w:tblBorders>
        <w:top w:val="single" w:sz="4" w:space="0" w:color="000000"/>
      </w:tblBorders>
      <w:tblLook w:val="01E0" w:firstRow="1" w:lastRow="1" w:firstColumn="1" w:lastColumn="1" w:noHBand="0" w:noVBand="0"/>
    </w:tblPr>
    <w:tblGrid>
      <w:gridCol w:w="6078"/>
      <w:gridCol w:w="2750"/>
    </w:tblGrid>
    <w:tr w:rsidR="000B2BF2" w14:paraId="336361FB" w14:textId="77777777" w:rsidTr="00D80439">
      <w:tc>
        <w:tcPr>
          <w:tcW w:w="6078" w:type="dxa"/>
        </w:tcPr>
        <w:p w14:paraId="1E6EC06E" w14:textId="77777777" w:rsidR="000B2BF2" w:rsidRPr="002E0E43" w:rsidRDefault="000B2BF2" w:rsidP="002A3EB3">
          <w:pPr>
            <w:pStyle w:val="Header"/>
            <w:snapToGrid w:val="0"/>
            <w:rPr>
              <w:rStyle w:val="HeaderChar"/>
              <w:rFonts w:eastAsia="Calibri"/>
            </w:rPr>
          </w:pPr>
          <w:r>
            <w:t>Plantilla: STIC_PIB</w:t>
          </w:r>
        </w:p>
      </w:tc>
      <w:tc>
        <w:tcPr>
          <w:tcW w:w="2750" w:type="dxa"/>
        </w:tcPr>
        <w:p w14:paraId="19D8F608" w14:textId="77777777" w:rsidR="000B2BF2" w:rsidRPr="002E0E43" w:rsidRDefault="000B2BF2" w:rsidP="002A3EB3">
          <w:pPr>
            <w:jc w:val="right"/>
            <w:rPr>
              <w:rStyle w:val="HeaderChar"/>
              <w:rFonts w:eastAsia="Calibri"/>
            </w:rPr>
          </w:pPr>
          <w:r>
            <w:rPr>
              <w:rStyle w:val="HeaderChar"/>
              <w:rFonts w:eastAsia="Calibri"/>
            </w:rPr>
            <w:t>Versión plantilla 0.0</w:t>
          </w:r>
        </w:p>
      </w:tc>
    </w:tr>
  </w:tbl>
  <w:p w14:paraId="06B2A232" w14:textId="77777777" w:rsidR="000B2BF2" w:rsidRDefault="000B2BF2" w:rsidP="002D3A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28" w:type="dxa"/>
      <w:tblInd w:w="3098" w:type="dxa"/>
      <w:tblBorders>
        <w:top w:val="single" w:sz="4" w:space="0" w:color="000000"/>
      </w:tblBorders>
      <w:tblLook w:val="01E0" w:firstRow="1" w:lastRow="1" w:firstColumn="1" w:lastColumn="1" w:noHBand="0" w:noVBand="0"/>
    </w:tblPr>
    <w:tblGrid>
      <w:gridCol w:w="6078"/>
      <w:gridCol w:w="2750"/>
    </w:tblGrid>
    <w:tr w:rsidR="00D80439" w14:paraId="753B52E6" w14:textId="77777777" w:rsidTr="00C66B1B">
      <w:tc>
        <w:tcPr>
          <w:tcW w:w="6078" w:type="dxa"/>
        </w:tcPr>
        <w:p w14:paraId="43C947C1" w14:textId="77777777" w:rsidR="00D80439" w:rsidRPr="002E0E43" w:rsidRDefault="00D80439" w:rsidP="002A3EB3">
          <w:pPr>
            <w:pStyle w:val="Header"/>
            <w:snapToGrid w:val="0"/>
            <w:rPr>
              <w:rStyle w:val="HeaderChar"/>
              <w:rFonts w:eastAsia="Calibri"/>
            </w:rPr>
          </w:pPr>
          <w:r>
            <w:t>Plantilla: STIC_PIB</w:t>
          </w:r>
        </w:p>
      </w:tc>
      <w:tc>
        <w:tcPr>
          <w:tcW w:w="2750" w:type="dxa"/>
        </w:tcPr>
        <w:p w14:paraId="1BD27E13" w14:textId="77777777" w:rsidR="00D80439" w:rsidRPr="002E0E43" w:rsidRDefault="00D80439" w:rsidP="002A3EB3">
          <w:pPr>
            <w:jc w:val="right"/>
            <w:rPr>
              <w:rStyle w:val="HeaderChar"/>
              <w:rFonts w:eastAsia="Calibri"/>
            </w:rPr>
          </w:pPr>
          <w:r>
            <w:rPr>
              <w:rStyle w:val="HeaderChar"/>
              <w:rFonts w:eastAsia="Calibri"/>
            </w:rPr>
            <w:t>Versión plantilla 0.0</w:t>
          </w:r>
        </w:p>
      </w:tc>
    </w:tr>
  </w:tbl>
  <w:p w14:paraId="7FE84400" w14:textId="77777777" w:rsidR="00D80439" w:rsidRDefault="00D80439" w:rsidP="002D3A1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28" w:type="dxa"/>
      <w:tblInd w:w="80" w:type="dxa"/>
      <w:tblBorders>
        <w:top w:val="single" w:sz="4" w:space="0" w:color="000000"/>
      </w:tblBorders>
      <w:tblLook w:val="01E0" w:firstRow="1" w:lastRow="1" w:firstColumn="1" w:lastColumn="1" w:noHBand="0" w:noVBand="0"/>
    </w:tblPr>
    <w:tblGrid>
      <w:gridCol w:w="6078"/>
      <w:gridCol w:w="2750"/>
    </w:tblGrid>
    <w:tr w:rsidR="000B2BF2" w14:paraId="44DF78E4" w14:textId="77777777" w:rsidTr="000B2BF2">
      <w:tc>
        <w:tcPr>
          <w:tcW w:w="6078" w:type="dxa"/>
        </w:tcPr>
        <w:p w14:paraId="49245538" w14:textId="77777777" w:rsidR="000B2BF2" w:rsidRPr="002E0E43" w:rsidRDefault="000B2BF2" w:rsidP="00476620">
          <w:pPr>
            <w:pStyle w:val="Header"/>
            <w:snapToGrid w:val="0"/>
            <w:rPr>
              <w:rStyle w:val="HeaderChar"/>
              <w:rFonts w:eastAsia="Calibri"/>
            </w:rPr>
          </w:pPr>
          <w:r>
            <w:t>Plantilla: STIC_PID</w:t>
          </w:r>
        </w:p>
      </w:tc>
      <w:tc>
        <w:tcPr>
          <w:tcW w:w="2750" w:type="dxa"/>
        </w:tcPr>
        <w:p w14:paraId="11E62328" w14:textId="77777777" w:rsidR="000B2BF2" w:rsidRPr="002E0E43" w:rsidRDefault="000B2BF2" w:rsidP="00DA32B0">
          <w:pPr>
            <w:jc w:val="right"/>
            <w:rPr>
              <w:rStyle w:val="HeaderChar"/>
              <w:rFonts w:eastAsia="Calibri"/>
            </w:rPr>
          </w:pPr>
          <w:r>
            <w:rPr>
              <w:rStyle w:val="HeaderChar"/>
              <w:rFonts w:eastAsia="Calibri"/>
            </w:rPr>
            <w:t>Versión plantilla 0.0</w:t>
          </w:r>
        </w:p>
      </w:tc>
    </w:tr>
  </w:tbl>
  <w:p w14:paraId="4C2DA7FB" w14:textId="77777777" w:rsidR="000B2BF2" w:rsidRPr="00DA32B0" w:rsidRDefault="000B2BF2" w:rsidP="00DA32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D46ECA" w14:textId="77777777" w:rsidR="00BC2024" w:rsidRDefault="00BC2024">
      <w:r>
        <w:separator/>
      </w:r>
    </w:p>
  </w:footnote>
  <w:footnote w:type="continuationSeparator" w:id="0">
    <w:p w14:paraId="2CD2E375" w14:textId="77777777" w:rsidR="00BC2024" w:rsidRDefault="00BC2024">
      <w:r>
        <w:continuationSeparator/>
      </w:r>
    </w:p>
  </w:footnote>
  <w:footnote w:type="continuationNotice" w:id="1">
    <w:p w14:paraId="3811742F" w14:textId="77777777" w:rsidR="00BC2024" w:rsidRDefault="00BC20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84" w:type="dxa"/>
      <w:tblInd w:w="-5" w:type="dxa"/>
      <w:tblLayout w:type="fixed"/>
      <w:tblCellMar>
        <w:left w:w="70" w:type="dxa"/>
        <w:right w:w="70" w:type="dxa"/>
      </w:tblCellMar>
      <w:tblLook w:val="0000" w:firstRow="0" w:lastRow="0" w:firstColumn="0" w:lastColumn="0" w:noHBand="0" w:noVBand="0"/>
    </w:tblPr>
    <w:tblGrid>
      <w:gridCol w:w="1985"/>
      <w:gridCol w:w="5198"/>
      <w:gridCol w:w="1701"/>
    </w:tblGrid>
    <w:tr w:rsidR="000B2BF2" w14:paraId="110B37C8" w14:textId="77777777" w:rsidTr="00DF3C29">
      <w:trPr>
        <w:cantSplit/>
        <w:trHeight w:hRule="exact" w:val="552"/>
      </w:trPr>
      <w:tc>
        <w:tcPr>
          <w:tcW w:w="1985" w:type="dxa"/>
          <w:vMerge w:val="restart"/>
          <w:tcBorders>
            <w:top w:val="single" w:sz="4" w:space="0" w:color="000000"/>
            <w:left w:val="single" w:sz="4" w:space="0" w:color="000000"/>
            <w:bottom w:val="single" w:sz="4" w:space="0" w:color="000000"/>
          </w:tcBorders>
          <w:vAlign w:val="center"/>
        </w:tcPr>
        <w:p w14:paraId="0D90C8DA" w14:textId="42F9D1B9" w:rsidR="000B2BF2" w:rsidRDefault="00DF3C29" w:rsidP="002A3EB3">
          <w:pPr>
            <w:pStyle w:val="Header"/>
            <w:snapToGrid w:val="0"/>
          </w:pPr>
          <w:r>
            <w:rPr>
              <w:noProof/>
            </w:rPr>
            <w:drawing>
              <wp:inline distT="0" distB="0" distL="0" distR="0" wp14:anchorId="04EF739D" wp14:editId="57E6A3D8">
                <wp:extent cx="1114425" cy="4667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466725"/>
                        </a:xfrm>
                        <a:prstGeom prst="rect">
                          <a:avLst/>
                        </a:prstGeom>
                        <a:noFill/>
                        <a:ln>
                          <a:noFill/>
                        </a:ln>
                      </pic:spPr>
                    </pic:pic>
                  </a:graphicData>
                </a:graphic>
              </wp:inline>
            </w:drawing>
          </w:r>
        </w:p>
      </w:tc>
      <w:tc>
        <w:tcPr>
          <w:tcW w:w="5198" w:type="dxa"/>
          <w:tcBorders>
            <w:top w:val="single" w:sz="4" w:space="0" w:color="000000"/>
            <w:left w:val="single" w:sz="4" w:space="0" w:color="000000"/>
            <w:bottom w:val="single" w:sz="4" w:space="0" w:color="000000"/>
          </w:tcBorders>
          <w:vAlign w:val="center"/>
        </w:tcPr>
        <w:p w14:paraId="0675FE0F" w14:textId="77777777" w:rsidR="000B2BF2" w:rsidRPr="00DD7819" w:rsidRDefault="00D300E2" w:rsidP="002A3EB3">
          <w:pPr>
            <w:pStyle w:val="Header"/>
            <w:jc w:val="center"/>
          </w:pPr>
          <w:r>
            <w:t>Procedimiento de instalación y desinstalación</w:t>
          </w:r>
        </w:p>
        <w:p w14:paraId="77A03507" w14:textId="77777777" w:rsidR="000B2BF2" w:rsidRPr="00DD7819" w:rsidRDefault="000B2BF2" w:rsidP="002A3EB3">
          <w:pPr>
            <w:jc w:val="center"/>
          </w:pPr>
          <w:r w:rsidRPr="00DD7819">
            <w:t>[Código aplicación-ID</w:t>
          </w:r>
          <w:r>
            <w:t xml:space="preserve"> </w:t>
          </w:r>
          <w:r w:rsidRPr="00DD7819">
            <w:t>versión]</w:t>
          </w:r>
        </w:p>
        <w:p w14:paraId="581F347E" w14:textId="77777777" w:rsidR="000B2BF2" w:rsidRDefault="000B2BF2" w:rsidP="002A3EB3">
          <w:pPr>
            <w:pStyle w:val="Header"/>
            <w:snapToGrid w:val="0"/>
            <w:jc w:val="center"/>
          </w:pPr>
        </w:p>
      </w:tc>
      <w:tc>
        <w:tcPr>
          <w:tcW w:w="1701" w:type="dxa"/>
          <w:vMerge w:val="restart"/>
          <w:tcBorders>
            <w:top w:val="single" w:sz="4" w:space="0" w:color="000000"/>
            <w:left w:val="single" w:sz="4" w:space="0" w:color="000000"/>
            <w:bottom w:val="single" w:sz="4" w:space="0" w:color="000000"/>
            <w:right w:val="single" w:sz="4" w:space="0" w:color="000000"/>
          </w:tcBorders>
          <w:vAlign w:val="center"/>
        </w:tcPr>
        <w:p w14:paraId="402DB5CB" w14:textId="77777777" w:rsidR="000B2BF2" w:rsidRDefault="000B2BF2" w:rsidP="002A3EB3">
          <w:pPr>
            <w:pStyle w:val="Header"/>
            <w:spacing w:before="60" w:after="60"/>
            <w:ind w:left="156"/>
            <w:rPr>
              <w:rStyle w:val="PageNumber"/>
              <w:sz w:val="18"/>
            </w:rPr>
          </w:pPr>
          <w:r>
            <w:rPr>
              <w:rStyle w:val="PageNumber"/>
              <w:snapToGrid w:val="0"/>
              <w:sz w:val="18"/>
            </w:rPr>
            <w:t xml:space="preserve">Página </w:t>
          </w:r>
          <w:r>
            <w:rPr>
              <w:rStyle w:val="PageNumber"/>
              <w:snapToGrid w:val="0"/>
              <w:sz w:val="18"/>
            </w:rPr>
            <w:fldChar w:fldCharType="begin"/>
          </w:r>
          <w:r>
            <w:rPr>
              <w:rStyle w:val="PageNumber"/>
              <w:snapToGrid w:val="0"/>
              <w:sz w:val="18"/>
            </w:rPr>
            <w:instrText xml:space="preserve"> PAGE </w:instrText>
          </w:r>
          <w:r>
            <w:rPr>
              <w:rStyle w:val="PageNumber"/>
              <w:snapToGrid w:val="0"/>
              <w:sz w:val="18"/>
            </w:rPr>
            <w:fldChar w:fldCharType="separate"/>
          </w:r>
          <w:r w:rsidR="00D300E2">
            <w:rPr>
              <w:rStyle w:val="PageNumber"/>
              <w:noProof/>
              <w:snapToGrid w:val="0"/>
              <w:sz w:val="18"/>
            </w:rPr>
            <w:t>9</w:t>
          </w:r>
          <w:r>
            <w:rPr>
              <w:rStyle w:val="PageNumber"/>
              <w:snapToGrid w:val="0"/>
              <w:sz w:val="18"/>
            </w:rPr>
            <w:fldChar w:fldCharType="end"/>
          </w:r>
          <w:r>
            <w:rPr>
              <w:rStyle w:val="PageNumber"/>
              <w:snapToGrid w:val="0"/>
              <w:sz w:val="18"/>
            </w:rPr>
            <w:t xml:space="preserve"> de </w:t>
          </w:r>
          <w:r>
            <w:rPr>
              <w:rStyle w:val="PageNumber"/>
              <w:snapToGrid w:val="0"/>
              <w:sz w:val="18"/>
            </w:rPr>
            <w:fldChar w:fldCharType="begin"/>
          </w:r>
          <w:r>
            <w:rPr>
              <w:rStyle w:val="PageNumber"/>
              <w:snapToGrid w:val="0"/>
              <w:sz w:val="18"/>
            </w:rPr>
            <w:instrText xml:space="preserve"> NUMPAGES </w:instrText>
          </w:r>
          <w:r>
            <w:rPr>
              <w:rStyle w:val="PageNumber"/>
              <w:snapToGrid w:val="0"/>
              <w:sz w:val="18"/>
            </w:rPr>
            <w:fldChar w:fldCharType="separate"/>
          </w:r>
          <w:r w:rsidR="00D300E2">
            <w:rPr>
              <w:rStyle w:val="PageNumber"/>
              <w:noProof/>
              <w:snapToGrid w:val="0"/>
              <w:sz w:val="18"/>
            </w:rPr>
            <w:t>16</w:t>
          </w:r>
          <w:r>
            <w:rPr>
              <w:rStyle w:val="PageNumber"/>
              <w:snapToGrid w:val="0"/>
              <w:sz w:val="18"/>
            </w:rPr>
            <w:fldChar w:fldCharType="end"/>
          </w:r>
        </w:p>
        <w:p w14:paraId="34A3F56D" w14:textId="77777777" w:rsidR="000B2BF2" w:rsidRPr="008B18D4" w:rsidRDefault="000B2BF2" w:rsidP="002A3EB3">
          <w:pPr>
            <w:ind w:left="150"/>
          </w:pPr>
          <w:r>
            <w:rPr>
              <w:rStyle w:val="PageNumber"/>
              <w:sz w:val="18"/>
            </w:rPr>
            <w:t>Fecha: dd/mm/aaaa</w:t>
          </w:r>
        </w:p>
      </w:tc>
    </w:tr>
    <w:tr w:rsidR="000B2BF2" w14:paraId="5A893C2B" w14:textId="77777777" w:rsidTr="00DF3C29">
      <w:trPr>
        <w:cantSplit/>
        <w:trHeight w:hRule="exact" w:val="706"/>
      </w:trPr>
      <w:tc>
        <w:tcPr>
          <w:tcW w:w="1985" w:type="dxa"/>
          <w:vMerge/>
          <w:tcBorders>
            <w:top w:val="single" w:sz="4" w:space="0" w:color="000000"/>
            <w:left w:val="single" w:sz="4" w:space="0" w:color="000000"/>
            <w:bottom w:val="single" w:sz="4" w:space="0" w:color="000000"/>
          </w:tcBorders>
          <w:vAlign w:val="center"/>
        </w:tcPr>
        <w:p w14:paraId="7667BDAF" w14:textId="77777777" w:rsidR="000B2BF2" w:rsidRDefault="000B2BF2" w:rsidP="002A3EB3"/>
      </w:tc>
      <w:tc>
        <w:tcPr>
          <w:tcW w:w="5198" w:type="dxa"/>
          <w:tcBorders>
            <w:left w:val="single" w:sz="4" w:space="0" w:color="000000"/>
            <w:bottom w:val="single" w:sz="4" w:space="0" w:color="000000"/>
          </w:tcBorders>
          <w:vAlign w:val="center"/>
        </w:tcPr>
        <w:p w14:paraId="04E4CE1A" w14:textId="77777777" w:rsidR="000B2BF2" w:rsidRPr="008B18D4" w:rsidRDefault="000B2BF2" w:rsidP="002A3EB3">
          <w:pPr>
            <w:pStyle w:val="Header"/>
            <w:jc w:val="center"/>
          </w:pPr>
          <w:r w:rsidRPr="008B18D4">
            <w:t>Subdirección de Tecnologías de la Información</w:t>
          </w:r>
          <w:r>
            <w:t xml:space="preserve"> y Comunicaciones</w:t>
          </w: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58C361BC" w14:textId="77777777" w:rsidR="000B2BF2" w:rsidRDefault="000B2BF2" w:rsidP="002A3EB3"/>
      </w:tc>
    </w:tr>
  </w:tbl>
  <w:p w14:paraId="5DD6136A" w14:textId="77777777" w:rsidR="000B2BF2" w:rsidRDefault="000B2BF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84" w:type="dxa"/>
      <w:tblInd w:w="3243" w:type="dxa"/>
      <w:tblLayout w:type="fixed"/>
      <w:tblCellMar>
        <w:left w:w="70" w:type="dxa"/>
        <w:right w:w="70" w:type="dxa"/>
      </w:tblCellMar>
      <w:tblLook w:val="0000" w:firstRow="0" w:lastRow="0" w:firstColumn="0" w:lastColumn="0" w:noHBand="0" w:noVBand="0"/>
    </w:tblPr>
    <w:tblGrid>
      <w:gridCol w:w="1654"/>
      <w:gridCol w:w="5529"/>
      <w:gridCol w:w="1701"/>
    </w:tblGrid>
    <w:tr w:rsidR="00D300E2" w14:paraId="234D170E" w14:textId="77777777" w:rsidTr="000B2BF2">
      <w:trPr>
        <w:cantSplit/>
        <w:trHeight w:hRule="exact" w:val="552"/>
      </w:trPr>
      <w:tc>
        <w:tcPr>
          <w:tcW w:w="1654" w:type="dxa"/>
          <w:vMerge w:val="restart"/>
          <w:tcBorders>
            <w:top w:val="single" w:sz="4" w:space="0" w:color="000000"/>
            <w:left w:val="single" w:sz="4" w:space="0" w:color="000000"/>
            <w:bottom w:val="single" w:sz="4" w:space="0" w:color="000000"/>
          </w:tcBorders>
          <w:vAlign w:val="center"/>
        </w:tcPr>
        <w:p w14:paraId="700FE19B" w14:textId="77777777" w:rsidR="00D300E2" w:rsidRDefault="00D300E2" w:rsidP="002A3EB3">
          <w:pPr>
            <w:pStyle w:val="Header"/>
            <w:snapToGrid w:val="0"/>
          </w:pPr>
          <w:r>
            <w:rPr>
              <w:noProof/>
              <w:lang w:val="es-ES" w:eastAsia="es-ES"/>
            </w:rPr>
            <w:drawing>
              <wp:anchor distT="0" distB="0" distL="114300" distR="114300" simplePos="0" relativeHeight="251662336" behindDoc="0" locked="0" layoutInCell="1" allowOverlap="1" wp14:anchorId="7E2F0A2F" wp14:editId="6DA69C44">
                <wp:simplePos x="1103630" y="715645"/>
                <wp:positionH relativeFrom="margin">
                  <wp:posOffset>41275</wp:posOffset>
                </wp:positionH>
                <wp:positionV relativeFrom="margin">
                  <wp:posOffset>132080</wp:posOffset>
                </wp:positionV>
                <wp:extent cx="887730" cy="269875"/>
                <wp:effectExtent l="0" t="0" r="7620" b="0"/>
                <wp:wrapSquare wrapText="bothSides"/>
                <wp:docPr id="1" name="Imagen 28" descr="cid:part1.05040104.07040806@juntadeandalucia.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d:part1.05040104.07040806@juntadeandalucia.es"/>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87730" cy="2698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529" w:type="dxa"/>
          <w:tcBorders>
            <w:top w:val="single" w:sz="4" w:space="0" w:color="000000"/>
            <w:left w:val="single" w:sz="4" w:space="0" w:color="000000"/>
            <w:bottom w:val="single" w:sz="4" w:space="0" w:color="000000"/>
          </w:tcBorders>
          <w:vAlign w:val="center"/>
        </w:tcPr>
        <w:p w14:paraId="2C4EDF76" w14:textId="77777777" w:rsidR="00D300E2" w:rsidRPr="00DD7819" w:rsidRDefault="00D300E2" w:rsidP="002A3EB3">
          <w:pPr>
            <w:pStyle w:val="Header"/>
            <w:jc w:val="center"/>
          </w:pPr>
          <w:r>
            <w:t>Procedimiento de instalación y desinstalación</w:t>
          </w:r>
        </w:p>
        <w:p w14:paraId="68DF77EC" w14:textId="77777777" w:rsidR="00D300E2" w:rsidRPr="00DD7819" w:rsidRDefault="00D300E2" w:rsidP="002A3EB3">
          <w:pPr>
            <w:jc w:val="center"/>
          </w:pPr>
          <w:r w:rsidRPr="00DD7819">
            <w:t>[Código aplicación-ID</w:t>
          </w:r>
          <w:r>
            <w:t xml:space="preserve"> </w:t>
          </w:r>
          <w:r w:rsidRPr="00DD7819">
            <w:t>versión]</w:t>
          </w:r>
        </w:p>
        <w:p w14:paraId="60089291" w14:textId="77777777" w:rsidR="00D300E2" w:rsidRDefault="00D300E2" w:rsidP="002A3EB3">
          <w:pPr>
            <w:pStyle w:val="Header"/>
            <w:snapToGrid w:val="0"/>
            <w:jc w:val="center"/>
          </w:pPr>
        </w:p>
      </w:tc>
      <w:tc>
        <w:tcPr>
          <w:tcW w:w="1701" w:type="dxa"/>
          <w:vMerge w:val="restart"/>
          <w:tcBorders>
            <w:top w:val="single" w:sz="4" w:space="0" w:color="000000"/>
            <w:left w:val="single" w:sz="4" w:space="0" w:color="000000"/>
            <w:bottom w:val="single" w:sz="4" w:space="0" w:color="000000"/>
            <w:right w:val="single" w:sz="4" w:space="0" w:color="000000"/>
          </w:tcBorders>
          <w:vAlign w:val="center"/>
        </w:tcPr>
        <w:p w14:paraId="43EBABDA" w14:textId="77777777" w:rsidR="00D300E2" w:rsidRDefault="00D300E2" w:rsidP="002A3EB3">
          <w:pPr>
            <w:pStyle w:val="Header"/>
            <w:spacing w:before="60" w:after="60"/>
            <w:ind w:left="156"/>
            <w:rPr>
              <w:rStyle w:val="PageNumber"/>
              <w:sz w:val="18"/>
            </w:rPr>
          </w:pPr>
          <w:r>
            <w:rPr>
              <w:rStyle w:val="PageNumber"/>
              <w:snapToGrid w:val="0"/>
              <w:sz w:val="18"/>
            </w:rPr>
            <w:t xml:space="preserve">Página </w:t>
          </w:r>
          <w:r>
            <w:rPr>
              <w:rStyle w:val="PageNumber"/>
              <w:snapToGrid w:val="0"/>
              <w:sz w:val="18"/>
            </w:rPr>
            <w:fldChar w:fldCharType="begin"/>
          </w:r>
          <w:r>
            <w:rPr>
              <w:rStyle w:val="PageNumber"/>
              <w:snapToGrid w:val="0"/>
              <w:sz w:val="18"/>
            </w:rPr>
            <w:instrText xml:space="preserve"> PAGE </w:instrText>
          </w:r>
          <w:r>
            <w:rPr>
              <w:rStyle w:val="PageNumber"/>
              <w:snapToGrid w:val="0"/>
              <w:sz w:val="18"/>
            </w:rPr>
            <w:fldChar w:fldCharType="separate"/>
          </w:r>
          <w:r>
            <w:rPr>
              <w:rStyle w:val="PageNumber"/>
              <w:noProof/>
              <w:snapToGrid w:val="0"/>
              <w:sz w:val="18"/>
            </w:rPr>
            <w:t>10</w:t>
          </w:r>
          <w:r>
            <w:rPr>
              <w:rStyle w:val="PageNumber"/>
              <w:snapToGrid w:val="0"/>
              <w:sz w:val="18"/>
            </w:rPr>
            <w:fldChar w:fldCharType="end"/>
          </w:r>
          <w:r>
            <w:rPr>
              <w:rStyle w:val="PageNumber"/>
              <w:snapToGrid w:val="0"/>
              <w:sz w:val="18"/>
            </w:rPr>
            <w:t xml:space="preserve"> de </w:t>
          </w:r>
          <w:r>
            <w:rPr>
              <w:rStyle w:val="PageNumber"/>
              <w:snapToGrid w:val="0"/>
              <w:sz w:val="18"/>
            </w:rPr>
            <w:fldChar w:fldCharType="begin"/>
          </w:r>
          <w:r>
            <w:rPr>
              <w:rStyle w:val="PageNumber"/>
              <w:snapToGrid w:val="0"/>
              <w:sz w:val="18"/>
            </w:rPr>
            <w:instrText xml:space="preserve"> NUMPAGES </w:instrText>
          </w:r>
          <w:r>
            <w:rPr>
              <w:rStyle w:val="PageNumber"/>
              <w:snapToGrid w:val="0"/>
              <w:sz w:val="18"/>
            </w:rPr>
            <w:fldChar w:fldCharType="separate"/>
          </w:r>
          <w:r>
            <w:rPr>
              <w:rStyle w:val="PageNumber"/>
              <w:noProof/>
              <w:snapToGrid w:val="0"/>
              <w:sz w:val="18"/>
            </w:rPr>
            <w:t>16</w:t>
          </w:r>
          <w:r>
            <w:rPr>
              <w:rStyle w:val="PageNumber"/>
              <w:snapToGrid w:val="0"/>
              <w:sz w:val="18"/>
            </w:rPr>
            <w:fldChar w:fldCharType="end"/>
          </w:r>
        </w:p>
        <w:p w14:paraId="432CA89B" w14:textId="77777777" w:rsidR="00D300E2" w:rsidRPr="008B18D4" w:rsidRDefault="00D300E2" w:rsidP="002A3EB3">
          <w:pPr>
            <w:ind w:left="150"/>
          </w:pPr>
          <w:r>
            <w:rPr>
              <w:rStyle w:val="PageNumber"/>
              <w:sz w:val="18"/>
            </w:rPr>
            <w:t>Fecha: dd/mm/aaaa</w:t>
          </w:r>
        </w:p>
      </w:tc>
    </w:tr>
    <w:tr w:rsidR="00D300E2" w14:paraId="5DA25EA1" w14:textId="77777777" w:rsidTr="000B2BF2">
      <w:trPr>
        <w:cantSplit/>
        <w:trHeight w:hRule="exact" w:val="706"/>
      </w:trPr>
      <w:tc>
        <w:tcPr>
          <w:tcW w:w="1654" w:type="dxa"/>
          <w:vMerge/>
          <w:tcBorders>
            <w:top w:val="single" w:sz="4" w:space="0" w:color="000000"/>
            <w:left w:val="single" w:sz="4" w:space="0" w:color="000000"/>
            <w:bottom w:val="single" w:sz="4" w:space="0" w:color="000000"/>
          </w:tcBorders>
          <w:vAlign w:val="center"/>
        </w:tcPr>
        <w:p w14:paraId="5F7A3845" w14:textId="77777777" w:rsidR="00D300E2" w:rsidRDefault="00D300E2" w:rsidP="002A3EB3"/>
      </w:tc>
      <w:tc>
        <w:tcPr>
          <w:tcW w:w="5529" w:type="dxa"/>
          <w:tcBorders>
            <w:left w:val="single" w:sz="4" w:space="0" w:color="000000"/>
            <w:bottom w:val="single" w:sz="4" w:space="0" w:color="000000"/>
          </w:tcBorders>
          <w:vAlign w:val="center"/>
        </w:tcPr>
        <w:p w14:paraId="6ECD9424" w14:textId="77777777" w:rsidR="00D300E2" w:rsidRPr="008B18D4" w:rsidRDefault="00D300E2" w:rsidP="002A3EB3">
          <w:pPr>
            <w:pStyle w:val="Header"/>
            <w:jc w:val="center"/>
          </w:pPr>
          <w:r w:rsidRPr="008B18D4">
            <w:t>Subdirección de Tecnologías de la Información</w:t>
          </w:r>
          <w:r>
            <w:t xml:space="preserve"> y Comunicaciones</w:t>
          </w: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5FB92A8D" w14:textId="77777777" w:rsidR="00D300E2" w:rsidRDefault="00D300E2" w:rsidP="002A3EB3"/>
      </w:tc>
    </w:tr>
  </w:tbl>
  <w:p w14:paraId="3915268C" w14:textId="77777777" w:rsidR="00D300E2" w:rsidRDefault="00D300E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84" w:type="dxa"/>
      <w:tblInd w:w="42" w:type="dxa"/>
      <w:tblLayout w:type="fixed"/>
      <w:tblCellMar>
        <w:left w:w="70" w:type="dxa"/>
        <w:right w:w="70" w:type="dxa"/>
      </w:tblCellMar>
      <w:tblLook w:val="0000" w:firstRow="0" w:lastRow="0" w:firstColumn="0" w:lastColumn="0" w:noHBand="0" w:noVBand="0"/>
    </w:tblPr>
    <w:tblGrid>
      <w:gridCol w:w="1654"/>
      <w:gridCol w:w="5529"/>
      <w:gridCol w:w="1701"/>
    </w:tblGrid>
    <w:tr w:rsidR="000B2BF2" w14:paraId="484D24E8" w14:textId="77777777" w:rsidTr="009625F7">
      <w:trPr>
        <w:cantSplit/>
        <w:trHeight w:hRule="exact" w:val="552"/>
      </w:trPr>
      <w:tc>
        <w:tcPr>
          <w:tcW w:w="1654" w:type="dxa"/>
          <w:vMerge w:val="restart"/>
          <w:tcBorders>
            <w:top w:val="single" w:sz="4" w:space="0" w:color="000000"/>
            <w:left w:val="single" w:sz="4" w:space="0" w:color="000000"/>
            <w:bottom w:val="single" w:sz="4" w:space="0" w:color="000000"/>
          </w:tcBorders>
          <w:vAlign w:val="center"/>
        </w:tcPr>
        <w:p w14:paraId="01BDB0DD" w14:textId="77777777" w:rsidR="000B2BF2" w:rsidRDefault="000B2BF2">
          <w:pPr>
            <w:pStyle w:val="Header"/>
            <w:snapToGrid w:val="0"/>
          </w:pPr>
          <w:r>
            <w:rPr>
              <w:noProof/>
              <w:lang w:val="es-ES" w:eastAsia="es-ES"/>
            </w:rPr>
            <w:drawing>
              <wp:anchor distT="0" distB="0" distL="114300" distR="114300" simplePos="0" relativeHeight="251658240" behindDoc="0" locked="0" layoutInCell="1" allowOverlap="1" wp14:anchorId="2BC5CBD3" wp14:editId="5E291F83">
                <wp:simplePos x="1103630" y="715645"/>
                <wp:positionH relativeFrom="margin">
                  <wp:align>center</wp:align>
                </wp:positionH>
                <wp:positionV relativeFrom="margin">
                  <wp:align>top</wp:align>
                </wp:positionV>
                <wp:extent cx="887730" cy="269875"/>
                <wp:effectExtent l="0" t="0" r="7620" b="0"/>
                <wp:wrapSquare wrapText="bothSides"/>
                <wp:docPr id="7" name="Imagen 28" descr="cid:part1.05040104.07040806@juntadeandalucia.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d:part1.05040104.07040806@juntadeandalucia.es"/>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87730" cy="269875"/>
                        </a:xfrm>
                        <a:prstGeom prst="rect">
                          <a:avLst/>
                        </a:prstGeom>
                        <a:noFill/>
                        <a:ln>
                          <a:noFill/>
                        </a:ln>
                      </pic:spPr>
                    </pic:pic>
                  </a:graphicData>
                </a:graphic>
              </wp:anchor>
            </w:drawing>
          </w:r>
        </w:p>
      </w:tc>
      <w:tc>
        <w:tcPr>
          <w:tcW w:w="5529" w:type="dxa"/>
          <w:tcBorders>
            <w:top w:val="single" w:sz="4" w:space="0" w:color="000000"/>
            <w:left w:val="single" w:sz="4" w:space="0" w:color="000000"/>
            <w:bottom w:val="single" w:sz="4" w:space="0" w:color="000000"/>
          </w:tcBorders>
          <w:vAlign w:val="center"/>
        </w:tcPr>
        <w:p w14:paraId="6536C43B" w14:textId="77777777" w:rsidR="000B2BF2" w:rsidRPr="00DD7819" w:rsidRDefault="000B2BF2" w:rsidP="00DD7819">
          <w:pPr>
            <w:pStyle w:val="Header"/>
            <w:jc w:val="center"/>
          </w:pPr>
          <w:r>
            <w:t>Procedimiento de instalación y desinstalación</w:t>
          </w:r>
        </w:p>
        <w:p w14:paraId="01130340" w14:textId="77777777" w:rsidR="000B2BF2" w:rsidRPr="00DD7819" w:rsidRDefault="000B2BF2" w:rsidP="00DD7819">
          <w:pPr>
            <w:jc w:val="center"/>
          </w:pPr>
          <w:r w:rsidRPr="00DD7819">
            <w:t>[Código aplicación-ID</w:t>
          </w:r>
          <w:r>
            <w:t xml:space="preserve"> </w:t>
          </w:r>
          <w:r w:rsidRPr="00DD7819">
            <w:t>versión]</w:t>
          </w:r>
        </w:p>
        <w:p w14:paraId="51706360" w14:textId="77777777" w:rsidR="000B2BF2" w:rsidRDefault="000B2BF2" w:rsidP="00CB5575">
          <w:pPr>
            <w:pStyle w:val="Header"/>
            <w:snapToGrid w:val="0"/>
            <w:jc w:val="center"/>
          </w:pPr>
        </w:p>
      </w:tc>
      <w:tc>
        <w:tcPr>
          <w:tcW w:w="1701" w:type="dxa"/>
          <w:vMerge w:val="restart"/>
          <w:tcBorders>
            <w:top w:val="single" w:sz="4" w:space="0" w:color="000000"/>
            <w:left w:val="single" w:sz="4" w:space="0" w:color="000000"/>
            <w:bottom w:val="single" w:sz="4" w:space="0" w:color="000000"/>
            <w:right w:val="single" w:sz="4" w:space="0" w:color="000000"/>
          </w:tcBorders>
          <w:vAlign w:val="center"/>
        </w:tcPr>
        <w:p w14:paraId="5FA12B66" w14:textId="77777777" w:rsidR="000B2BF2" w:rsidRDefault="000B2BF2" w:rsidP="00865D5B">
          <w:pPr>
            <w:pStyle w:val="Header"/>
            <w:spacing w:before="60" w:after="60"/>
            <w:ind w:left="156"/>
            <w:rPr>
              <w:rStyle w:val="PageNumber"/>
              <w:sz w:val="18"/>
            </w:rPr>
          </w:pPr>
          <w:r>
            <w:rPr>
              <w:rStyle w:val="PageNumber"/>
              <w:snapToGrid w:val="0"/>
              <w:sz w:val="18"/>
            </w:rPr>
            <w:t xml:space="preserve">Página </w:t>
          </w:r>
          <w:r>
            <w:rPr>
              <w:rStyle w:val="PageNumber"/>
              <w:snapToGrid w:val="0"/>
              <w:sz w:val="18"/>
            </w:rPr>
            <w:fldChar w:fldCharType="begin"/>
          </w:r>
          <w:r>
            <w:rPr>
              <w:rStyle w:val="PageNumber"/>
              <w:snapToGrid w:val="0"/>
              <w:sz w:val="18"/>
            </w:rPr>
            <w:instrText xml:space="preserve"> PAGE </w:instrText>
          </w:r>
          <w:r>
            <w:rPr>
              <w:rStyle w:val="PageNumber"/>
              <w:snapToGrid w:val="0"/>
              <w:sz w:val="18"/>
            </w:rPr>
            <w:fldChar w:fldCharType="separate"/>
          </w:r>
          <w:r w:rsidR="00D300E2">
            <w:rPr>
              <w:rStyle w:val="PageNumber"/>
              <w:noProof/>
              <w:snapToGrid w:val="0"/>
              <w:sz w:val="18"/>
            </w:rPr>
            <w:t>12</w:t>
          </w:r>
          <w:r>
            <w:rPr>
              <w:rStyle w:val="PageNumber"/>
              <w:snapToGrid w:val="0"/>
              <w:sz w:val="18"/>
            </w:rPr>
            <w:fldChar w:fldCharType="end"/>
          </w:r>
          <w:r>
            <w:rPr>
              <w:rStyle w:val="PageNumber"/>
              <w:snapToGrid w:val="0"/>
              <w:sz w:val="18"/>
            </w:rPr>
            <w:t xml:space="preserve"> de </w:t>
          </w:r>
          <w:r>
            <w:rPr>
              <w:rStyle w:val="PageNumber"/>
              <w:snapToGrid w:val="0"/>
              <w:sz w:val="18"/>
            </w:rPr>
            <w:fldChar w:fldCharType="begin"/>
          </w:r>
          <w:r>
            <w:rPr>
              <w:rStyle w:val="PageNumber"/>
              <w:snapToGrid w:val="0"/>
              <w:sz w:val="18"/>
            </w:rPr>
            <w:instrText xml:space="preserve"> NUMPAGES </w:instrText>
          </w:r>
          <w:r>
            <w:rPr>
              <w:rStyle w:val="PageNumber"/>
              <w:snapToGrid w:val="0"/>
              <w:sz w:val="18"/>
            </w:rPr>
            <w:fldChar w:fldCharType="separate"/>
          </w:r>
          <w:r w:rsidR="00D300E2">
            <w:rPr>
              <w:rStyle w:val="PageNumber"/>
              <w:noProof/>
              <w:snapToGrid w:val="0"/>
              <w:sz w:val="18"/>
            </w:rPr>
            <w:t>16</w:t>
          </w:r>
          <w:r>
            <w:rPr>
              <w:rStyle w:val="PageNumber"/>
              <w:snapToGrid w:val="0"/>
              <w:sz w:val="18"/>
            </w:rPr>
            <w:fldChar w:fldCharType="end"/>
          </w:r>
        </w:p>
        <w:p w14:paraId="450ABEF9" w14:textId="77777777" w:rsidR="000B2BF2" w:rsidRPr="008B18D4" w:rsidRDefault="000B2BF2" w:rsidP="00865D5B">
          <w:pPr>
            <w:ind w:left="150"/>
          </w:pPr>
          <w:r>
            <w:rPr>
              <w:rStyle w:val="PageNumber"/>
              <w:sz w:val="18"/>
            </w:rPr>
            <w:t>Fecha: dd/mm/aaaa</w:t>
          </w:r>
        </w:p>
      </w:tc>
    </w:tr>
    <w:tr w:rsidR="000B2BF2" w14:paraId="15C770A9" w14:textId="77777777" w:rsidTr="009625F7">
      <w:trPr>
        <w:cantSplit/>
        <w:trHeight w:hRule="exact" w:val="706"/>
      </w:trPr>
      <w:tc>
        <w:tcPr>
          <w:tcW w:w="1654" w:type="dxa"/>
          <w:vMerge/>
          <w:tcBorders>
            <w:top w:val="single" w:sz="4" w:space="0" w:color="000000"/>
            <w:left w:val="single" w:sz="4" w:space="0" w:color="000000"/>
            <w:bottom w:val="single" w:sz="4" w:space="0" w:color="000000"/>
          </w:tcBorders>
          <w:vAlign w:val="center"/>
        </w:tcPr>
        <w:p w14:paraId="528DB8F0" w14:textId="77777777" w:rsidR="000B2BF2" w:rsidRDefault="000B2BF2"/>
      </w:tc>
      <w:tc>
        <w:tcPr>
          <w:tcW w:w="5529" w:type="dxa"/>
          <w:tcBorders>
            <w:left w:val="single" w:sz="4" w:space="0" w:color="000000"/>
            <w:bottom w:val="single" w:sz="4" w:space="0" w:color="000000"/>
          </w:tcBorders>
          <w:vAlign w:val="center"/>
        </w:tcPr>
        <w:p w14:paraId="21FCB52B" w14:textId="77777777" w:rsidR="000B2BF2" w:rsidRPr="008B18D4" w:rsidRDefault="000B2BF2">
          <w:pPr>
            <w:pStyle w:val="Header"/>
            <w:jc w:val="center"/>
          </w:pPr>
          <w:r w:rsidRPr="008B18D4">
            <w:t>Subdirección de Tecnologías de la Información</w:t>
          </w:r>
          <w:r>
            <w:t xml:space="preserve"> y Comunicaciones</w:t>
          </w: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76BEEE43" w14:textId="77777777" w:rsidR="000B2BF2" w:rsidRDefault="000B2BF2"/>
      </w:tc>
    </w:tr>
  </w:tbl>
  <w:p w14:paraId="1F39C1AA" w14:textId="77777777" w:rsidR="000B2BF2" w:rsidRDefault="000B2BF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1CCE1C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FFFFFFFB"/>
    <w:multiLevelType w:val="multilevel"/>
    <w:tmpl w:val="859C4972"/>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 w15:restartNumberingAfterBreak="0">
    <w:nsid w:val="00000002"/>
    <w:multiLevelType w:val="multilevel"/>
    <w:tmpl w:val="00000002"/>
    <w:name w:val="WW8Num1"/>
    <w:lvl w:ilvl="0">
      <w:start w:val="1"/>
      <w:numFmt w:val="decimal"/>
      <w:lvlText w:val="%1."/>
      <w:lvlJc w:val="left"/>
      <w:pPr>
        <w:tabs>
          <w:tab w:val="num" w:pos="0"/>
        </w:tabs>
        <w:ind w:left="0" w:firstLine="0"/>
      </w:pPr>
      <w:rPr>
        <w:rFonts w:cs="Times New Roman"/>
      </w:rPr>
    </w:lvl>
    <w:lvl w:ilvl="1">
      <w:start w:val="1"/>
      <w:numFmt w:val="decimal"/>
      <w:lvlText w:val="%1.%2"/>
      <w:lvlJc w:val="left"/>
      <w:pPr>
        <w:tabs>
          <w:tab w:val="num" w:pos="0"/>
        </w:tabs>
        <w:ind w:left="0" w:firstLine="0"/>
      </w:pPr>
      <w:rPr>
        <w:rFonts w:cs="Times New Roman"/>
      </w:rPr>
    </w:lvl>
    <w:lvl w:ilvl="2">
      <w:start w:val="1"/>
      <w:numFmt w:val="decimal"/>
      <w:lvlText w:val="%1.%2.%3"/>
      <w:lvlJc w:val="left"/>
      <w:pPr>
        <w:tabs>
          <w:tab w:val="num" w:pos="0"/>
        </w:tabs>
        <w:ind w:left="0" w:firstLine="0"/>
      </w:pPr>
      <w:rPr>
        <w:rFonts w:cs="Times New Roman"/>
      </w:rPr>
    </w:lvl>
    <w:lvl w:ilvl="3">
      <w:start w:val="1"/>
      <w:numFmt w:val="decimal"/>
      <w:lvlText w:val="%1.%2.%3.%4"/>
      <w:lvlJc w:val="left"/>
      <w:pPr>
        <w:tabs>
          <w:tab w:val="num" w:pos="0"/>
        </w:tabs>
        <w:ind w:left="0" w:firstLine="0"/>
      </w:pPr>
      <w:rPr>
        <w:rFonts w:cs="Times New Roman"/>
      </w:rPr>
    </w:lvl>
    <w:lvl w:ilvl="4">
      <w:start w:val="1"/>
      <w:numFmt w:val="decimal"/>
      <w:lvlText w:val="%1.%2.%3.%4.%5"/>
      <w:lvlJc w:val="left"/>
      <w:pPr>
        <w:tabs>
          <w:tab w:val="num" w:pos="0"/>
        </w:tabs>
        <w:ind w:left="0" w:firstLine="0"/>
      </w:pPr>
      <w:rPr>
        <w:rFonts w:cs="Times New Roman"/>
      </w:rPr>
    </w:lvl>
    <w:lvl w:ilvl="5">
      <w:start w:val="1"/>
      <w:numFmt w:val="decimal"/>
      <w:lvlText w:val="%1.%2.%3.%4.%5.%6"/>
      <w:lvlJc w:val="left"/>
      <w:pPr>
        <w:tabs>
          <w:tab w:val="num" w:pos="0"/>
        </w:tabs>
        <w:ind w:left="0" w:firstLine="0"/>
      </w:pPr>
      <w:rPr>
        <w:rFonts w:cs="Times New Roman"/>
      </w:rPr>
    </w:lvl>
    <w:lvl w:ilvl="6">
      <w:start w:val="1"/>
      <w:numFmt w:val="decimal"/>
      <w:lvlText w:val="%1.%2.%3.%4.%5.%6.%7"/>
      <w:lvlJc w:val="left"/>
      <w:pPr>
        <w:tabs>
          <w:tab w:val="num" w:pos="0"/>
        </w:tabs>
        <w:ind w:left="0" w:firstLine="0"/>
      </w:pPr>
      <w:rPr>
        <w:rFonts w:cs="Times New Roman"/>
      </w:rPr>
    </w:lvl>
    <w:lvl w:ilvl="7">
      <w:start w:val="1"/>
      <w:numFmt w:val="decimal"/>
      <w:lvlText w:val="%1.%2.%3.%4.%5.%6.%7.%8"/>
      <w:lvlJc w:val="left"/>
      <w:pPr>
        <w:tabs>
          <w:tab w:val="num" w:pos="0"/>
        </w:tabs>
        <w:ind w:left="0" w:firstLine="0"/>
      </w:pPr>
      <w:rPr>
        <w:rFonts w:cs="Times New Roman"/>
      </w:rPr>
    </w:lvl>
    <w:lvl w:ilvl="8">
      <w:start w:val="1"/>
      <w:numFmt w:val="decimal"/>
      <w:lvlText w:val="%1.%2.%3.%4.%5.%6.%7.%8.%9"/>
      <w:lvlJc w:val="left"/>
      <w:pPr>
        <w:tabs>
          <w:tab w:val="num" w:pos="0"/>
        </w:tabs>
        <w:ind w:left="0" w:firstLine="0"/>
      </w:pPr>
      <w:rPr>
        <w:rFonts w:cs="Times New Roman"/>
      </w:rPr>
    </w:lvl>
  </w:abstractNum>
  <w:abstractNum w:abstractNumId="3"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4"/>
    <w:multiLevelType w:val="singleLevel"/>
    <w:tmpl w:val="00000004"/>
    <w:name w:val="WW8Num3"/>
    <w:lvl w:ilvl="0">
      <w:start w:val="1"/>
      <w:numFmt w:val="bullet"/>
      <w:lvlText w:val=""/>
      <w:lvlJc w:val="left"/>
      <w:pPr>
        <w:tabs>
          <w:tab w:val="num" w:pos="720"/>
        </w:tabs>
        <w:ind w:left="720" w:hanging="360"/>
      </w:pPr>
      <w:rPr>
        <w:rFonts w:ascii="Wingdings" w:hAnsi="Wingdings"/>
      </w:rPr>
    </w:lvl>
  </w:abstractNum>
  <w:abstractNum w:abstractNumId="5" w15:restartNumberingAfterBreak="0">
    <w:nsid w:val="00000005"/>
    <w:multiLevelType w:val="singleLevel"/>
    <w:tmpl w:val="00000005"/>
    <w:name w:val="WW8Num4"/>
    <w:lvl w:ilvl="0">
      <w:start w:val="1"/>
      <w:numFmt w:val="bullet"/>
      <w:lvlText w:val=""/>
      <w:lvlJc w:val="left"/>
      <w:pPr>
        <w:tabs>
          <w:tab w:val="num" w:pos="720"/>
        </w:tabs>
        <w:ind w:left="720" w:hanging="360"/>
      </w:pPr>
      <w:rPr>
        <w:rFonts w:ascii="Wingdings" w:hAnsi="Wingdings"/>
      </w:rPr>
    </w:lvl>
  </w:abstractNum>
  <w:abstractNum w:abstractNumId="6" w15:restartNumberingAfterBreak="0">
    <w:nsid w:val="00000006"/>
    <w:multiLevelType w:val="singleLevel"/>
    <w:tmpl w:val="00000006"/>
    <w:name w:val="WW8Num5"/>
    <w:lvl w:ilvl="0">
      <w:start w:val="1"/>
      <w:numFmt w:val="bullet"/>
      <w:lvlText w:val=""/>
      <w:lvlJc w:val="left"/>
      <w:pPr>
        <w:tabs>
          <w:tab w:val="num" w:pos="720"/>
        </w:tabs>
        <w:ind w:left="720" w:hanging="360"/>
      </w:pPr>
      <w:rPr>
        <w:rFonts w:ascii="Wingdings" w:hAnsi="Wingdings"/>
      </w:rPr>
    </w:lvl>
  </w:abstractNum>
  <w:abstractNum w:abstractNumId="7" w15:restartNumberingAfterBreak="0">
    <w:nsid w:val="00000007"/>
    <w:multiLevelType w:val="singleLevel"/>
    <w:tmpl w:val="00000007"/>
    <w:name w:val="WW8Num6"/>
    <w:lvl w:ilvl="0">
      <w:start w:val="1"/>
      <w:numFmt w:val="bullet"/>
      <w:lvlText w:val=""/>
      <w:lvlJc w:val="left"/>
      <w:pPr>
        <w:tabs>
          <w:tab w:val="num" w:pos="720"/>
        </w:tabs>
        <w:ind w:left="720" w:hanging="360"/>
      </w:pPr>
      <w:rPr>
        <w:rFonts w:ascii="Wingdings" w:hAnsi="Wingdings"/>
      </w:rPr>
    </w:lvl>
  </w:abstractNum>
  <w:abstractNum w:abstractNumId="8" w15:restartNumberingAfterBreak="0">
    <w:nsid w:val="00000008"/>
    <w:multiLevelType w:val="singleLevel"/>
    <w:tmpl w:val="00000008"/>
    <w:name w:val="WW8Num7"/>
    <w:lvl w:ilvl="0">
      <w:start w:val="1"/>
      <w:numFmt w:val="bullet"/>
      <w:lvlText w:val=""/>
      <w:lvlJc w:val="left"/>
      <w:pPr>
        <w:tabs>
          <w:tab w:val="num" w:pos="720"/>
        </w:tabs>
        <w:ind w:left="720" w:hanging="360"/>
      </w:pPr>
      <w:rPr>
        <w:rFonts w:ascii="Wingdings" w:hAnsi="Wingdings"/>
      </w:rPr>
    </w:lvl>
  </w:abstractNum>
  <w:abstractNum w:abstractNumId="9" w15:restartNumberingAfterBreak="0">
    <w:nsid w:val="00000009"/>
    <w:multiLevelType w:val="singleLevel"/>
    <w:tmpl w:val="00000009"/>
    <w:name w:val="WW8Num8"/>
    <w:lvl w:ilvl="0">
      <w:start w:val="1"/>
      <w:numFmt w:val="bullet"/>
      <w:lvlText w:val=""/>
      <w:lvlJc w:val="left"/>
      <w:pPr>
        <w:tabs>
          <w:tab w:val="num" w:pos="720"/>
        </w:tabs>
        <w:ind w:left="720" w:hanging="360"/>
      </w:pPr>
      <w:rPr>
        <w:rFonts w:ascii="Wingdings" w:hAnsi="Wingdings"/>
      </w:rPr>
    </w:lvl>
  </w:abstractNum>
  <w:abstractNum w:abstractNumId="10" w15:restartNumberingAfterBreak="0">
    <w:nsid w:val="0000000A"/>
    <w:multiLevelType w:val="singleLevel"/>
    <w:tmpl w:val="0000000A"/>
    <w:name w:val="WW8Num9"/>
    <w:lvl w:ilvl="0">
      <w:start w:val="1"/>
      <w:numFmt w:val="bullet"/>
      <w:lvlText w:val=""/>
      <w:lvlJc w:val="left"/>
      <w:pPr>
        <w:tabs>
          <w:tab w:val="num" w:pos="720"/>
        </w:tabs>
        <w:ind w:left="720" w:hanging="360"/>
      </w:pPr>
      <w:rPr>
        <w:rFonts w:ascii="Wingdings" w:hAnsi="Wingdings"/>
      </w:rPr>
    </w:lvl>
  </w:abstractNum>
  <w:abstractNum w:abstractNumId="11" w15:restartNumberingAfterBreak="0">
    <w:nsid w:val="0000000B"/>
    <w:multiLevelType w:val="singleLevel"/>
    <w:tmpl w:val="0000000B"/>
    <w:name w:val="WW8Num10"/>
    <w:lvl w:ilvl="0">
      <w:start w:val="1"/>
      <w:numFmt w:val="bullet"/>
      <w:lvlText w:val=""/>
      <w:lvlJc w:val="left"/>
      <w:pPr>
        <w:tabs>
          <w:tab w:val="num" w:pos="720"/>
        </w:tabs>
        <w:ind w:left="720" w:hanging="360"/>
      </w:pPr>
      <w:rPr>
        <w:rFonts w:ascii="Wingdings" w:hAnsi="Wingdings"/>
      </w:rPr>
    </w:lvl>
  </w:abstractNum>
  <w:abstractNum w:abstractNumId="12" w15:restartNumberingAfterBreak="0">
    <w:nsid w:val="0000000C"/>
    <w:multiLevelType w:val="singleLevel"/>
    <w:tmpl w:val="0000000C"/>
    <w:name w:val="WW8Num11"/>
    <w:lvl w:ilvl="0">
      <w:start w:val="1"/>
      <w:numFmt w:val="bullet"/>
      <w:lvlText w:val=""/>
      <w:lvlJc w:val="left"/>
      <w:pPr>
        <w:tabs>
          <w:tab w:val="num" w:pos="720"/>
        </w:tabs>
        <w:ind w:left="720" w:hanging="360"/>
      </w:pPr>
      <w:rPr>
        <w:rFonts w:ascii="Wingdings" w:hAnsi="Wingdings"/>
      </w:rPr>
    </w:lvl>
  </w:abstractNum>
  <w:abstractNum w:abstractNumId="13" w15:restartNumberingAfterBreak="0">
    <w:nsid w:val="0000000D"/>
    <w:multiLevelType w:val="singleLevel"/>
    <w:tmpl w:val="0000000D"/>
    <w:name w:val="WW8Num12"/>
    <w:lvl w:ilvl="0">
      <w:start w:val="1"/>
      <w:numFmt w:val="bullet"/>
      <w:lvlText w:val=""/>
      <w:lvlJc w:val="left"/>
      <w:pPr>
        <w:tabs>
          <w:tab w:val="num" w:pos="720"/>
        </w:tabs>
        <w:ind w:left="720" w:hanging="360"/>
      </w:pPr>
      <w:rPr>
        <w:rFonts w:ascii="Wingdings" w:hAnsi="Wingdings"/>
      </w:rPr>
    </w:lvl>
  </w:abstractNum>
  <w:abstractNum w:abstractNumId="14" w15:restartNumberingAfterBreak="0">
    <w:nsid w:val="0000000E"/>
    <w:multiLevelType w:val="singleLevel"/>
    <w:tmpl w:val="0000000E"/>
    <w:name w:val="WW8Num13"/>
    <w:lvl w:ilvl="0">
      <w:numFmt w:val="bullet"/>
      <w:lvlText w:val="-"/>
      <w:lvlJc w:val="left"/>
      <w:pPr>
        <w:tabs>
          <w:tab w:val="num" w:pos="1069"/>
        </w:tabs>
        <w:ind w:left="1069" w:hanging="360"/>
      </w:pPr>
      <w:rPr>
        <w:rFonts w:ascii="Times New Roman" w:hAnsi="Times New Roman" w:cs="Times New Roman"/>
      </w:rPr>
    </w:lvl>
  </w:abstractNum>
  <w:abstractNum w:abstractNumId="15" w15:restartNumberingAfterBreak="0">
    <w:nsid w:val="0000000F"/>
    <w:multiLevelType w:val="singleLevel"/>
    <w:tmpl w:val="0000000F"/>
    <w:name w:val="WW8Num14"/>
    <w:lvl w:ilvl="0">
      <w:start w:val="1"/>
      <w:numFmt w:val="lowerLetter"/>
      <w:lvlText w:val="%1)"/>
      <w:lvlJc w:val="left"/>
      <w:pPr>
        <w:tabs>
          <w:tab w:val="num" w:pos="1440"/>
        </w:tabs>
        <w:ind w:left="1440" w:hanging="360"/>
      </w:pPr>
    </w:lvl>
  </w:abstractNum>
  <w:abstractNum w:abstractNumId="16" w15:restartNumberingAfterBreak="0">
    <w:nsid w:val="00000010"/>
    <w:multiLevelType w:val="singleLevel"/>
    <w:tmpl w:val="00000010"/>
    <w:name w:val="WW8Num15"/>
    <w:lvl w:ilvl="0">
      <w:start w:val="1"/>
      <w:numFmt w:val="bullet"/>
      <w:lvlText w:val=""/>
      <w:lvlJc w:val="left"/>
      <w:pPr>
        <w:tabs>
          <w:tab w:val="num" w:pos="720"/>
        </w:tabs>
        <w:ind w:left="720" w:hanging="360"/>
      </w:pPr>
      <w:rPr>
        <w:rFonts w:ascii="Symbol" w:hAnsi="Symbol"/>
      </w:rPr>
    </w:lvl>
  </w:abstractNum>
  <w:abstractNum w:abstractNumId="17" w15:restartNumberingAfterBreak="0">
    <w:nsid w:val="00000011"/>
    <w:multiLevelType w:val="singleLevel"/>
    <w:tmpl w:val="00000011"/>
    <w:name w:val="WW8Num16"/>
    <w:lvl w:ilvl="0">
      <w:start w:val="1"/>
      <w:numFmt w:val="bullet"/>
      <w:lvlText w:val=""/>
      <w:lvlJc w:val="left"/>
      <w:pPr>
        <w:tabs>
          <w:tab w:val="num" w:pos="720"/>
        </w:tabs>
        <w:ind w:left="720" w:hanging="360"/>
      </w:pPr>
      <w:rPr>
        <w:rFonts w:ascii="Wingdings" w:hAnsi="Wingdings"/>
      </w:rPr>
    </w:lvl>
  </w:abstractNum>
  <w:abstractNum w:abstractNumId="18" w15:restartNumberingAfterBreak="0">
    <w:nsid w:val="00000012"/>
    <w:multiLevelType w:val="singleLevel"/>
    <w:tmpl w:val="00000012"/>
    <w:name w:val="WW8Num17"/>
    <w:lvl w:ilvl="0">
      <w:start w:val="1"/>
      <w:numFmt w:val="bullet"/>
      <w:lvlText w:val="l"/>
      <w:lvlJc w:val="left"/>
      <w:pPr>
        <w:tabs>
          <w:tab w:val="num" w:pos="1069"/>
        </w:tabs>
        <w:ind w:left="1069" w:hanging="360"/>
      </w:pPr>
      <w:rPr>
        <w:rFonts w:ascii="Wingdings" w:hAnsi="Wingdings"/>
      </w:rPr>
    </w:lvl>
  </w:abstractNum>
  <w:abstractNum w:abstractNumId="19" w15:restartNumberingAfterBreak="0">
    <w:nsid w:val="00000013"/>
    <w:multiLevelType w:val="singleLevel"/>
    <w:tmpl w:val="00000013"/>
    <w:name w:val="WW8Num18"/>
    <w:lvl w:ilvl="0">
      <w:numFmt w:val="bullet"/>
      <w:lvlText w:val="-"/>
      <w:lvlJc w:val="left"/>
      <w:pPr>
        <w:tabs>
          <w:tab w:val="num" w:pos="1069"/>
        </w:tabs>
        <w:ind w:left="1069" w:hanging="360"/>
      </w:pPr>
      <w:rPr>
        <w:rFonts w:ascii="Times New Roman" w:hAnsi="Times New Roman" w:cs="Times New Roman"/>
      </w:rPr>
    </w:lvl>
  </w:abstractNum>
  <w:abstractNum w:abstractNumId="20" w15:restartNumberingAfterBreak="0">
    <w:nsid w:val="00000014"/>
    <w:multiLevelType w:val="singleLevel"/>
    <w:tmpl w:val="00000014"/>
    <w:name w:val="WW8Num19"/>
    <w:lvl w:ilvl="0">
      <w:start w:val="1"/>
      <w:numFmt w:val="bullet"/>
      <w:lvlText w:val=""/>
      <w:lvlJc w:val="left"/>
      <w:pPr>
        <w:tabs>
          <w:tab w:val="num" w:pos="720"/>
        </w:tabs>
        <w:ind w:left="720" w:hanging="360"/>
      </w:pPr>
      <w:rPr>
        <w:rFonts w:ascii="Wingdings" w:hAnsi="Wingdings"/>
      </w:rPr>
    </w:lvl>
  </w:abstractNum>
  <w:abstractNum w:abstractNumId="21" w15:restartNumberingAfterBreak="0">
    <w:nsid w:val="00000015"/>
    <w:multiLevelType w:val="singleLevel"/>
    <w:tmpl w:val="00000015"/>
    <w:name w:val="WW8Num20"/>
    <w:lvl w:ilvl="0">
      <w:start w:val="1"/>
      <w:numFmt w:val="bullet"/>
      <w:lvlText w:val=""/>
      <w:lvlJc w:val="left"/>
      <w:pPr>
        <w:tabs>
          <w:tab w:val="num" w:pos="720"/>
        </w:tabs>
        <w:ind w:left="720" w:hanging="360"/>
      </w:pPr>
      <w:rPr>
        <w:rFonts w:ascii="Symbol" w:hAnsi="Symbol"/>
      </w:rPr>
    </w:lvl>
  </w:abstractNum>
  <w:abstractNum w:abstractNumId="22" w15:restartNumberingAfterBreak="0">
    <w:nsid w:val="00000016"/>
    <w:multiLevelType w:val="singleLevel"/>
    <w:tmpl w:val="00000016"/>
    <w:name w:val="WW8Num21"/>
    <w:lvl w:ilvl="0">
      <w:start w:val="1"/>
      <w:numFmt w:val="bullet"/>
      <w:lvlText w:val=""/>
      <w:lvlJc w:val="left"/>
      <w:pPr>
        <w:tabs>
          <w:tab w:val="num" w:pos="720"/>
        </w:tabs>
        <w:ind w:left="720" w:hanging="360"/>
      </w:pPr>
      <w:rPr>
        <w:rFonts w:ascii="Symbol" w:hAnsi="Symbol"/>
      </w:rPr>
    </w:lvl>
  </w:abstractNum>
  <w:abstractNum w:abstractNumId="23" w15:restartNumberingAfterBreak="0">
    <w:nsid w:val="00000017"/>
    <w:multiLevelType w:val="singleLevel"/>
    <w:tmpl w:val="00000017"/>
    <w:name w:val="WW8Num22"/>
    <w:lvl w:ilvl="0">
      <w:start w:val="1"/>
      <w:numFmt w:val="bullet"/>
      <w:lvlText w:val=""/>
      <w:lvlJc w:val="left"/>
      <w:pPr>
        <w:tabs>
          <w:tab w:val="num" w:pos="720"/>
        </w:tabs>
        <w:ind w:left="720" w:hanging="360"/>
      </w:pPr>
      <w:rPr>
        <w:rFonts w:ascii="Wingdings" w:hAnsi="Wingdings"/>
      </w:rPr>
    </w:lvl>
  </w:abstractNum>
  <w:abstractNum w:abstractNumId="24" w15:restartNumberingAfterBreak="0">
    <w:nsid w:val="00000018"/>
    <w:multiLevelType w:val="singleLevel"/>
    <w:tmpl w:val="00000018"/>
    <w:name w:val="WW8Num23"/>
    <w:lvl w:ilvl="0">
      <w:start w:val="1"/>
      <w:numFmt w:val="bullet"/>
      <w:lvlText w:val=""/>
      <w:lvlJc w:val="left"/>
      <w:pPr>
        <w:tabs>
          <w:tab w:val="num" w:pos="720"/>
        </w:tabs>
        <w:ind w:left="720" w:hanging="360"/>
      </w:pPr>
      <w:rPr>
        <w:rFonts w:ascii="Symbol" w:hAnsi="Symbol"/>
      </w:rPr>
    </w:lvl>
  </w:abstractNum>
  <w:abstractNum w:abstractNumId="25" w15:restartNumberingAfterBreak="0">
    <w:nsid w:val="00000019"/>
    <w:multiLevelType w:val="singleLevel"/>
    <w:tmpl w:val="00000019"/>
    <w:name w:val="WW8Num24"/>
    <w:lvl w:ilvl="0">
      <w:numFmt w:val="bullet"/>
      <w:lvlText w:val="-"/>
      <w:lvlJc w:val="left"/>
      <w:pPr>
        <w:tabs>
          <w:tab w:val="num" w:pos="1069"/>
        </w:tabs>
        <w:ind w:left="1069" w:hanging="360"/>
      </w:pPr>
      <w:rPr>
        <w:rFonts w:ascii="Times New Roman" w:hAnsi="Times New Roman" w:cs="Times New Roman"/>
      </w:rPr>
    </w:lvl>
  </w:abstractNum>
  <w:abstractNum w:abstractNumId="26" w15:restartNumberingAfterBreak="0">
    <w:nsid w:val="0000001A"/>
    <w:multiLevelType w:val="singleLevel"/>
    <w:tmpl w:val="0000001A"/>
    <w:name w:val="WW8Num25"/>
    <w:lvl w:ilvl="0">
      <w:start w:val="1"/>
      <w:numFmt w:val="bullet"/>
      <w:lvlText w:val=""/>
      <w:lvlJc w:val="left"/>
      <w:pPr>
        <w:tabs>
          <w:tab w:val="num" w:pos="720"/>
        </w:tabs>
        <w:ind w:left="720" w:hanging="360"/>
      </w:pPr>
      <w:rPr>
        <w:rFonts w:ascii="Wingdings" w:hAnsi="Wingdings"/>
      </w:rPr>
    </w:lvl>
  </w:abstractNum>
  <w:abstractNum w:abstractNumId="27" w15:restartNumberingAfterBreak="0">
    <w:nsid w:val="0000001B"/>
    <w:multiLevelType w:val="singleLevel"/>
    <w:tmpl w:val="0000001B"/>
    <w:name w:val="WW8Num26"/>
    <w:lvl w:ilvl="0">
      <w:start w:val="1"/>
      <w:numFmt w:val="bullet"/>
      <w:lvlText w:val=""/>
      <w:lvlJc w:val="left"/>
      <w:pPr>
        <w:tabs>
          <w:tab w:val="num" w:pos="720"/>
        </w:tabs>
        <w:ind w:left="720" w:hanging="360"/>
      </w:pPr>
      <w:rPr>
        <w:rFonts w:ascii="Symbol" w:hAnsi="Symbol"/>
      </w:rPr>
    </w:lvl>
  </w:abstractNum>
  <w:abstractNum w:abstractNumId="28" w15:restartNumberingAfterBreak="0">
    <w:nsid w:val="0000001C"/>
    <w:multiLevelType w:val="singleLevel"/>
    <w:tmpl w:val="0000001C"/>
    <w:name w:val="WW8Num27"/>
    <w:lvl w:ilvl="0">
      <w:start w:val="1"/>
      <w:numFmt w:val="bullet"/>
      <w:lvlText w:val=""/>
      <w:lvlJc w:val="left"/>
      <w:pPr>
        <w:tabs>
          <w:tab w:val="num" w:pos="720"/>
        </w:tabs>
        <w:ind w:left="720" w:hanging="360"/>
      </w:pPr>
      <w:rPr>
        <w:rFonts w:ascii="Symbol" w:hAnsi="Symbol"/>
      </w:rPr>
    </w:lvl>
  </w:abstractNum>
  <w:abstractNum w:abstractNumId="29" w15:restartNumberingAfterBreak="0">
    <w:nsid w:val="0000001D"/>
    <w:multiLevelType w:val="singleLevel"/>
    <w:tmpl w:val="0000001D"/>
    <w:name w:val="WW8Num28"/>
    <w:lvl w:ilvl="0">
      <w:start w:val="1"/>
      <w:numFmt w:val="decimal"/>
      <w:lvlText w:val="%1."/>
      <w:lvlJc w:val="left"/>
      <w:pPr>
        <w:tabs>
          <w:tab w:val="num" w:pos="360"/>
        </w:tabs>
        <w:ind w:left="360" w:hanging="360"/>
      </w:pPr>
    </w:lvl>
  </w:abstractNum>
  <w:abstractNum w:abstractNumId="30" w15:restartNumberingAfterBreak="0">
    <w:nsid w:val="0000001E"/>
    <w:multiLevelType w:val="singleLevel"/>
    <w:tmpl w:val="0000001E"/>
    <w:name w:val="WW8Num29"/>
    <w:lvl w:ilvl="0">
      <w:start w:val="1"/>
      <w:numFmt w:val="bullet"/>
      <w:lvlText w:val=""/>
      <w:lvlJc w:val="left"/>
      <w:pPr>
        <w:tabs>
          <w:tab w:val="num" w:pos="720"/>
        </w:tabs>
        <w:ind w:left="720" w:hanging="360"/>
      </w:pPr>
      <w:rPr>
        <w:rFonts w:ascii="Wingdings" w:hAnsi="Wingdings"/>
      </w:rPr>
    </w:lvl>
  </w:abstractNum>
  <w:abstractNum w:abstractNumId="31" w15:restartNumberingAfterBreak="0">
    <w:nsid w:val="0000001F"/>
    <w:multiLevelType w:val="singleLevel"/>
    <w:tmpl w:val="0000001F"/>
    <w:name w:val="WW8Num30"/>
    <w:lvl w:ilvl="0">
      <w:start w:val="1"/>
      <w:numFmt w:val="bullet"/>
      <w:lvlText w:val=""/>
      <w:lvlJc w:val="left"/>
      <w:pPr>
        <w:tabs>
          <w:tab w:val="num" w:pos="720"/>
        </w:tabs>
        <w:ind w:left="720" w:hanging="360"/>
      </w:pPr>
      <w:rPr>
        <w:rFonts w:ascii="Wingdings" w:hAnsi="Wingdings"/>
      </w:rPr>
    </w:lvl>
  </w:abstractNum>
  <w:abstractNum w:abstractNumId="32" w15:restartNumberingAfterBreak="0">
    <w:nsid w:val="00000020"/>
    <w:multiLevelType w:val="singleLevel"/>
    <w:tmpl w:val="00000020"/>
    <w:name w:val="WW8Num31"/>
    <w:lvl w:ilvl="0">
      <w:start w:val="1"/>
      <w:numFmt w:val="bullet"/>
      <w:lvlText w:val=""/>
      <w:lvlJc w:val="left"/>
      <w:pPr>
        <w:tabs>
          <w:tab w:val="num" w:pos="720"/>
        </w:tabs>
        <w:ind w:left="720" w:hanging="360"/>
      </w:pPr>
      <w:rPr>
        <w:rFonts w:ascii="Wingdings" w:hAnsi="Wingdings"/>
      </w:rPr>
    </w:lvl>
  </w:abstractNum>
  <w:abstractNum w:abstractNumId="33" w15:restartNumberingAfterBreak="0">
    <w:nsid w:val="00000021"/>
    <w:multiLevelType w:val="singleLevel"/>
    <w:tmpl w:val="00000021"/>
    <w:name w:val="WW8Num32"/>
    <w:lvl w:ilvl="0">
      <w:start w:val="1"/>
      <w:numFmt w:val="bullet"/>
      <w:lvlText w:val=""/>
      <w:lvlJc w:val="left"/>
      <w:pPr>
        <w:tabs>
          <w:tab w:val="num" w:pos="720"/>
        </w:tabs>
        <w:ind w:left="720" w:hanging="360"/>
      </w:pPr>
      <w:rPr>
        <w:rFonts w:ascii="Wingdings" w:hAnsi="Wingdings"/>
      </w:rPr>
    </w:lvl>
  </w:abstractNum>
  <w:abstractNum w:abstractNumId="34" w15:restartNumberingAfterBreak="0">
    <w:nsid w:val="00000022"/>
    <w:multiLevelType w:val="singleLevel"/>
    <w:tmpl w:val="00000022"/>
    <w:name w:val="WW8Num33"/>
    <w:lvl w:ilvl="0">
      <w:start w:val="1"/>
      <w:numFmt w:val="bullet"/>
      <w:lvlText w:val=""/>
      <w:lvlJc w:val="left"/>
      <w:pPr>
        <w:tabs>
          <w:tab w:val="num" w:pos="720"/>
        </w:tabs>
        <w:ind w:left="720" w:hanging="360"/>
      </w:pPr>
      <w:rPr>
        <w:rFonts w:ascii="Wingdings" w:hAnsi="Wingdings"/>
      </w:rPr>
    </w:lvl>
  </w:abstractNum>
  <w:abstractNum w:abstractNumId="35" w15:restartNumberingAfterBreak="0">
    <w:nsid w:val="00000023"/>
    <w:multiLevelType w:val="multilevel"/>
    <w:tmpl w:val="00000023"/>
    <w:name w:val="WW8Num34"/>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Times New Roman" w:hAnsi="Times New Roman" w:cs="Times New Roman"/>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4"/>
    <w:multiLevelType w:val="singleLevel"/>
    <w:tmpl w:val="00000024"/>
    <w:name w:val="WW8Num35"/>
    <w:lvl w:ilvl="0">
      <w:start w:val="1"/>
      <w:numFmt w:val="decimal"/>
      <w:lvlText w:val="%1."/>
      <w:lvlJc w:val="left"/>
      <w:pPr>
        <w:tabs>
          <w:tab w:val="num" w:pos="720"/>
        </w:tabs>
        <w:ind w:left="720" w:hanging="360"/>
      </w:pPr>
    </w:lvl>
  </w:abstractNum>
  <w:abstractNum w:abstractNumId="37" w15:restartNumberingAfterBreak="0">
    <w:nsid w:val="00000025"/>
    <w:multiLevelType w:val="singleLevel"/>
    <w:tmpl w:val="00000025"/>
    <w:name w:val="WW8Num36"/>
    <w:lvl w:ilvl="0">
      <w:start w:val="1"/>
      <w:numFmt w:val="bullet"/>
      <w:lvlText w:val=""/>
      <w:lvlJc w:val="left"/>
      <w:pPr>
        <w:tabs>
          <w:tab w:val="num" w:pos="720"/>
        </w:tabs>
        <w:ind w:left="720" w:hanging="360"/>
      </w:pPr>
      <w:rPr>
        <w:rFonts w:ascii="Wingdings" w:hAnsi="Wingdings"/>
      </w:rPr>
    </w:lvl>
  </w:abstractNum>
  <w:abstractNum w:abstractNumId="38" w15:restartNumberingAfterBreak="0">
    <w:nsid w:val="00000026"/>
    <w:multiLevelType w:val="singleLevel"/>
    <w:tmpl w:val="00000026"/>
    <w:name w:val="WW8Num37"/>
    <w:lvl w:ilvl="0">
      <w:start w:val="1"/>
      <w:numFmt w:val="bullet"/>
      <w:lvlText w:val=""/>
      <w:lvlJc w:val="left"/>
      <w:pPr>
        <w:tabs>
          <w:tab w:val="num" w:pos="720"/>
        </w:tabs>
        <w:ind w:left="720" w:hanging="360"/>
      </w:pPr>
      <w:rPr>
        <w:rFonts w:ascii="Wingdings" w:hAnsi="Wingdings"/>
      </w:rPr>
    </w:lvl>
  </w:abstractNum>
  <w:abstractNum w:abstractNumId="39" w15:restartNumberingAfterBreak="0">
    <w:nsid w:val="00000027"/>
    <w:multiLevelType w:val="singleLevel"/>
    <w:tmpl w:val="00000027"/>
    <w:name w:val="WW8Num38"/>
    <w:lvl w:ilvl="0">
      <w:numFmt w:val="bullet"/>
      <w:lvlText w:val="-"/>
      <w:lvlJc w:val="left"/>
      <w:pPr>
        <w:tabs>
          <w:tab w:val="num" w:pos="1069"/>
        </w:tabs>
        <w:ind w:left="1069" w:hanging="360"/>
      </w:pPr>
      <w:rPr>
        <w:rFonts w:ascii="Times New Roman" w:hAnsi="Times New Roman" w:cs="Times New Roman"/>
      </w:rPr>
    </w:lvl>
  </w:abstractNum>
  <w:abstractNum w:abstractNumId="40" w15:restartNumberingAfterBreak="0">
    <w:nsid w:val="00000028"/>
    <w:multiLevelType w:val="singleLevel"/>
    <w:tmpl w:val="00000028"/>
    <w:name w:val="WW8Num39"/>
    <w:lvl w:ilvl="0">
      <w:start w:val="1"/>
      <w:numFmt w:val="bullet"/>
      <w:lvlText w:val=""/>
      <w:lvlJc w:val="left"/>
      <w:pPr>
        <w:tabs>
          <w:tab w:val="num" w:pos="720"/>
        </w:tabs>
        <w:ind w:left="720" w:hanging="360"/>
      </w:pPr>
      <w:rPr>
        <w:rFonts w:ascii="Symbol" w:hAnsi="Symbol"/>
      </w:rPr>
    </w:lvl>
  </w:abstractNum>
  <w:abstractNum w:abstractNumId="41" w15:restartNumberingAfterBreak="0">
    <w:nsid w:val="00000029"/>
    <w:multiLevelType w:val="singleLevel"/>
    <w:tmpl w:val="00000029"/>
    <w:name w:val="WW8Num40"/>
    <w:lvl w:ilvl="0">
      <w:start w:val="1"/>
      <w:numFmt w:val="bullet"/>
      <w:lvlText w:val=""/>
      <w:lvlJc w:val="left"/>
      <w:pPr>
        <w:tabs>
          <w:tab w:val="num" w:pos="720"/>
        </w:tabs>
        <w:ind w:left="720" w:hanging="360"/>
      </w:pPr>
      <w:rPr>
        <w:rFonts w:ascii="Wingdings" w:hAnsi="Wingdings"/>
      </w:rPr>
    </w:lvl>
  </w:abstractNum>
  <w:abstractNum w:abstractNumId="42" w15:restartNumberingAfterBreak="0">
    <w:nsid w:val="0000002A"/>
    <w:multiLevelType w:val="singleLevel"/>
    <w:tmpl w:val="0000002A"/>
    <w:name w:val="WW8Num41"/>
    <w:lvl w:ilvl="0">
      <w:start w:val="1"/>
      <w:numFmt w:val="bullet"/>
      <w:lvlText w:val=""/>
      <w:lvlJc w:val="left"/>
      <w:pPr>
        <w:tabs>
          <w:tab w:val="num" w:pos="360"/>
        </w:tabs>
        <w:ind w:left="360" w:firstLine="604"/>
      </w:pPr>
      <w:rPr>
        <w:rFonts w:ascii="Symbol" w:hAnsi="Symbol"/>
      </w:rPr>
    </w:lvl>
  </w:abstractNum>
  <w:abstractNum w:abstractNumId="43" w15:restartNumberingAfterBreak="0">
    <w:nsid w:val="0000002B"/>
    <w:multiLevelType w:val="singleLevel"/>
    <w:tmpl w:val="0000002B"/>
    <w:name w:val="WW8Num42"/>
    <w:lvl w:ilvl="0">
      <w:start w:val="1"/>
      <w:numFmt w:val="bullet"/>
      <w:lvlText w:val=""/>
      <w:lvlJc w:val="left"/>
      <w:pPr>
        <w:tabs>
          <w:tab w:val="num" w:pos="720"/>
        </w:tabs>
        <w:ind w:left="720" w:hanging="360"/>
      </w:pPr>
      <w:rPr>
        <w:rFonts w:ascii="Wingdings" w:hAnsi="Wingdings"/>
      </w:rPr>
    </w:lvl>
  </w:abstractNum>
  <w:abstractNum w:abstractNumId="44" w15:restartNumberingAfterBreak="0">
    <w:nsid w:val="0000002C"/>
    <w:multiLevelType w:val="singleLevel"/>
    <w:tmpl w:val="0000002C"/>
    <w:name w:val="WW8Num43"/>
    <w:lvl w:ilvl="0">
      <w:start w:val="1"/>
      <w:numFmt w:val="bullet"/>
      <w:lvlText w:val=""/>
      <w:lvlJc w:val="left"/>
      <w:pPr>
        <w:tabs>
          <w:tab w:val="num" w:pos="720"/>
        </w:tabs>
        <w:ind w:left="720" w:hanging="360"/>
      </w:pPr>
      <w:rPr>
        <w:rFonts w:ascii="Wingdings" w:hAnsi="Wingdings"/>
      </w:rPr>
    </w:lvl>
  </w:abstractNum>
  <w:abstractNum w:abstractNumId="45" w15:restartNumberingAfterBreak="0">
    <w:nsid w:val="0000002D"/>
    <w:multiLevelType w:val="singleLevel"/>
    <w:tmpl w:val="0000002D"/>
    <w:name w:val="WW8Num44"/>
    <w:lvl w:ilvl="0">
      <w:start w:val="1"/>
      <w:numFmt w:val="bullet"/>
      <w:lvlText w:val=""/>
      <w:lvlJc w:val="left"/>
      <w:pPr>
        <w:tabs>
          <w:tab w:val="num" w:pos="720"/>
        </w:tabs>
        <w:ind w:left="720" w:hanging="360"/>
      </w:pPr>
      <w:rPr>
        <w:rFonts w:ascii="Wingdings" w:hAnsi="Wingdings"/>
      </w:rPr>
    </w:lvl>
  </w:abstractNum>
  <w:abstractNum w:abstractNumId="46" w15:restartNumberingAfterBreak="0">
    <w:nsid w:val="0000002E"/>
    <w:multiLevelType w:val="singleLevel"/>
    <w:tmpl w:val="0000002E"/>
    <w:name w:val="WW8Num45"/>
    <w:lvl w:ilvl="0">
      <w:start w:val="1"/>
      <w:numFmt w:val="bullet"/>
      <w:lvlText w:val=""/>
      <w:lvlJc w:val="left"/>
      <w:pPr>
        <w:tabs>
          <w:tab w:val="num" w:pos="720"/>
        </w:tabs>
        <w:ind w:left="720" w:hanging="360"/>
      </w:pPr>
      <w:rPr>
        <w:rFonts w:ascii="Wingdings" w:hAnsi="Wingdings"/>
      </w:rPr>
    </w:lvl>
  </w:abstractNum>
  <w:abstractNum w:abstractNumId="47" w15:restartNumberingAfterBreak="0">
    <w:nsid w:val="0000002F"/>
    <w:multiLevelType w:val="multilevel"/>
    <w:tmpl w:val="0000002F"/>
    <w:name w:val="WW8Num46"/>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48" w15:restartNumberingAfterBreak="0">
    <w:nsid w:val="00000030"/>
    <w:multiLevelType w:val="singleLevel"/>
    <w:tmpl w:val="00000030"/>
    <w:name w:val="WW8Num47"/>
    <w:lvl w:ilvl="0">
      <w:start w:val="1"/>
      <w:numFmt w:val="bullet"/>
      <w:lvlText w:val=""/>
      <w:lvlJc w:val="left"/>
      <w:pPr>
        <w:tabs>
          <w:tab w:val="num" w:pos="720"/>
        </w:tabs>
        <w:ind w:left="720" w:hanging="360"/>
      </w:pPr>
      <w:rPr>
        <w:rFonts w:ascii="Symbol" w:hAnsi="Symbol"/>
      </w:rPr>
    </w:lvl>
  </w:abstractNum>
  <w:abstractNum w:abstractNumId="49" w15:restartNumberingAfterBreak="0">
    <w:nsid w:val="00000031"/>
    <w:multiLevelType w:val="singleLevel"/>
    <w:tmpl w:val="00000031"/>
    <w:name w:val="WW8Num48"/>
    <w:lvl w:ilvl="0">
      <w:start w:val="1"/>
      <w:numFmt w:val="bullet"/>
      <w:lvlText w:val=""/>
      <w:lvlJc w:val="left"/>
      <w:pPr>
        <w:tabs>
          <w:tab w:val="num" w:pos="720"/>
        </w:tabs>
        <w:ind w:left="720" w:hanging="360"/>
      </w:pPr>
      <w:rPr>
        <w:rFonts w:ascii="Symbol" w:hAnsi="Symbol"/>
      </w:rPr>
    </w:lvl>
  </w:abstractNum>
  <w:abstractNum w:abstractNumId="50" w15:restartNumberingAfterBreak="0">
    <w:nsid w:val="00000032"/>
    <w:multiLevelType w:val="singleLevel"/>
    <w:tmpl w:val="00000032"/>
    <w:name w:val="WW8Num49"/>
    <w:lvl w:ilvl="0">
      <w:start w:val="1"/>
      <w:numFmt w:val="bullet"/>
      <w:lvlText w:val=""/>
      <w:lvlJc w:val="left"/>
      <w:pPr>
        <w:tabs>
          <w:tab w:val="num" w:pos="720"/>
        </w:tabs>
        <w:ind w:left="720" w:hanging="360"/>
      </w:pPr>
      <w:rPr>
        <w:rFonts w:ascii="Symbol" w:hAnsi="Symbol"/>
      </w:rPr>
    </w:lvl>
  </w:abstractNum>
  <w:abstractNum w:abstractNumId="51" w15:restartNumberingAfterBreak="0">
    <w:nsid w:val="00000033"/>
    <w:multiLevelType w:val="singleLevel"/>
    <w:tmpl w:val="00000033"/>
    <w:name w:val="WW8Num50"/>
    <w:lvl w:ilvl="0">
      <w:start w:val="1"/>
      <w:numFmt w:val="bullet"/>
      <w:lvlText w:val=""/>
      <w:lvlJc w:val="left"/>
      <w:pPr>
        <w:tabs>
          <w:tab w:val="num" w:pos="720"/>
        </w:tabs>
        <w:ind w:left="720" w:hanging="360"/>
      </w:pPr>
      <w:rPr>
        <w:rFonts w:ascii="Wingdings" w:hAnsi="Wingdings"/>
      </w:rPr>
    </w:lvl>
  </w:abstractNum>
  <w:abstractNum w:abstractNumId="52" w15:restartNumberingAfterBreak="0">
    <w:nsid w:val="00000034"/>
    <w:multiLevelType w:val="singleLevel"/>
    <w:tmpl w:val="00000034"/>
    <w:name w:val="WW8Num51"/>
    <w:lvl w:ilvl="0">
      <w:start w:val="1"/>
      <w:numFmt w:val="bullet"/>
      <w:lvlText w:val=""/>
      <w:lvlJc w:val="left"/>
      <w:pPr>
        <w:tabs>
          <w:tab w:val="num" w:pos="720"/>
        </w:tabs>
        <w:ind w:left="720" w:hanging="360"/>
      </w:pPr>
      <w:rPr>
        <w:rFonts w:ascii="Symbol" w:hAnsi="Symbol"/>
      </w:rPr>
    </w:lvl>
  </w:abstractNum>
  <w:abstractNum w:abstractNumId="53" w15:restartNumberingAfterBreak="0">
    <w:nsid w:val="00000035"/>
    <w:multiLevelType w:val="singleLevel"/>
    <w:tmpl w:val="00000035"/>
    <w:name w:val="WW8Num52"/>
    <w:lvl w:ilvl="0">
      <w:start w:val="1"/>
      <w:numFmt w:val="bullet"/>
      <w:lvlText w:val=""/>
      <w:lvlJc w:val="left"/>
      <w:pPr>
        <w:tabs>
          <w:tab w:val="num" w:pos="720"/>
        </w:tabs>
        <w:ind w:left="720" w:hanging="360"/>
      </w:pPr>
      <w:rPr>
        <w:rFonts w:ascii="Symbol" w:hAnsi="Symbol"/>
      </w:rPr>
    </w:lvl>
  </w:abstractNum>
  <w:abstractNum w:abstractNumId="54" w15:restartNumberingAfterBreak="0">
    <w:nsid w:val="00000036"/>
    <w:multiLevelType w:val="singleLevel"/>
    <w:tmpl w:val="00000036"/>
    <w:name w:val="WW8Num53"/>
    <w:lvl w:ilvl="0">
      <w:start w:val="1"/>
      <w:numFmt w:val="bullet"/>
      <w:lvlText w:val=""/>
      <w:lvlJc w:val="left"/>
      <w:pPr>
        <w:tabs>
          <w:tab w:val="num" w:pos="720"/>
        </w:tabs>
        <w:ind w:left="720" w:hanging="360"/>
      </w:pPr>
      <w:rPr>
        <w:rFonts w:ascii="Symbol" w:hAnsi="Symbol"/>
      </w:rPr>
    </w:lvl>
  </w:abstractNum>
  <w:abstractNum w:abstractNumId="55" w15:restartNumberingAfterBreak="0">
    <w:nsid w:val="00000037"/>
    <w:multiLevelType w:val="singleLevel"/>
    <w:tmpl w:val="00000037"/>
    <w:name w:val="WW8Num54"/>
    <w:lvl w:ilvl="0">
      <w:start w:val="1"/>
      <w:numFmt w:val="bullet"/>
      <w:lvlText w:val=""/>
      <w:lvlJc w:val="left"/>
      <w:pPr>
        <w:tabs>
          <w:tab w:val="num" w:pos="720"/>
        </w:tabs>
        <w:ind w:left="720" w:hanging="360"/>
      </w:pPr>
      <w:rPr>
        <w:rFonts w:ascii="Symbol" w:hAnsi="Symbol"/>
      </w:rPr>
    </w:lvl>
  </w:abstractNum>
  <w:abstractNum w:abstractNumId="56" w15:restartNumberingAfterBreak="0">
    <w:nsid w:val="00000038"/>
    <w:multiLevelType w:val="singleLevel"/>
    <w:tmpl w:val="00000038"/>
    <w:name w:val="WW8Num55"/>
    <w:lvl w:ilvl="0">
      <w:start w:val="1"/>
      <w:numFmt w:val="bullet"/>
      <w:lvlText w:val=""/>
      <w:lvlJc w:val="left"/>
      <w:pPr>
        <w:tabs>
          <w:tab w:val="num" w:pos="720"/>
        </w:tabs>
        <w:ind w:left="720" w:hanging="360"/>
      </w:pPr>
      <w:rPr>
        <w:rFonts w:ascii="Symbol" w:hAnsi="Symbol"/>
      </w:rPr>
    </w:lvl>
  </w:abstractNum>
  <w:abstractNum w:abstractNumId="57" w15:restartNumberingAfterBreak="0">
    <w:nsid w:val="00000039"/>
    <w:multiLevelType w:val="singleLevel"/>
    <w:tmpl w:val="00000039"/>
    <w:name w:val="WW8Num56"/>
    <w:lvl w:ilvl="0">
      <w:start w:val="1"/>
      <w:numFmt w:val="bullet"/>
      <w:lvlText w:val=""/>
      <w:lvlJc w:val="left"/>
      <w:pPr>
        <w:tabs>
          <w:tab w:val="num" w:pos="720"/>
        </w:tabs>
        <w:ind w:left="720" w:hanging="360"/>
      </w:pPr>
      <w:rPr>
        <w:rFonts w:ascii="Symbol" w:hAnsi="Symbol"/>
      </w:rPr>
    </w:lvl>
  </w:abstractNum>
  <w:abstractNum w:abstractNumId="58" w15:restartNumberingAfterBreak="0">
    <w:nsid w:val="0000003B"/>
    <w:multiLevelType w:val="singleLevel"/>
    <w:tmpl w:val="0000003B"/>
    <w:name w:val="WW8Num58"/>
    <w:lvl w:ilvl="0">
      <w:start w:val="1"/>
      <w:numFmt w:val="bullet"/>
      <w:lvlText w:val=""/>
      <w:lvlJc w:val="left"/>
      <w:pPr>
        <w:tabs>
          <w:tab w:val="num" w:pos="720"/>
        </w:tabs>
        <w:ind w:left="720" w:hanging="360"/>
      </w:pPr>
      <w:rPr>
        <w:rFonts w:ascii="Symbol" w:hAnsi="Symbol"/>
      </w:rPr>
    </w:lvl>
  </w:abstractNum>
  <w:abstractNum w:abstractNumId="59" w15:restartNumberingAfterBreak="0">
    <w:nsid w:val="0000003C"/>
    <w:multiLevelType w:val="singleLevel"/>
    <w:tmpl w:val="0000003C"/>
    <w:name w:val="WW8Num59"/>
    <w:lvl w:ilvl="0">
      <w:start w:val="1"/>
      <w:numFmt w:val="bullet"/>
      <w:lvlText w:val=""/>
      <w:lvlJc w:val="left"/>
      <w:pPr>
        <w:tabs>
          <w:tab w:val="num" w:pos="720"/>
        </w:tabs>
        <w:ind w:left="720" w:hanging="360"/>
      </w:pPr>
      <w:rPr>
        <w:rFonts w:ascii="Symbol" w:hAnsi="Symbol"/>
      </w:rPr>
    </w:lvl>
  </w:abstractNum>
  <w:abstractNum w:abstractNumId="60" w15:restartNumberingAfterBreak="0">
    <w:nsid w:val="0000003E"/>
    <w:multiLevelType w:val="singleLevel"/>
    <w:tmpl w:val="0000003E"/>
    <w:name w:val="WW8Num61"/>
    <w:lvl w:ilvl="0">
      <w:start w:val="1"/>
      <w:numFmt w:val="bullet"/>
      <w:lvlText w:val=""/>
      <w:lvlJc w:val="left"/>
      <w:pPr>
        <w:tabs>
          <w:tab w:val="num" w:pos="720"/>
        </w:tabs>
        <w:ind w:left="720" w:hanging="360"/>
      </w:pPr>
      <w:rPr>
        <w:rFonts w:ascii="Symbol" w:hAnsi="Symbol"/>
      </w:rPr>
    </w:lvl>
  </w:abstractNum>
  <w:abstractNum w:abstractNumId="61" w15:restartNumberingAfterBreak="0">
    <w:nsid w:val="0000003F"/>
    <w:multiLevelType w:val="singleLevel"/>
    <w:tmpl w:val="0000003F"/>
    <w:name w:val="WW8Num62"/>
    <w:lvl w:ilvl="0">
      <w:start w:val="1"/>
      <w:numFmt w:val="bullet"/>
      <w:lvlText w:val=""/>
      <w:lvlJc w:val="left"/>
      <w:pPr>
        <w:tabs>
          <w:tab w:val="num" w:pos="720"/>
        </w:tabs>
        <w:ind w:left="720" w:hanging="360"/>
      </w:pPr>
      <w:rPr>
        <w:rFonts w:ascii="Symbol" w:hAnsi="Symbol"/>
      </w:rPr>
    </w:lvl>
  </w:abstractNum>
  <w:abstractNum w:abstractNumId="62" w15:restartNumberingAfterBreak="0">
    <w:nsid w:val="00000040"/>
    <w:multiLevelType w:val="singleLevel"/>
    <w:tmpl w:val="00000040"/>
    <w:name w:val="WW8Num63"/>
    <w:lvl w:ilvl="0">
      <w:start w:val="1"/>
      <w:numFmt w:val="bullet"/>
      <w:lvlText w:val=""/>
      <w:lvlJc w:val="left"/>
      <w:pPr>
        <w:tabs>
          <w:tab w:val="num" w:pos="720"/>
        </w:tabs>
        <w:ind w:left="720" w:hanging="360"/>
      </w:pPr>
      <w:rPr>
        <w:rFonts w:ascii="Symbol" w:hAnsi="Symbol"/>
      </w:rPr>
    </w:lvl>
  </w:abstractNum>
  <w:abstractNum w:abstractNumId="63" w15:restartNumberingAfterBreak="0">
    <w:nsid w:val="00000041"/>
    <w:multiLevelType w:val="singleLevel"/>
    <w:tmpl w:val="00000041"/>
    <w:name w:val="WW8Num64"/>
    <w:lvl w:ilvl="0">
      <w:start w:val="1"/>
      <w:numFmt w:val="bullet"/>
      <w:lvlText w:val=""/>
      <w:lvlJc w:val="left"/>
      <w:pPr>
        <w:tabs>
          <w:tab w:val="num" w:pos="720"/>
        </w:tabs>
        <w:ind w:left="720" w:hanging="360"/>
      </w:pPr>
      <w:rPr>
        <w:rFonts w:ascii="Symbol" w:hAnsi="Symbol"/>
      </w:rPr>
    </w:lvl>
  </w:abstractNum>
  <w:abstractNum w:abstractNumId="64" w15:restartNumberingAfterBreak="0">
    <w:nsid w:val="00000042"/>
    <w:multiLevelType w:val="singleLevel"/>
    <w:tmpl w:val="00000042"/>
    <w:name w:val="WW8Num65"/>
    <w:lvl w:ilvl="0">
      <w:start w:val="1"/>
      <w:numFmt w:val="bullet"/>
      <w:lvlText w:val=""/>
      <w:lvlJc w:val="left"/>
      <w:pPr>
        <w:tabs>
          <w:tab w:val="num" w:pos="720"/>
        </w:tabs>
        <w:ind w:left="720" w:hanging="360"/>
      </w:pPr>
      <w:rPr>
        <w:rFonts w:ascii="Symbol" w:hAnsi="Symbol"/>
      </w:rPr>
    </w:lvl>
  </w:abstractNum>
  <w:abstractNum w:abstractNumId="65" w15:restartNumberingAfterBreak="0">
    <w:nsid w:val="00000043"/>
    <w:multiLevelType w:val="singleLevel"/>
    <w:tmpl w:val="00000043"/>
    <w:name w:val="WW8Num66"/>
    <w:lvl w:ilvl="0">
      <w:start w:val="1"/>
      <w:numFmt w:val="bullet"/>
      <w:lvlText w:val=""/>
      <w:lvlJc w:val="left"/>
      <w:pPr>
        <w:tabs>
          <w:tab w:val="num" w:pos="720"/>
        </w:tabs>
        <w:ind w:left="720" w:hanging="360"/>
      </w:pPr>
      <w:rPr>
        <w:rFonts w:ascii="Symbol" w:hAnsi="Symbol"/>
      </w:rPr>
    </w:lvl>
  </w:abstractNum>
  <w:abstractNum w:abstractNumId="66" w15:restartNumberingAfterBreak="0">
    <w:nsid w:val="00000044"/>
    <w:multiLevelType w:val="singleLevel"/>
    <w:tmpl w:val="00000044"/>
    <w:name w:val="WW8Num67"/>
    <w:lvl w:ilvl="0">
      <w:start w:val="1"/>
      <w:numFmt w:val="bullet"/>
      <w:lvlText w:val=""/>
      <w:lvlJc w:val="left"/>
      <w:pPr>
        <w:tabs>
          <w:tab w:val="num" w:pos="720"/>
        </w:tabs>
        <w:ind w:left="720" w:hanging="360"/>
      </w:pPr>
      <w:rPr>
        <w:rFonts w:ascii="Symbol" w:hAnsi="Symbol"/>
      </w:rPr>
    </w:lvl>
  </w:abstractNum>
  <w:abstractNum w:abstractNumId="67" w15:restartNumberingAfterBreak="0">
    <w:nsid w:val="00000045"/>
    <w:multiLevelType w:val="singleLevel"/>
    <w:tmpl w:val="00000045"/>
    <w:name w:val="WW8Num68"/>
    <w:lvl w:ilvl="0">
      <w:start w:val="1"/>
      <w:numFmt w:val="decimal"/>
      <w:lvlText w:val="%1."/>
      <w:lvlJc w:val="left"/>
      <w:pPr>
        <w:tabs>
          <w:tab w:val="num" w:pos="720"/>
        </w:tabs>
        <w:ind w:left="720" w:hanging="360"/>
      </w:pPr>
    </w:lvl>
  </w:abstractNum>
  <w:abstractNum w:abstractNumId="68" w15:restartNumberingAfterBreak="0">
    <w:nsid w:val="00000046"/>
    <w:multiLevelType w:val="singleLevel"/>
    <w:tmpl w:val="00000046"/>
    <w:name w:val="WW8Num69"/>
    <w:lvl w:ilvl="0">
      <w:start w:val="1"/>
      <w:numFmt w:val="bullet"/>
      <w:lvlText w:val=""/>
      <w:lvlJc w:val="left"/>
      <w:pPr>
        <w:tabs>
          <w:tab w:val="num" w:pos="720"/>
        </w:tabs>
        <w:ind w:left="720" w:hanging="360"/>
      </w:pPr>
      <w:rPr>
        <w:rFonts w:ascii="Symbol" w:hAnsi="Symbol"/>
      </w:rPr>
    </w:lvl>
  </w:abstractNum>
  <w:abstractNum w:abstractNumId="69" w15:restartNumberingAfterBreak="0">
    <w:nsid w:val="00000047"/>
    <w:multiLevelType w:val="singleLevel"/>
    <w:tmpl w:val="00000047"/>
    <w:name w:val="WW8Num70"/>
    <w:lvl w:ilvl="0">
      <w:start w:val="1"/>
      <w:numFmt w:val="bullet"/>
      <w:lvlText w:val=""/>
      <w:lvlJc w:val="left"/>
      <w:pPr>
        <w:tabs>
          <w:tab w:val="num" w:pos="720"/>
        </w:tabs>
        <w:ind w:left="720" w:hanging="360"/>
      </w:pPr>
      <w:rPr>
        <w:rFonts w:ascii="Symbol" w:hAnsi="Symbol"/>
      </w:rPr>
    </w:lvl>
  </w:abstractNum>
  <w:abstractNum w:abstractNumId="70" w15:restartNumberingAfterBreak="0">
    <w:nsid w:val="00000048"/>
    <w:multiLevelType w:val="singleLevel"/>
    <w:tmpl w:val="00000048"/>
    <w:name w:val="WW8Num71"/>
    <w:lvl w:ilvl="0">
      <w:start w:val="1"/>
      <w:numFmt w:val="bullet"/>
      <w:lvlText w:val=""/>
      <w:lvlJc w:val="left"/>
      <w:pPr>
        <w:tabs>
          <w:tab w:val="num" w:pos="720"/>
        </w:tabs>
        <w:ind w:left="720" w:hanging="360"/>
      </w:pPr>
      <w:rPr>
        <w:rFonts w:ascii="Symbol" w:hAnsi="Symbol"/>
      </w:rPr>
    </w:lvl>
  </w:abstractNum>
  <w:abstractNum w:abstractNumId="71" w15:restartNumberingAfterBreak="0">
    <w:nsid w:val="00000049"/>
    <w:multiLevelType w:val="singleLevel"/>
    <w:tmpl w:val="00000049"/>
    <w:name w:val="WW8Num72"/>
    <w:lvl w:ilvl="0">
      <w:start w:val="1"/>
      <w:numFmt w:val="bullet"/>
      <w:lvlText w:val=""/>
      <w:lvlJc w:val="left"/>
      <w:pPr>
        <w:tabs>
          <w:tab w:val="num" w:pos="720"/>
        </w:tabs>
        <w:ind w:left="720" w:hanging="360"/>
      </w:pPr>
      <w:rPr>
        <w:rFonts w:ascii="Symbol" w:hAnsi="Symbol"/>
      </w:rPr>
    </w:lvl>
  </w:abstractNum>
  <w:abstractNum w:abstractNumId="72" w15:restartNumberingAfterBreak="0">
    <w:nsid w:val="063130B8"/>
    <w:multiLevelType w:val="singleLevel"/>
    <w:tmpl w:val="2CD2F780"/>
    <w:lvl w:ilvl="0">
      <w:start w:val="1"/>
      <w:numFmt w:val="bullet"/>
      <w:pStyle w:val="Enumerar1Car"/>
      <w:lvlText w:val=""/>
      <w:lvlJc w:val="left"/>
      <w:pPr>
        <w:tabs>
          <w:tab w:val="num" w:pos="360"/>
        </w:tabs>
        <w:ind w:left="360" w:hanging="360"/>
      </w:pPr>
      <w:rPr>
        <w:rFonts w:ascii="Symbol" w:hAnsi="Symbol" w:hint="default"/>
      </w:rPr>
    </w:lvl>
  </w:abstractNum>
  <w:abstractNum w:abstractNumId="73" w15:restartNumberingAfterBreak="0">
    <w:nsid w:val="09B934E9"/>
    <w:multiLevelType w:val="hybridMultilevel"/>
    <w:tmpl w:val="41A6EE34"/>
    <w:lvl w:ilvl="0" w:tplc="FFFFFFFF">
      <w:start w:val="1"/>
      <w:numFmt w:val="decimal"/>
      <w:pStyle w:val="TituloFig"/>
      <w:lvlText w:val="Fig. %1."/>
      <w:lvlJc w:val="left"/>
      <w:pPr>
        <w:tabs>
          <w:tab w:val="num" w:pos="567"/>
        </w:tabs>
        <w:ind w:left="907" w:hanging="623"/>
      </w:pPr>
      <w:rPr>
        <w:rFonts w:ascii="TheSansCorrespondence" w:hAnsi="TheSansCorrespondence" w:hint="default"/>
        <w:b/>
        <w:i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15:restartNumberingAfterBreak="0">
    <w:nsid w:val="1CD96AA1"/>
    <w:multiLevelType w:val="multilevel"/>
    <w:tmpl w:val="4D9E1448"/>
    <w:lvl w:ilvl="0">
      <w:start w:val="1"/>
      <w:numFmt w:val="decimal"/>
      <w:pStyle w:val="MMTopic1"/>
      <w:suff w:val="space"/>
      <w:lvlText w:val="%1"/>
      <w:lvlJc w:val="left"/>
      <w:pPr>
        <w:tabs>
          <w:tab w:val="num" w:pos="360"/>
        </w:tabs>
        <w:ind w:left="0" w:firstLine="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5" w15:restartNumberingAfterBreak="0">
    <w:nsid w:val="231F2201"/>
    <w:multiLevelType w:val="hybridMultilevel"/>
    <w:tmpl w:val="809A1AA2"/>
    <w:lvl w:ilvl="0" w:tplc="0C0A0001">
      <w:start w:val="1"/>
      <w:numFmt w:val="bullet"/>
      <w:pStyle w:val="TituloTab"/>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6" w15:restartNumberingAfterBreak="0">
    <w:nsid w:val="2E6229A0"/>
    <w:multiLevelType w:val="hybridMultilevel"/>
    <w:tmpl w:val="84B4799E"/>
    <w:lvl w:ilvl="0" w:tplc="1A9E8F46">
      <w:start w:val="1"/>
      <w:numFmt w:val="bullet"/>
      <w:lvlText w:val=""/>
      <w:lvlJc w:val="left"/>
      <w:pPr>
        <w:ind w:left="720" w:hanging="360"/>
      </w:pPr>
      <w:rPr>
        <w:rFonts w:ascii="Symbol" w:hAnsi="Symbol" w:hint="default"/>
        <w:color w:val="0000FF"/>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7" w15:restartNumberingAfterBreak="0">
    <w:nsid w:val="46A828C5"/>
    <w:multiLevelType w:val="multilevel"/>
    <w:tmpl w:val="00000001"/>
    <w:name w:val="HTML-List1"/>
    <w:lvl w:ilvl="0">
      <w:start w:val="1"/>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1"/>
  </w:num>
  <w:num w:numId="2">
    <w:abstractNumId w:val="74"/>
  </w:num>
  <w:num w:numId="3">
    <w:abstractNumId w:val="0"/>
  </w:num>
  <w:num w:numId="4">
    <w:abstractNumId w:val="75"/>
  </w:num>
  <w:num w:numId="5">
    <w:abstractNumId w:val="72"/>
  </w:num>
  <w:num w:numId="6">
    <w:abstractNumId w:val="73"/>
  </w:num>
  <w:num w:numId="7">
    <w:abstractNumId w:val="7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activeWritingStyle w:appName="MSWord" w:lang="pt-BR"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1"/>
  <w:activeWritingStyle w:appName="MSWord" w:lang="en-SG" w:vendorID="64" w:dllVersion="0" w:nlCheck="1" w:checkStyle="1"/>
  <w:activeWritingStyle w:appName="MSWord" w:lang="es-ES_tradnl" w:vendorID="64" w:dllVersion="6" w:nlCheck="1" w:checkStyle="1"/>
  <w:activeWritingStyle w:appName="MSWord" w:lang="es-ES" w:vendorID="64" w:dllVersion="6" w:nlCheck="1" w:checkStyle="1"/>
  <w:activeWritingStyle w:appName="MSWord" w:lang="en-GB" w:vendorID="64" w:dllVersion="0" w:nlCheck="1" w:checkStyle="0"/>
  <w:proofState w:spelling="clean" w:grammar="clean"/>
  <w:defaultTabStop w:val="708"/>
  <w:hyphenationZone w:val="425"/>
  <w:drawingGridHorizontalSpacing w:val="110"/>
  <w:drawingGridVerticalSpacing w:val="0"/>
  <w:displayHorizontalDrawingGridEvery w:val="0"/>
  <w:displayVerticalDrawingGridEvery w:val="0"/>
  <w:characterSpacingControl w:val="doNotCompress"/>
  <w:hdrShapeDefaults>
    <o:shapedefaults v:ext="edit" spidmax="6145"/>
  </w:hdrShapeDefaults>
  <w:footnotePr>
    <w:pos w:val="beneathText"/>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648"/>
    <w:rsid w:val="000009DE"/>
    <w:rsid w:val="00000E68"/>
    <w:rsid w:val="00002304"/>
    <w:rsid w:val="0000235A"/>
    <w:rsid w:val="00005A03"/>
    <w:rsid w:val="00006AD5"/>
    <w:rsid w:val="000101C7"/>
    <w:rsid w:val="00010B1A"/>
    <w:rsid w:val="000119A9"/>
    <w:rsid w:val="00011EB1"/>
    <w:rsid w:val="000128B7"/>
    <w:rsid w:val="000140B6"/>
    <w:rsid w:val="00014F64"/>
    <w:rsid w:val="0001564C"/>
    <w:rsid w:val="00015931"/>
    <w:rsid w:val="000167A5"/>
    <w:rsid w:val="00016ABE"/>
    <w:rsid w:val="00016FE2"/>
    <w:rsid w:val="00017345"/>
    <w:rsid w:val="0002062D"/>
    <w:rsid w:val="000216F8"/>
    <w:rsid w:val="0002240E"/>
    <w:rsid w:val="000226E9"/>
    <w:rsid w:val="000230B5"/>
    <w:rsid w:val="000241BA"/>
    <w:rsid w:val="000243AA"/>
    <w:rsid w:val="00025A6B"/>
    <w:rsid w:val="00026FFA"/>
    <w:rsid w:val="00027238"/>
    <w:rsid w:val="00030957"/>
    <w:rsid w:val="00030DAF"/>
    <w:rsid w:val="00031B5F"/>
    <w:rsid w:val="00032ED2"/>
    <w:rsid w:val="00035157"/>
    <w:rsid w:val="00035A2D"/>
    <w:rsid w:val="00037242"/>
    <w:rsid w:val="00040028"/>
    <w:rsid w:val="000408FF"/>
    <w:rsid w:val="00040D46"/>
    <w:rsid w:val="00040D88"/>
    <w:rsid w:val="000423DD"/>
    <w:rsid w:val="00042571"/>
    <w:rsid w:val="000434B4"/>
    <w:rsid w:val="000444A9"/>
    <w:rsid w:val="0004471F"/>
    <w:rsid w:val="000473F6"/>
    <w:rsid w:val="000479C1"/>
    <w:rsid w:val="0005070F"/>
    <w:rsid w:val="0005092A"/>
    <w:rsid w:val="00050E79"/>
    <w:rsid w:val="000510A3"/>
    <w:rsid w:val="00052906"/>
    <w:rsid w:val="00052D32"/>
    <w:rsid w:val="00053EF9"/>
    <w:rsid w:val="00055191"/>
    <w:rsid w:val="0005554C"/>
    <w:rsid w:val="00057287"/>
    <w:rsid w:val="000604C2"/>
    <w:rsid w:val="00060543"/>
    <w:rsid w:val="00060622"/>
    <w:rsid w:val="00060946"/>
    <w:rsid w:val="0006114D"/>
    <w:rsid w:val="00061482"/>
    <w:rsid w:val="00061E83"/>
    <w:rsid w:val="00062D23"/>
    <w:rsid w:val="000701AD"/>
    <w:rsid w:val="0007153F"/>
    <w:rsid w:val="00071E2E"/>
    <w:rsid w:val="000722C4"/>
    <w:rsid w:val="00072325"/>
    <w:rsid w:val="00074925"/>
    <w:rsid w:val="000769BD"/>
    <w:rsid w:val="00080A56"/>
    <w:rsid w:val="000814B9"/>
    <w:rsid w:val="00081B89"/>
    <w:rsid w:val="000829C0"/>
    <w:rsid w:val="000836F7"/>
    <w:rsid w:val="00085069"/>
    <w:rsid w:val="00085A6A"/>
    <w:rsid w:val="00085EC2"/>
    <w:rsid w:val="00087E39"/>
    <w:rsid w:val="00091039"/>
    <w:rsid w:val="000915D6"/>
    <w:rsid w:val="000915E6"/>
    <w:rsid w:val="000920C2"/>
    <w:rsid w:val="000934E0"/>
    <w:rsid w:val="00093855"/>
    <w:rsid w:val="000970E6"/>
    <w:rsid w:val="000A0800"/>
    <w:rsid w:val="000A0AE2"/>
    <w:rsid w:val="000A0C6C"/>
    <w:rsid w:val="000A0F27"/>
    <w:rsid w:val="000A1432"/>
    <w:rsid w:val="000A1516"/>
    <w:rsid w:val="000A2F9F"/>
    <w:rsid w:val="000A3187"/>
    <w:rsid w:val="000A57FD"/>
    <w:rsid w:val="000A59DA"/>
    <w:rsid w:val="000A6DD8"/>
    <w:rsid w:val="000A7575"/>
    <w:rsid w:val="000A7BFA"/>
    <w:rsid w:val="000B0000"/>
    <w:rsid w:val="000B037D"/>
    <w:rsid w:val="000B0A43"/>
    <w:rsid w:val="000B2BF2"/>
    <w:rsid w:val="000B47BA"/>
    <w:rsid w:val="000B5198"/>
    <w:rsid w:val="000B54F0"/>
    <w:rsid w:val="000B5632"/>
    <w:rsid w:val="000B6794"/>
    <w:rsid w:val="000C2972"/>
    <w:rsid w:val="000C3030"/>
    <w:rsid w:val="000C31A4"/>
    <w:rsid w:val="000C3559"/>
    <w:rsid w:val="000C3962"/>
    <w:rsid w:val="000C54D7"/>
    <w:rsid w:val="000C5C73"/>
    <w:rsid w:val="000D01F5"/>
    <w:rsid w:val="000D1043"/>
    <w:rsid w:val="000D118D"/>
    <w:rsid w:val="000D167D"/>
    <w:rsid w:val="000D2A8F"/>
    <w:rsid w:val="000D2D99"/>
    <w:rsid w:val="000D313C"/>
    <w:rsid w:val="000D40AB"/>
    <w:rsid w:val="000D410A"/>
    <w:rsid w:val="000D52FA"/>
    <w:rsid w:val="000D5F80"/>
    <w:rsid w:val="000D5FDA"/>
    <w:rsid w:val="000D6436"/>
    <w:rsid w:val="000D6A54"/>
    <w:rsid w:val="000E2E5C"/>
    <w:rsid w:val="000E335F"/>
    <w:rsid w:val="000E3F10"/>
    <w:rsid w:val="000E5A4F"/>
    <w:rsid w:val="000E62D2"/>
    <w:rsid w:val="000F16C0"/>
    <w:rsid w:val="000F1CEA"/>
    <w:rsid w:val="000F334E"/>
    <w:rsid w:val="000F4A8A"/>
    <w:rsid w:val="000F54AC"/>
    <w:rsid w:val="000F5E2A"/>
    <w:rsid w:val="000F6A87"/>
    <w:rsid w:val="000F6BBD"/>
    <w:rsid w:val="000F7029"/>
    <w:rsid w:val="000F7519"/>
    <w:rsid w:val="000F7AF1"/>
    <w:rsid w:val="00101F7B"/>
    <w:rsid w:val="001020F8"/>
    <w:rsid w:val="00102852"/>
    <w:rsid w:val="00102ABE"/>
    <w:rsid w:val="001039F5"/>
    <w:rsid w:val="0010425B"/>
    <w:rsid w:val="00104A9F"/>
    <w:rsid w:val="001055A6"/>
    <w:rsid w:val="00106CD4"/>
    <w:rsid w:val="00106EDA"/>
    <w:rsid w:val="00110167"/>
    <w:rsid w:val="00110AF3"/>
    <w:rsid w:val="00112B99"/>
    <w:rsid w:val="0011320A"/>
    <w:rsid w:val="00113462"/>
    <w:rsid w:val="00113552"/>
    <w:rsid w:val="00114261"/>
    <w:rsid w:val="001155AE"/>
    <w:rsid w:val="00116DBD"/>
    <w:rsid w:val="00117BA1"/>
    <w:rsid w:val="00120D08"/>
    <w:rsid w:val="001217CA"/>
    <w:rsid w:val="00121944"/>
    <w:rsid w:val="00121BA5"/>
    <w:rsid w:val="0012369B"/>
    <w:rsid w:val="00124303"/>
    <w:rsid w:val="00124770"/>
    <w:rsid w:val="00127B00"/>
    <w:rsid w:val="00127F53"/>
    <w:rsid w:val="0013087B"/>
    <w:rsid w:val="00131268"/>
    <w:rsid w:val="00131840"/>
    <w:rsid w:val="001325AC"/>
    <w:rsid w:val="0013288F"/>
    <w:rsid w:val="00134E7D"/>
    <w:rsid w:val="00136210"/>
    <w:rsid w:val="00136693"/>
    <w:rsid w:val="001368AE"/>
    <w:rsid w:val="00136B8A"/>
    <w:rsid w:val="00136FE3"/>
    <w:rsid w:val="001377F4"/>
    <w:rsid w:val="00137ED6"/>
    <w:rsid w:val="0014188E"/>
    <w:rsid w:val="001418C6"/>
    <w:rsid w:val="00145680"/>
    <w:rsid w:val="00146D69"/>
    <w:rsid w:val="00146F78"/>
    <w:rsid w:val="001475E7"/>
    <w:rsid w:val="001508C2"/>
    <w:rsid w:val="00150B21"/>
    <w:rsid w:val="00151B7D"/>
    <w:rsid w:val="0015264C"/>
    <w:rsid w:val="00154B31"/>
    <w:rsid w:val="00154FB7"/>
    <w:rsid w:val="00155191"/>
    <w:rsid w:val="00155A32"/>
    <w:rsid w:val="00155CFF"/>
    <w:rsid w:val="00156577"/>
    <w:rsid w:val="001577FD"/>
    <w:rsid w:val="00157D36"/>
    <w:rsid w:val="00160489"/>
    <w:rsid w:val="0016092C"/>
    <w:rsid w:val="001610F6"/>
    <w:rsid w:val="00162D8B"/>
    <w:rsid w:val="001634A0"/>
    <w:rsid w:val="001637C2"/>
    <w:rsid w:val="00163DAE"/>
    <w:rsid w:val="00164CAA"/>
    <w:rsid w:val="001657A4"/>
    <w:rsid w:val="00165DC2"/>
    <w:rsid w:val="0016687C"/>
    <w:rsid w:val="00167894"/>
    <w:rsid w:val="00170101"/>
    <w:rsid w:val="00170970"/>
    <w:rsid w:val="00171288"/>
    <w:rsid w:val="0017176E"/>
    <w:rsid w:val="00172F28"/>
    <w:rsid w:val="00173C02"/>
    <w:rsid w:val="0017422F"/>
    <w:rsid w:val="001748FE"/>
    <w:rsid w:val="00175C14"/>
    <w:rsid w:val="00175EE5"/>
    <w:rsid w:val="00177545"/>
    <w:rsid w:val="00177FC9"/>
    <w:rsid w:val="0018014F"/>
    <w:rsid w:val="00180FE3"/>
    <w:rsid w:val="00181138"/>
    <w:rsid w:val="00185489"/>
    <w:rsid w:val="00185DD0"/>
    <w:rsid w:val="00186061"/>
    <w:rsid w:val="001863AF"/>
    <w:rsid w:val="00187F27"/>
    <w:rsid w:val="001911FE"/>
    <w:rsid w:val="001915F9"/>
    <w:rsid w:val="00191680"/>
    <w:rsid w:val="00192003"/>
    <w:rsid w:val="001924B0"/>
    <w:rsid w:val="00193268"/>
    <w:rsid w:val="00194FB8"/>
    <w:rsid w:val="00195C5E"/>
    <w:rsid w:val="00196182"/>
    <w:rsid w:val="001970D8"/>
    <w:rsid w:val="001A1B19"/>
    <w:rsid w:val="001A3BCD"/>
    <w:rsid w:val="001A3DC8"/>
    <w:rsid w:val="001A4B92"/>
    <w:rsid w:val="001A54AD"/>
    <w:rsid w:val="001A611D"/>
    <w:rsid w:val="001A691E"/>
    <w:rsid w:val="001A70A9"/>
    <w:rsid w:val="001B10A8"/>
    <w:rsid w:val="001B18E5"/>
    <w:rsid w:val="001B256C"/>
    <w:rsid w:val="001B2F54"/>
    <w:rsid w:val="001B3614"/>
    <w:rsid w:val="001B3ACB"/>
    <w:rsid w:val="001B4BB4"/>
    <w:rsid w:val="001B5FE7"/>
    <w:rsid w:val="001C02B1"/>
    <w:rsid w:val="001C1514"/>
    <w:rsid w:val="001C1660"/>
    <w:rsid w:val="001C178C"/>
    <w:rsid w:val="001C2573"/>
    <w:rsid w:val="001C2670"/>
    <w:rsid w:val="001C333F"/>
    <w:rsid w:val="001C48E1"/>
    <w:rsid w:val="001C4C5C"/>
    <w:rsid w:val="001C5720"/>
    <w:rsid w:val="001C5C11"/>
    <w:rsid w:val="001D04DD"/>
    <w:rsid w:val="001D1715"/>
    <w:rsid w:val="001D2877"/>
    <w:rsid w:val="001D2C11"/>
    <w:rsid w:val="001D36ED"/>
    <w:rsid w:val="001D39ED"/>
    <w:rsid w:val="001D3C43"/>
    <w:rsid w:val="001D3D6F"/>
    <w:rsid w:val="001D48C6"/>
    <w:rsid w:val="001D4E0E"/>
    <w:rsid w:val="001D5B93"/>
    <w:rsid w:val="001E0435"/>
    <w:rsid w:val="001E160F"/>
    <w:rsid w:val="001E1899"/>
    <w:rsid w:val="001E278C"/>
    <w:rsid w:val="001E3100"/>
    <w:rsid w:val="001E4349"/>
    <w:rsid w:val="001E46AE"/>
    <w:rsid w:val="001E4765"/>
    <w:rsid w:val="001E4FFB"/>
    <w:rsid w:val="001E62E7"/>
    <w:rsid w:val="001E6BB4"/>
    <w:rsid w:val="001E7014"/>
    <w:rsid w:val="001F414A"/>
    <w:rsid w:val="001F52AD"/>
    <w:rsid w:val="001F7960"/>
    <w:rsid w:val="001F7A6E"/>
    <w:rsid w:val="00200BC9"/>
    <w:rsid w:val="00201BE6"/>
    <w:rsid w:val="002033E2"/>
    <w:rsid w:val="0020355F"/>
    <w:rsid w:val="00204007"/>
    <w:rsid w:val="0020598E"/>
    <w:rsid w:val="00207294"/>
    <w:rsid w:val="002073BE"/>
    <w:rsid w:val="0021024C"/>
    <w:rsid w:val="002103A2"/>
    <w:rsid w:val="002108B3"/>
    <w:rsid w:val="00210E08"/>
    <w:rsid w:val="002124CD"/>
    <w:rsid w:val="00212D9F"/>
    <w:rsid w:val="0021469E"/>
    <w:rsid w:val="002147DD"/>
    <w:rsid w:val="00214E29"/>
    <w:rsid w:val="00216A39"/>
    <w:rsid w:val="00223359"/>
    <w:rsid w:val="0022550D"/>
    <w:rsid w:val="00225791"/>
    <w:rsid w:val="00225880"/>
    <w:rsid w:val="00226073"/>
    <w:rsid w:val="00226F31"/>
    <w:rsid w:val="0022703D"/>
    <w:rsid w:val="002278D1"/>
    <w:rsid w:val="00227AC5"/>
    <w:rsid w:val="00227C81"/>
    <w:rsid w:val="002317BF"/>
    <w:rsid w:val="00233794"/>
    <w:rsid w:val="00234019"/>
    <w:rsid w:val="00235131"/>
    <w:rsid w:val="00235B7D"/>
    <w:rsid w:val="00236471"/>
    <w:rsid w:val="002371E6"/>
    <w:rsid w:val="00240067"/>
    <w:rsid w:val="00240CF0"/>
    <w:rsid w:val="00243274"/>
    <w:rsid w:val="00243769"/>
    <w:rsid w:val="00244C86"/>
    <w:rsid w:val="002466AE"/>
    <w:rsid w:val="0024695E"/>
    <w:rsid w:val="00246BCD"/>
    <w:rsid w:val="0024760D"/>
    <w:rsid w:val="00250E37"/>
    <w:rsid w:val="002511B4"/>
    <w:rsid w:val="0025151E"/>
    <w:rsid w:val="00251A3B"/>
    <w:rsid w:val="00251CF0"/>
    <w:rsid w:val="002528B8"/>
    <w:rsid w:val="00253D14"/>
    <w:rsid w:val="00254186"/>
    <w:rsid w:val="0025548D"/>
    <w:rsid w:val="002555E7"/>
    <w:rsid w:val="002557CB"/>
    <w:rsid w:val="0025604A"/>
    <w:rsid w:val="002570A7"/>
    <w:rsid w:val="0026152F"/>
    <w:rsid w:val="00261CFB"/>
    <w:rsid w:val="00261F1B"/>
    <w:rsid w:val="002620AC"/>
    <w:rsid w:val="00262503"/>
    <w:rsid w:val="00263B6A"/>
    <w:rsid w:val="0027020A"/>
    <w:rsid w:val="002725A3"/>
    <w:rsid w:val="00274C64"/>
    <w:rsid w:val="00277805"/>
    <w:rsid w:val="00281AF6"/>
    <w:rsid w:val="00281D31"/>
    <w:rsid w:val="00282CDD"/>
    <w:rsid w:val="002834FF"/>
    <w:rsid w:val="002840CC"/>
    <w:rsid w:val="00284266"/>
    <w:rsid w:val="00285361"/>
    <w:rsid w:val="00285A31"/>
    <w:rsid w:val="00285F17"/>
    <w:rsid w:val="0028777F"/>
    <w:rsid w:val="00287BAB"/>
    <w:rsid w:val="00290DD0"/>
    <w:rsid w:val="00291A8D"/>
    <w:rsid w:val="00295F15"/>
    <w:rsid w:val="00295F6C"/>
    <w:rsid w:val="00295F7A"/>
    <w:rsid w:val="00295FBB"/>
    <w:rsid w:val="002963E8"/>
    <w:rsid w:val="00296DFE"/>
    <w:rsid w:val="002970BB"/>
    <w:rsid w:val="0029761A"/>
    <w:rsid w:val="00297D81"/>
    <w:rsid w:val="002A0D59"/>
    <w:rsid w:val="002A0DDD"/>
    <w:rsid w:val="002A1503"/>
    <w:rsid w:val="002A1B5A"/>
    <w:rsid w:val="002A26A0"/>
    <w:rsid w:val="002A3222"/>
    <w:rsid w:val="002A33E8"/>
    <w:rsid w:val="002A34C3"/>
    <w:rsid w:val="002A3EB3"/>
    <w:rsid w:val="002A4A9F"/>
    <w:rsid w:val="002A51D0"/>
    <w:rsid w:val="002A62FC"/>
    <w:rsid w:val="002A7CD2"/>
    <w:rsid w:val="002A7E6D"/>
    <w:rsid w:val="002B119E"/>
    <w:rsid w:val="002B11BB"/>
    <w:rsid w:val="002B1F3D"/>
    <w:rsid w:val="002B4C02"/>
    <w:rsid w:val="002B6502"/>
    <w:rsid w:val="002B6974"/>
    <w:rsid w:val="002B71A0"/>
    <w:rsid w:val="002C13AA"/>
    <w:rsid w:val="002C2BE3"/>
    <w:rsid w:val="002C3109"/>
    <w:rsid w:val="002C39CD"/>
    <w:rsid w:val="002C4FF0"/>
    <w:rsid w:val="002C54F6"/>
    <w:rsid w:val="002C7349"/>
    <w:rsid w:val="002C7377"/>
    <w:rsid w:val="002C7CC2"/>
    <w:rsid w:val="002D09F1"/>
    <w:rsid w:val="002D0C0F"/>
    <w:rsid w:val="002D1AE2"/>
    <w:rsid w:val="002D3190"/>
    <w:rsid w:val="002D33AF"/>
    <w:rsid w:val="002D3A12"/>
    <w:rsid w:val="002D3E29"/>
    <w:rsid w:val="002D64F1"/>
    <w:rsid w:val="002D6955"/>
    <w:rsid w:val="002D77A7"/>
    <w:rsid w:val="002E0E43"/>
    <w:rsid w:val="002E0E6B"/>
    <w:rsid w:val="002E142F"/>
    <w:rsid w:val="002E1A9F"/>
    <w:rsid w:val="002E27BA"/>
    <w:rsid w:val="002E3200"/>
    <w:rsid w:val="002E3960"/>
    <w:rsid w:val="002E488B"/>
    <w:rsid w:val="002E618D"/>
    <w:rsid w:val="002E6FC8"/>
    <w:rsid w:val="002E7B2F"/>
    <w:rsid w:val="002E7DE5"/>
    <w:rsid w:val="002F0D70"/>
    <w:rsid w:val="002F113B"/>
    <w:rsid w:val="002F47F7"/>
    <w:rsid w:val="002F55CF"/>
    <w:rsid w:val="002F56FE"/>
    <w:rsid w:val="002F597B"/>
    <w:rsid w:val="002F5FA0"/>
    <w:rsid w:val="002F6556"/>
    <w:rsid w:val="002F7AE1"/>
    <w:rsid w:val="002F7FDA"/>
    <w:rsid w:val="00302D21"/>
    <w:rsid w:val="003056CB"/>
    <w:rsid w:val="003058F8"/>
    <w:rsid w:val="00305D5E"/>
    <w:rsid w:val="00306A8F"/>
    <w:rsid w:val="00307E33"/>
    <w:rsid w:val="00312628"/>
    <w:rsid w:val="0031319F"/>
    <w:rsid w:val="00315189"/>
    <w:rsid w:val="003154B5"/>
    <w:rsid w:val="00316769"/>
    <w:rsid w:val="003202C4"/>
    <w:rsid w:val="0032037F"/>
    <w:rsid w:val="003204C3"/>
    <w:rsid w:val="00321D60"/>
    <w:rsid w:val="00322528"/>
    <w:rsid w:val="003227CE"/>
    <w:rsid w:val="003238B0"/>
    <w:rsid w:val="0032441F"/>
    <w:rsid w:val="00325365"/>
    <w:rsid w:val="00325B10"/>
    <w:rsid w:val="00327317"/>
    <w:rsid w:val="003277CA"/>
    <w:rsid w:val="0033055A"/>
    <w:rsid w:val="00330908"/>
    <w:rsid w:val="0033185C"/>
    <w:rsid w:val="00332647"/>
    <w:rsid w:val="00332E6F"/>
    <w:rsid w:val="00334E5A"/>
    <w:rsid w:val="00335DCE"/>
    <w:rsid w:val="0033720F"/>
    <w:rsid w:val="003372DB"/>
    <w:rsid w:val="00337B29"/>
    <w:rsid w:val="003409A3"/>
    <w:rsid w:val="00340FC1"/>
    <w:rsid w:val="00341046"/>
    <w:rsid w:val="00343CE2"/>
    <w:rsid w:val="00343DE6"/>
    <w:rsid w:val="003444FB"/>
    <w:rsid w:val="003453B0"/>
    <w:rsid w:val="0034660B"/>
    <w:rsid w:val="00347776"/>
    <w:rsid w:val="003478F3"/>
    <w:rsid w:val="00347E19"/>
    <w:rsid w:val="00350DF8"/>
    <w:rsid w:val="0035100D"/>
    <w:rsid w:val="00351D34"/>
    <w:rsid w:val="00352958"/>
    <w:rsid w:val="0035309E"/>
    <w:rsid w:val="003541D5"/>
    <w:rsid w:val="003547B8"/>
    <w:rsid w:val="00354FE3"/>
    <w:rsid w:val="0035592B"/>
    <w:rsid w:val="00355D26"/>
    <w:rsid w:val="00357B25"/>
    <w:rsid w:val="003612BD"/>
    <w:rsid w:val="00361C95"/>
    <w:rsid w:val="00363489"/>
    <w:rsid w:val="00363996"/>
    <w:rsid w:val="00363FDB"/>
    <w:rsid w:val="00370A50"/>
    <w:rsid w:val="00370BD1"/>
    <w:rsid w:val="00370DE4"/>
    <w:rsid w:val="003718A5"/>
    <w:rsid w:val="003720FC"/>
    <w:rsid w:val="00372BED"/>
    <w:rsid w:val="00373719"/>
    <w:rsid w:val="00375C0A"/>
    <w:rsid w:val="00376638"/>
    <w:rsid w:val="00376641"/>
    <w:rsid w:val="00376788"/>
    <w:rsid w:val="00376CA8"/>
    <w:rsid w:val="003771A9"/>
    <w:rsid w:val="00377627"/>
    <w:rsid w:val="00377B89"/>
    <w:rsid w:val="003802F8"/>
    <w:rsid w:val="00380D83"/>
    <w:rsid w:val="003823E3"/>
    <w:rsid w:val="00382B79"/>
    <w:rsid w:val="00384530"/>
    <w:rsid w:val="003845DF"/>
    <w:rsid w:val="00384A0E"/>
    <w:rsid w:val="003850AE"/>
    <w:rsid w:val="003860C5"/>
    <w:rsid w:val="00386403"/>
    <w:rsid w:val="00386938"/>
    <w:rsid w:val="003906A1"/>
    <w:rsid w:val="0039082D"/>
    <w:rsid w:val="00391CFE"/>
    <w:rsid w:val="00395C7C"/>
    <w:rsid w:val="0039646D"/>
    <w:rsid w:val="003A0A34"/>
    <w:rsid w:val="003A2171"/>
    <w:rsid w:val="003A2E97"/>
    <w:rsid w:val="003A4A58"/>
    <w:rsid w:val="003A5E2F"/>
    <w:rsid w:val="003A60CD"/>
    <w:rsid w:val="003B23B5"/>
    <w:rsid w:val="003B23FF"/>
    <w:rsid w:val="003B2D5F"/>
    <w:rsid w:val="003B4135"/>
    <w:rsid w:val="003B434F"/>
    <w:rsid w:val="003B57D2"/>
    <w:rsid w:val="003C0C75"/>
    <w:rsid w:val="003C1853"/>
    <w:rsid w:val="003C2C71"/>
    <w:rsid w:val="003C3FE2"/>
    <w:rsid w:val="003C660B"/>
    <w:rsid w:val="003D1EE2"/>
    <w:rsid w:val="003D2085"/>
    <w:rsid w:val="003D2651"/>
    <w:rsid w:val="003D2C1F"/>
    <w:rsid w:val="003D389E"/>
    <w:rsid w:val="003D413B"/>
    <w:rsid w:val="003D4867"/>
    <w:rsid w:val="003D4BAA"/>
    <w:rsid w:val="003D5A88"/>
    <w:rsid w:val="003D69F6"/>
    <w:rsid w:val="003D6BE4"/>
    <w:rsid w:val="003D7AB3"/>
    <w:rsid w:val="003E0300"/>
    <w:rsid w:val="003E03D4"/>
    <w:rsid w:val="003E06E0"/>
    <w:rsid w:val="003E0D66"/>
    <w:rsid w:val="003E134C"/>
    <w:rsid w:val="003E204C"/>
    <w:rsid w:val="003E27CB"/>
    <w:rsid w:val="003E388D"/>
    <w:rsid w:val="003E3FBC"/>
    <w:rsid w:val="003E5A42"/>
    <w:rsid w:val="003E6793"/>
    <w:rsid w:val="003E71C2"/>
    <w:rsid w:val="003E7706"/>
    <w:rsid w:val="003F0D76"/>
    <w:rsid w:val="003F258A"/>
    <w:rsid w:val="003F34B4"/>
    <w:rsid w:val="003F37F5"/>
    <w:rsid w:val="003F38E6"/>
    <w:rsid w:val="003F4310"/>
    <w:rsid w:val="003F5E01"/>
    <w:rsid w:val="003F6BBE"/>
    <w:rsid w:val="003F75B2"/>
    <w:rsid w:val="003F7C82"/>
    <w:rsid w:val="003F7DE7"/>
    <w:rsid w:val="004004F7"/>
    <w:rsid w:val="0040358D"/>
    <w:rsid w:val="00403B03"/>
    <w:rsid w:val="00403B4A"/>
    <w:rsid w:val="00403C22"/>
    <w:rsid w:val="00405085"/>
    <w:rsid w:val="00405C06"/>
    <w:rsid w:val="00406152"/>
    <w:rsid w:val="00406572"/>
    <w:rsid w:val="00406B0B"/>
    <w:rsid w:val="00411A1D"/>
    <w:rsid w:val="004131FE"/>
    <w:rsid w:val="004138AA"/>
    <w:rsid w:val="00413FBA"/>
    <w:rsid w:val="00414661"/>
    <w:rsid w:val="00422B38"/>
    <w:rsid w:val="00422E1F"/>
    <w:rsid w:val="0042350E"/>
    <w:rsid w:val="00423C62"/>
    <w:rsid w:val="00424167"/>
    <w:rsid w:val="0042672E"/>
    <w:rsid w:val="00431FF7"/>
    <w:rsid w:val="0043249C"/>
    <w:rsid w:val="00432960"/>
    <w:rsid w:val="00432FF1"/>
    <w:rsid w:val="00435AE9"/>
    <w:rsid w:val="00435DFD"/>
    <w:rsid w:val="00436204"/>
    <w:rsid w:val="004365D7"/>
    <w:rsid w:val="00436927"/>
    <w:rsid w:val="00436B39"/>
    <w:rsid w:val="00436B82"/>
    <w:rsid w:val="00442FF3"/>
    <w:rsid w:val="00443084"/>
    <w:rsid w:val="0044313D"/>
    <w:rsid w:val="00443163"/>
    <w:rsid w:val="00443443"/>
    <w:rsid w:val="00443952"/>
    <w:rsid w:val="00443B40"/>
    <w:rsid w:val="0044423F"/>
    <w:rsid w:val="004444BE"/>
    <w:rsid w:val="0044502B"/>
    <w:rsid w:val="0044662E"/>
    <w:rsid w:val="00446BDF"/>
    <w:rsid w:val="00447D89"/>
    <w:rsid w:val="00447D9E"/>
    <w:rsid w:val="00447E86"/>
    <w:rsid w:val="004503DB"/>
    <w:rsid w:val="00454FAD"/>
    <w:rsid w:val="00455B45"/>
    <w:rsid w:val="00462568"/>
    <w:rsid w:val="00463118"/>
    <w:rsid w:val="0046352A"/>
    <w:rsid w:val="00464D27"/>
    <w:rsid w:val="00465FDE"/>
    <w:rsid w:val="0046602E"/>
    <w:rsid w:val="004677E9"/>
    <w:rsid w:val="00467AE7"/>
    <w:rsid w:val="00467C85"/>
    <w:rsid w:val="00467CB9"/>
    <w:rsid w:val="00472006"/>
    <w:rsid w:val="0047291A"/>
    <w:rsid w:val="00472C6C"/>
    <w:rsid w:val="004734D9"/>
    <w:rsid w:val="00473C36"/>
    <w:rsid w:val="00473E19"/>
    <w:rsid w:val="00474568"/>
    <w:rsid w:val="004760D4"/>
    <w:rsid w:val="00476620"/>
    <w:rsid w:val="004766DF"/>
    <w:rsid w:val="00476D61"/>
    <w:rsid w:val="004810DF"/>
    <w:rsid w:val="00481D4A"/>
    <w:rsid w:val="0048267E"/>
    <w:rsid w:val="00483303"/>
    <w:rsid w:val="0048335A"/>
    <w:rsid w:val="0048368A"/>
    <w:rsid w:val="00483F9D"/>
    <w:rsid w:val="004846B1"/>
    <w:rsid w:val="00484FC0"/>
    <w:rsid w:val="0048547B"/>
    <w:rsid w:val="00487714"/>
    <w:rsid w:val="00491C7F"/>
    <w:rsid w:val="00492191"/>
    <w:rsid w:val="00495696"/>
    <w:rsid w:val="00495D08"/>
    <w:rsid w:val="00497E18"/>
    <w:rsid w:val="004A0108"/>
    <w:rsid w:val="004A03A9"/>
    <w:rsid w:val="004A0607"/>
    <w:rsid w:val="004A0C4A"/>
    <w:rsid w:val="004A0D79"/>
    <w:rsid w:val="004A18AB"/>
    <w:rsid w:val="004A2E6D"/>
    <w:rsid w:val="004A3125"/>
    <w:rsid w:val="004A3942"/>
    <w:rsid w:val="004A607E"/>
    <w:rsid w:val="004A6ABC"/>
    <w:rsid w:val="004A6E41"/>
    <w:rsid w:val="004A7C13"/>
    <w:rsid w:val="004A7FBD"/>
    <w:rsid w:val="004B0081"/>
    <w:rsid w:val="004B0E4B"/>
    <w:rsid w:val="004B0E6F"/>
    <w:rsid w:val="004B17AF"/>
    <w:rsid w:val="004B2645"/>
    <w:rsid w:val="004B3187"/>
    <w:rsid w:val="004B3918"/>
    <w:rsid w:val="004B39AD"/>
    <w:rsid w:val="004B6A89"/>
    <w:rsid w:val="004B7303"/>
    <w:rsid w:val="004C09D6"/>
    <w:rsid w:val="004C2031"/>
    <w:rsid w:val="004C39F7"/>
    <w:rsid w:val="004C4BF2"/>
    <w:rsid w:val="004C5372"/>
    <w:rsid w:val="004D2459"/>
    <w:rsid w:val="004D2C45"/>
    <w:rsid w:val="004D4A0B"/>
    <w:rsid w:val="004D4F97"/>
    <w:rsid w:val="004D4FDA"/>
    <w:rsid w:val="004D66AE"/>
    <w:rsid w:val="004D747A"/>
    <w:rsid w:val="004E1B19"/>
    <w:rsid w:val="004E2E42"/>
    <w:rsid w:val="004E38B3"/>
    <w:rsid w:val="004E3FCC"/>
    <w:rsid w:val="004E497B"/>
    <w:rsid w:val="004F0251"/>
    <w:rsid w:val="004F0856"/>
    <w:rsid w:val="004F0BAD"/>
    <w:rsid w:val="004F11CB"/>
    <w:rsid w:val="004F2F5C"/>
    <w:rsid w:val="004F44A7"/>
    <w:rsid w:val="004F5B4E"/>
    <w:rsid w:val="004F6366"/>
    <w:rsid w:val="004F66FA"/>
    <w:rsid w:val="004F6B78"/>
    <w:rsid w:val="004F7A94"/>
    <w:rsid w:val="00500244"/>
    <w:rsid w:val="00500B87"/>
    <w:rsid w:val="005010B6"/>
    <w:rsid w:val="005011F3"/>
    <w:rsid w:val="00502929"/>
    <w:rsid w:val="0050321C"/>
    <w:rsid w:val="0050510F"/>
    <w:rsid w:val="00507AB2"/>
    <w:rsid w:val="0051158C"/>
    <w:rsid w:val="0051162E"/>
    <w:rsid w:val="00511F28"/>
    <w:rsid w:val="00512331"/>
    <w:rsid w:val="00513779"/>
    <w:rsid w:val="0051454B"/>
    <w:rsid w:val="0051483B"/>
    <w:rsid w:val="00514BA3"/>
    <w:rsid w:val="00515601"/>
    <w:rsid w:val="00516D10"/>
    <w:rsid w:val="005170C9"/>
    <w:rsid w:val="00521FEF"/>
    <w:rsid w:val="005247C8"/>
    <w:rsid w:val="00525053"/>
    <w:rsid w:val="0052514D"/>
    <w:rsid w:val="0052539E"/>
    <w:rsid w:val="0052641E"/>
    <w:rsid w:val="00526A63"/>
    <w:rsid w:val="00526D4C"/>
    <w:rsid w:val="00526E66"/>
    <w:rsid w:val="005272A8"/>
    <w:rsid w:val="0052773F"/>
    <w:rsid w:val="00531324"/>
    <w:rsid w:val="00531FE9"/>
    <w:rsid w:val="005323DF"/>
    <w:rsid w:val="00532418"/>
    <w:rsid w:val="005324D8"/>
    <w:rsid w:val="00532817"/>
    <w:rsid w:val="00533009"/>
    <w:rsid w:val="00535C8A"/>
    <w:rsid w:val="0053603C"/>
    <w:rsid w:val="005361E6"/>
    <w:rsid w:val="00536987"/>
    <w:rsid w:val="00542397"/>
    <w:rsid w:val="00542442"/>
    <w:rsid w:val="00542E3B"/>
    <w:rsid w:val="00544A23"/>
    <w:rsid w:val="00544A4A"/>
    <w:rsid w:val="0054577D"/>
    <w:rsid w:val="00545F80"/>
    <w:rsid w:val="00545F86"/>
    <w:rsid w:val="00545FB1"/>
    <w:rsid w:val="00546E0F"/>
    <w:rsid w:val="0054762A"/>
    <w:rsid w:val="00550C14"/>
    <w:rsid w:val="00550E76"/>
    <w:rsid w:val="00551CCD"/>
    <w:rsid w:val="0055225E"/>
    <w:rsid w:val="00554F1F"/>
    <w:rsid w:val="00555FB8"/>
    <w:rsid w:val="00560FA5"/>
    <w:rsid w:val="00562D4F"/>
    <w:rsid w:val="00562EDA"/>
    <w:rsid w:val="00563003"/>
    <w:rsid w:val="0056335E"/>
    <w:rsid w:val="0056743B"/>
    <w:rsid w:val="005710AA"/>
    <w:rsid w:val="0057225E"/>
    <w:rsid w:val="00572648"/>
    <w:rsid w:val="00573EFB"/>
    <w:rsid w:val="005740E6"/>
    <w:rsid w:val="00574ADF"/>
    <w:rsid w:val="00576ACE"/>
    <w:rsid w:val="00577224"/>
    <w:rsid w:val="00577A29"/>
    <w:rsid w:val="005821E7"/>
    <w:rsid w:val="005839CE"/>
    <w:rsid w:val="00583B03"/>
    <w:rsid w:val="00583BA6"/>
    <w:rsid w:val="00583EFD"/>
    <w:rsid w:val="005847F6"/>
    <w:rsid w:val="00585BC9"/>
    <w:rsid w:val="00585D04"/>
    <w:rsid w:val="00586C51"/>
    <w:rsid w:val="005870C8"/>
    <w:rsid w:val="00591486"/>
    <w:rsid w:val="0059233A"/>
    <w:rsid w:val="00592C1C"/>
    <w:rsid w:val="005933C9"/>
    <w:rsid w:val="00593F2A"/>
    <w:rsid w:val="00594901"/>
    <w:rsid w:val="00594BF3"/>
    <w:rsid w:val="00595277"/>
    <w:rsid w:val="00595312"/>
    <w:rsid w:val="00595823"/>
    <w:rsid w:val="00595FAF"/>
    <w:rsid w:val="00596A61"/>
    <w:rsid w:val="00597FA7"/>
    <w:rsid w:val="005A01F7"/>
    <w:rsid w:val="005A0215"/>
    <w:rsid w:val="005A0475"/>
    <w:rsid w:val="005A1CF8"/>
    <w:rsid w:val="005A1D32"/>
    <w:rsid w:val="005A1D3D"/>
    <w:rsid w:val="005A1F04"/>
    <w:rsid w:val="005A4E96"/>
    <w:rsid w:val="005A4EB3"/>
    <w:rsid w:val="005A52FE"/>
    <w:rsid w:val="005A5D5F"/>
    <w:rsid w:val="005A5E0D"/>
    <w:rsid w:val="005A6C4E"/>
    <w:rsid w:val="005B0B72"/>
    <w:rsid w:val="005B0DC4"/>
    <w:rsid w:val="005B549F"/>
    <w:rsid w:val="005B5656"/>
    <w:rsid w:val="005B5C4E"/>
    <w:rsid w:val="005B6457"/>
    <w:rsid w:val="005B79FE"/>
    <w:rsid w:val="005C065B"/>
    <w:rsid w:val="005C0D9A"/>
    <w:rsid w:val="005C1B49"/>
    <w:rsid w:val="005C25A5"/>
    <w:rsid w:val="005C2E93"/>
    <w:rsid w:val="005C2FFF"/>
    <w:rsid w:val="005C3C96"/>
    <w:rsid w:val="005C463F"/>
    <w:rsid w:val="005C473A"/>
    <w:rsid w:val="005C4BE4"/>
    <w:rsid w:val="005C63EF"/>
    <w:rsid w:val="005C7636"/>
    <w:rsid w:val="005C79D5"/>
    <w:rsid w:val="005D1911"/>
    <w:rsid w:val="005D3011"/>
    <w:rsid w:val="005D37A5"/>
    <w:rsid w:val="005D3E8F"/>
    <w:rsid w:val="005D413E"/>
    <w:rsid w:val="005D460F"/>
    <w:rsid w:val="005D4876"/>
    <w:rsid w:val="005D48BE"/>
    <w:rsid w:val="005D5B69"/>
    <w:rsid w:val="005D5BE6"/>
    <w:rsid w:val="005D5E18"/>
    <w:rsid w:val="005D668D"/>
    <w:rsid w:val="005D6C43"/>
    <w:rsid w:val="005D6F46"/>
    <w:rsid w:val="005D77E1"/>
    <w:rsid w:val="005E0BF4"/>
    <w:rsid w:val="005E0EB1"/>
    <w:rsid w:val="005E2F73"/>
    <w:rsid w:val="005E33AA"/>
    <w:rsid w:val="005E5B08"/>
    <w:rsid w:val="005E5FEF"/>
    <w:rsid w:val="005E7360"/>
    <w:rsid w:val="005F28B5"/>
    <w:rsid w:val="005F3BC2"/>
    <w:rsid w:val="005F3EDC"/>
    <w:rsid w:val="005F42D5"/>
    <w:rsid w:val="005F4AD7"/>
    <w:rsid w:val="005F4CD8"/>
    <w:rsid w:val="005F5426"/>
    <w:rsid w:val="005F559B"/>
    <w:rsid w:val="005F55A1"/>
    <w:rsid w:val="005F5F08"/>
    <w:rsid w:val="005F61B0"/>
    <w:rsid w:val="005F76CB"/>
    <w:rsid w:val="00600546"/>
    <w:rsid w:val="0060094F"/>
    <w:rsid w:val="00600D73"/>
    <w:rsid w:val="0060197D"/>
    <w:rsid w:val="00602E7E"/>
    <w:rsid w:val="00604805"/>
    <w:rsid w:val="00604865"/>
    <w:rsid w:val="00605022"/>
    <w:rsid w:val="00605581"/>
    <w:rsid w:val="006073F7"/>
    <w:rsid w:val="00607A7E"/>
    <w:rsid w:val="00607AAE"/>
    <w:rsid w:val="00610FEF"/>
    <w:rsid w:val="006110A1"/>
    <w:rsid w:val="00611147"/>
    <w:rsid w:val="00611BA6"/>
    <w:rsid w:val="00611C38"/>
    <w:rsid w:val="006140A0"/>
    <w:rsid w:val="00614B9B"/>
    <w:rsid w:val="006170CF"/>
    <w:rsid w:val="0061765F"/>
    <w:rsid w:val="00620385"/>
    <w:rsid w:val="00620E4B"/>
    <w:rsid w:val="00620E9C"/>
    <w:rsid w:val="00621816"/>
    <w:rsid w:val="00621A3A"/>
    <w:rsid w:val="00622667"/>
    <w:rsid w:val="006232B7"/>
    <w:rsid w:val="00623594"/>
    <w:rsid w:val="00623B99"/>
    <w:rsid w:val="006240B0"/>
    <w:rsid w:val="0062432B"/>
    <w:rsid w:val="0062464F"/>
    <w:rsid w:val="006250D1"/>
    <w:rsid w:val="006254A8"/>
    <w:rsid w:val="00626E8A"/>
    <w:rsid w:val="00632AAA"/>
    <w:rsid w:val="006330D2"/>
    <w:rsid w:val="00633567"/>
    <w:rsid w:val="006337DB"/>
    <w:rsid w:val="00633ADD"/>
    <w:rsid w:val="006348BC"/>
    <w:rsid w:val="00635772"/>
    <w:rsid w:val="00635A32"/>
    <w:rsid w:val="00637A5A"/>
    <w:rsid w:val="006422FE"/>
    <w:rsid w:val="00643A35"/>
    <w:rsid w:val="00644CA8"/>
    <w:rsid w:val="00645E10"/>
    <w:rsid w:val="00646D1A"/>
    <w:rsid w:val="006472D2"/>
    <w:rsid w:val="006479DD"/>
    <w:rsid w:val="00647AAF"/>
    <w:rsid w:val="00651603"/>
    <w:rsid w:val="00651B74"/>
    <w:rsid w:val="006528C5"/>
    <w:rsid w:val="00656FC4"/>
    <w:rsid w:val="006574A6"/>
    <w:rsid w:val="006607C3"/>
    <w:rsid w:val="00661298"/>
    <w:rsid w:val="0066138E"/>
    <w:rsid w:val="0066269B"/>
    <w:rsid w:val="006648EB"/>
    <w:rsid w:val="00664CAC"/>
    <w:rsid w:val="00664E0D"/>
    <w:rsid w:val="00666BB5"/>
    <w:rsid w:val="00667701"/>
    <w:rsid w:val="0067052C"/>
    <w:rsid w:val="00670B04"/>
    <w:rsid w:val="006710B8"/>
    <w:rsid w:val="0067155D"/>
    <w:rsid w:val="00672C34"/>
    <w:rsid w:val="006752D0"/>
    <w:rsid w:val="00677453"/>
    <w:rsid w:val="00677A79"/>
    <w:rsid w:val="0068130D"/>
    <w:rsid w:val="00681C4A"/>
    <w:rsid w:val="0068381F"/>
    <w:rsid w:val="00683BBA"/>
    <w:rsid w:val="00684C3D"/>
    <w:rsid w:val="00685E6C"/>
    <w:rsid w:val="00686DB6"/>
    <w:rsid w:val="0068773E"/>
    <w:rsid w:val="00687A27"/>
    <w:rsid w:val="00687AFC"/>
    <w:rsid w:val="00694358"/>
    <w:rsid w:val="00694D57"/>
    <w:rsid w:val="00695817"/>
    <w:rsid w:val="006962E5"/>
    <w:rsid w:val="00697597"/>
    <w:rsid w:val="006A1DB1"/>
    <w:rsid w:val="006A3C46"/>
    <w:rsid w:val="006A3CF1"/>
    <w:rsid w:val="006A525F"/>
    <w:rsid w:val="006A5BE1"/>
    <w:rsid w:val="006A6EE9"/>
    <w:rsid w:val="006A7709"/>
    <w:rsid w:val="006B0C92"/>
    <w:rsid w:val="006B1F24"/>
    <w:rsid w:val="006B27BA"/>
    <w:rsid w:val="006B5EB5"/>
    <w:rsid w:val="006B70B1"/>
    <w:rsid w:val="006B7A14"/>
    <w:rsid w:val="006B7BC5"/>
    <w:rsid w:val="006C1360"/>
    <w:rsid w:val="006C2517"/>
    <w:rsid w:val="006C2AA7"/>
    <w:rsid w:val="006C4C28"/>
    <w:rsid w:val="006C5BB5"/>
    <w:rsid w:val="006C63BC"/>
    <w:rsid w:val="006C6F6A"/>
    <w:rsid w:val="006D024E"/>
    <w:rsid w:val="006D0480"/>
    <w:rsid w:val="006D0920"/>
    <w:rsid w:val="006D1352"/>
    <w:rsid w:val="006D2F77"/>
    <w:rsid w:val="006D3C30"/>
    <w:rsid w:val="006D4B92"/>
    <w:rsid w:val="006D56F7"/>
    <w:rsid w:val="006D5873"/>
    <w:rsid w:val="006D75BB"/>
    <w:rsid w:val="006E0303"/>
    <w:rsid w:val="006E1167"/>
    <w:rsid w:val="006E2601"/>
    <w:rsid w:val="006E27D7"/>
    <w:rsid w:val="006E29CE"/>
    <w:rsid w:val="006E2ED2"/>
    <w:rsid w:val="006E47A1"/>
    <w:rsid w:val="006E61F7"/>
    <w:rsid w:val="006E6320"/>
    <w:rsid w:val="006E73FB"/>
    <w:rsid w:val="006F1F34"/>
    <w:rsid w:val="006F1FBA"/>
    <w:rsid w:val="006F267F"/>
    <w:rsid w:val="006F2DD8"/>
    <w:rsid w:val="006F3051"/>
    <w:rsid w:val="006F3F8D"/>
    <w:rsid w:val="006F41B4"/>
    <w:rsid w:val="006F44D6"/>
    <w:rsid w:val="006F47F5"/>
    <w:rsid w:val="006F4A54"/>
    <w:rsid w:val="006F4FF6"/>
    <w:rsid w:val="006F5F50"/>
    <w:rsid w:val="006F6AF6"/>
    <w:rsid w:val="006F6B85"/>
    <w:rsid w:val="006F6D71"/>
    <w:rsid w:val="006F72BC"/>
    <w:rsid w:val="007021A8"/>
    <w:rsid w:val="007047FF"/>
    <w:rsid w:val="00704D8B"/>
    <w:rsid w:val="00704E5C"/>
    <w:rsid w:val="0070594E"/>
    <w:rsid w:val="0070756E"/>
    <w:rsid w:val="00707E02"/>
    <w:rsid w:val="007102DC"/>
    <w:rsid w:val="0071099C"/>
    <w:rsid w:val="00710B7E"/>
    <w:rsid w:val="0071218D"/>
    <w:rsid w:val="007129BE"/>
    <w:rsid w:val="007136D7"/>
    <w:rsid w:val="00715588"/>
    <w:rsid w:val="00715878"/>
    <w:rsid w:val="00717073"/>
    <w:rsid w:val="007205FB"/>
    <w:rsid w:val="0072062D"/>
    <w:rsid w:val="007215BB"/>
    <w:rsid w:val="00721A98"/>
    <w:rsid w:val="00721B48"/>
    <w:rsid w:val="007236D8"/>
    <w:rsid w:val="0072490F"/>
    <w:rsid w:val="00724C68"/>
    <w:rsid w:val="0072700D"/>
    <w:rsid w:val="00727948"/>
    <w:rsid w:val="00730B4D"/>
    <w:rsid w:val="007321E9"/>
    <w:rsid w:val="00734744"/>
    <w:rsid w:val="00734762"/>
    <w:rsid w:val="00735F3E"/>
    <w:rsid w:val="00736E51"/>
    <w:rsid w:val="00737775"/>
    <w:rsid w:val="007405DD"/>
    <w:rsid w:val="007412FD"/>
    <w:rsid w:val="0074149C"/>
    <w:rsid w:val="00741544"/>
    <w:rsid w:val="00742BB6"/>
    <w:rsid w:val="00742DEE"/>
    <w:rsid w:val="00742F1C"/>
    <w:rsid w:val="0074314A"/>
    <w:rsid w:val="0074425D"/>
    <w:rsid w:val="00745EDA"/>
    <w:rsid w:val="007461D4"/>
    <w:rsid w:val="00746519"/>
    <w:rsid w:val="00746F32"/>
    <w:rsid w:val="00747CF9"/>
    <w:rsid w:val="007504B4"/>
    <w:rsid w:val="00750B1A"/>
    <w:rsid w:val="00750C66"/>
    <w:rsid w:val="0075147F"/>
    <w:rsid w:val="00751C9F"/>
    <w:rsid w:val="0075220D"/>
    <w:rsid w:val="0075301B"/>
    <w:rsid w:val="00754DB8"/>
    <w:rsid w:val="00754E3B"/>
    <w:rsid w:val="00756664"/>
    <w:rsid w:val="00756AAF"/>
    <w:rsid w:val="00756C8B"/>
    <w:rsid w:val="007572CB"/>
    <w:rsid w:val="00760480"/>
    <w:rsid w:val="00761B38"/>
    <w:rsid w:val="00764A99"/>
    <w:rsid w:val="007678BD"/>
    <w:rsid w:val="00770244"/>
    <w:rsid w:val="00770342"/>
    <w:rsid w:val="00770BF6"/>
    <w:rsid w:val="00770CA3"/>
    <w:rsid w:val="007720A4"/>
    <w:rsid w:val="007724A6"/>
    <w:rsid w:val="0077352E"/>
    <w:rsid w:val="00774570"/>
    <w:rsid w:val="007748FA"/>
    <w:rsid w:val="007753BE"/>
    <w:rsid w:val="007769EB"/>
    <w:rsid w:val="00780165"/>
    <w:rsid w:val="007860E7"/>
    <w:rsid w:val="007878F6"/>
    <w:rsid w:val="00791289"/>
    <w:rsid w:val="00791EDC"/>
    <w:rsid w:val="0079353D"/>
    <w:rsid w:val="00795129"/>
    <w:rsid w:val="007A094D"/>
    <w:rsid w:val="007A0A5B"/>
    <w:rsid w:val="007A1A07"/>
    <w:rsid w:val="007A1D1B"/>
    <w:rsid w:val="007A1FE0"/>
    <w:rsid w:val="007A234B"/>
    <w:rsid w:val="007A3DD6"/>
    <w:rsid w:val="007A6389"/>
    <w:rsid w:val="007A68B2"/>
    <w:rsid w:val="007B0E4B"/>
    <w:rsid w:val="007B175D"/>
    <w:rsid w:val="007B17D9"/>
    <w:rsid w:val="007B1C5B"/>
    <w:rsid w:val="007B21E3"/>
    <w:rsid w:val="007B2BF0"/>
    <w:rsid w:val="007B3D1B"/>
    <w:rsid w:val="007B4753"/>
    <w:rsid w:val="007B4B1A"/>
    <w:rsid w:val="007B4C0F"/>
    <w:rsid w:val="007B5A85"/>
    <w:rsid w:val="007C1491"/>
    <w:rsid w:val="007C14E2"/>
    <w:rsid w:val="007C1C2E"/>
    <w:rsid w:val="007C2036"/>
    <w:rsid w:val="007C2361"/>
    <w:rsid w:val="007C310E"/>
    <w:rsid w:val="007C3323"/>
    <w:rsid w:val="007C3F94"/>
    <w:rsid w:val="007C4020"/>
    <w:rsid w:val="007C4882"/>
    <w:rsid w:val="007C58BF"/>
    <w:rsid w:val="007C6756"/>
    <w:rsid w:val="007C7327"/>
    <w:rsid w:val="007D180D"/>
    <w:rsid w:val="007D22FA"/>
    <w:rsid w:val="007D2C36"/>
    <w:rsid w:val="007D2CBC"/>
    <w:rsid w:val="007D2CF2"/>
    <w:rsid w:val="007D2D9D"/>
    <w:rsid w:val="007D38C4"/>
    <w:rsid w:val="007D3A77"/>
    <w:rsid w:val="007D56F2"/>
    <w:rsid w:val="007D617B"/>
    <w:rsid w:val="007D68E4"/>
    <w:rsid w:val="007D6DBC"/>
    <w:rsid w:val="007D72C9"/>
    <w:rsid w:val="007D7974"/>
    <w:rsid w:val="007E054B"/>
    <w:rsid w:val="007E06F4"/>
    <w:rsid w:val="007E0D89"/>
    <w:rsid w:val="007E116D"/>
    <w:rsid w:val="007E1438"/>
    <w:rsid w:val="007E242C"/>
    <w:rsid w:val="007E2BC0"/>
    <w:rsid w:val="007E3074"/>
    <w:rsid w:val="007E3808"/>
    <w:rsid w:val="007E3D66"/>
    <w:rsid w:val="007E48AD"/>
    <w:rsid w:val="007E5322"/>
    <w:rsid w:val="007E5F9D"/>
    <w:rsid w:val="007E66AC"/>
    <w:rsid w:val="007E705D"/>
    <w:rsid w:val="007E7AD2"/>
    <w:rsid w:val="007F0BCD"/>
    <w:rsid w:val="007F0C0A"/>
    <w:rsid w:val="007F1694"/>
    <w:rsid w:val="007F1FE0"/>
    <w:rsid w:val="007F3370"/>
    <w:rsid w:val="007F4AB8"/>
    <w:rsid w:val="007F517F"/>
    <w:rsid w:val="007F5817"/>
    <w:rsid w:val="007F5A22"/>
    <w:rsid w:val="00800F40"/>
    <w:rsid w:val="00803002"/>
    <w:rsid w:val="008032D1"/>
    <w:rsid w:val="00803F65"/>
    <w:rsid w:val="00804DAE"/>
    <w:rsid w:val="0080553B"/>
    <w:rsid w:val="00805CA2"/>
    <w:rsid w:val="00807602"/>
    <w:rsid w:val="00807B27"/>
    <w:rsid w:val="00807B35"/>
    <w:rsid w:val="008102F2"/>
    <w:rsid w:val="00810E74"/>
    <w:rsid w:val="00810F53"/>
    <w:rsid w:val="00810FAA"/>
    <w:rsid w:val="008127DF"/>
    <w:rsid w:val="00813199"/>
    <w:rsid w:val="00814657"/>
    <w:rsid w:val="00814E48"/>
    <w:rsid w:val="00815192"/>
    <w:rsid w:val="00815655"/>
    <w:rsid w:val="008168C5"/>
    <w:rsid w:val="00816F78"/>
    <w:rsid w:val="00817B7F"/>
    <w:rsid w:val="008208B7"/>
    <w:rsid w:val="008211CD"/>
    <w:rsid w:val="0082294D"/>
    <w:rsid w:val="00822FAD"/>
    <w:rsid w:val="00823B09"/>
    <w:rsid w:val="00823B8C"/>
    <w:rsid w:val="008253DF"/>
    <w:rsid w:val="00826A16"/>
    <w:rsid w:val="0082714E"/>
    <w:rsid w:val="0083005E"/>
    <w:rsid w:val="0083052F"/>
    <w:rsid w:val="008314DB"/>
    <w:rsid w:val="008321FE"/>
    <w:rsid w:val="00832883"/>
    <w:rsid w:val="00833CB8"/>
    <w:rsid w:val="00834531"/>
    <w:rsid w:val="00835B7E"/>
    <w:rsid w:val="00835F4C"/>
    <w:rsid w:val="00840B3A"/>
    <w:rsid w:val="00841173"/>
    <w:rsid w:val="008414A7"/>
    <w:rsid w:val="00843653"/>
    <w:rsid w:val="00844479"/>
    <w:rsid w:val="0084522A"/>
    <w:rsid w:val="00845D75"/>
    <w:rsid w:val="008468DC"/>
    <w:rsid w:val="008470B8"/>
    <w:rsid w:val="0084778F"/>
    <w:rsid w:val="00847A80"/>
    <w:rsid w:val="008501D0"/>
    <w:rsid w:val="008507FD"/>
    <w:rsid w:val="00850A44"/>
    <w:rsid w:val="00850A83"/>
    <w:rsid w:val="0085226F"/>
    <w:rsid w:val="008527A3"/>
    <w:rsid w:val="00852867"/>
    <w:rsid w:val="00853432"/>
    <w:rsid w:val="00853566"/>
    <w:rsid w:val="008547C4"/>
    <w:rsid w:val="00854B4D"/>
    <w:rsid w:val="008559D7"/>
    <w:rsid w:val="00855D00"/>
    <w:rsid w:val="00862685"/>
    <w:rsid w:val="008638D3"/>
    <w:rsid w:val="00865251"/>
    <w:rsid w:val="00865379"/>
    <w:rsid w:val="00865818"/>
    <w:rsid w:val="00865A2E"/>
    <w:rsid w:val="00865D5B"/>
    <w:rsid w:val="00865D92"/>
    <w:rsid w:val="00867135"/>
    <w:rsid w:val="00867B55"/>
    <w:rsid w:val="00870EFB"/>
    <w:rsid w:val="00871674"/>
    <w:rsid w:val="008723B8"/>
    <w:rsid w:val="008738A0"/>
    <w:rsid w:val="00874376"/>
    <w:rsid w:val="0087523D"/>
    <w:rsid w:val="00876853"/>
    <w:rsid w:val="00876CC0"/>
    <w:rsid w:val="00881971"/>
    <w:rsid w:val="00881D76"/>
    <w:rsid w:val="008822DD"/>
    <w:rsid w:val="00882D67"/>
    <w:rsid w:val="00883057"/>
    <w:rsid w:val="00885224"/>
    <w:rsid w:val="008856B9"/>
    <w:rsid w:val="00886413"/>
    <w:rsid w:val="0088685A"/>
    <w:rsid w:val="008900C0"/>
    <w:rsid w:val="00890A66"/>
    <w:rsid w:val="008912C7"/>
    <w:rsid w:val="00892E7E"/>
    <w:rsid w:val="008931E3"/>
    <w:rsid w:val="0089386C"/>
    <w:rsid w:val="00893E1A"/>
    <w:rsid w:val="008942D2"/>
    <w:rsid w:val="00894BF1"/>
    <w:rsid w:val="00894E7A"/>
    <w:rsid w:val="0089587B"/>
    <w:rsid w:val="00896239"/>
    <w:rsid w:val="00896C5F"/>
    <w:rsid w:val="008A00F7"/>
    <w:rsid w:val="008A078E"/>
    <w:rsid w:val="008A223A"/>
    <w:rsid w:val="008A272D"/>
    <w:rsid w:val="008A2CC1"/>
    <w:rsid w:val="008A3F43"/>
    <w:rsid w:val="008A5F87"/>
    <w:rsid w:val="008A6595"/>
    <w:rsid w:val="008A79A2"/>
    <w:rsid w:val="008B0C29"/>
    <w:rsid w:val="008B18D4"/>
    <w:rsid w:val="008B2F3D"/>
    <w:rsid w:val="008B3E68"/>
    <w:rsid w:val="008B4FB7"/>
    <w:rsid w:val="008B671F"/>
    <w:rsid w:val="008B6FA4"/>
    <w:rsid w:val="008B7FDF"/>
    <w:rsid w:val="008C10E9"/>
    <w:rsid w:val="008C124F"/>
    <w:rsid w:val="008C3A21"/>
    <w:rsid w:val="008C4834"/>
    <w:rsid w:val="008C6BF2"/>
    <w:rsid w:val="008D0451"/>
    <w:rsid w:val="008D10E1"/>
    <w:rsid w:val="008D1407"/>
    <w:rsid w:val="008D1750"/>
    <w:rsid w:val="008D1A67"/>
    <w:rsid w:val="008D2E11"/>
    <w:rsid w:val="008D3140"/>
    <w:rsid w:val="008D3727"/>
    <w:rsid w:val="008D3E35"/>
    <w:rsid w:val="008D52F8"/>
    <w:rsid w:val="008D709F"/>
    <w:rsid w:val="008E0272"/>
    <w:rsid w:val="008E070A"/>
    <w:rsid w:val="008E117D"/>
    <w:rsid w:val="008E14D6"/>
    <w:rsid w:val="008E15EB"/>
    <w:rsid w:val="008E2E1A"/>
    <w:rsid w:val="008E3074"/>
    <w:rsid w:val="008E37C6"/>
    <w:rsid w:val="008E461C"/>
    <w:rsid w:val="008E4975"/>
    <w:rsid w:val="008E518F"/>
    <w:rsid w:val="008E5E34"/>
    <w:rsid w:val="008E65D0"/>
    <w:rsid w:val="008F1800"/>
    <w:rsid w:val="008F2E3D"/>
    <w:rsid w:val="008F2F89"/>
    <w:rsid w:val="008F2FB2"/>
    <w:rsid w:val="008F3B6F"/>
    <w:rsid w:val="008F3FA3"/>
    <w:rsid w:val="008F4469"/>
    <w:rsid w:val="008F4966"/>
    <w:rsid w:val="008F4E77"/>
    <w:rsid w:val="008F51EF"/>
    <w:rsid w:val="008F544F"/>
    <w:rsid w:val="008F5978"/>
    <w:rsid w:val="008F703E"/>
    <w:rsid w:val="008F7403"/>
    <w:rsid w:val="008F7E2B"/>
    <w:rsid w:val="009017F2"/>
    <w:rsid w:val="00902EF6"/>
    <w:rsid w:val="00903654"/>
    <w:rsid w:val="00903CBA"/>
    <w:rsid w:val="0090614D"/>
    <w:rsid w:val="00910755"/>
    <w:rsid w:val="00910DC5"/>
    <w:rsid w:val="00910E58"/>
    <w:rsid w:val="00911013"/>
    <w:rsid w:val="00911702"/>
    <w:rsid w:val="00911F54"/>
    <w:rsid w:val="00913980"/>
    <w:rsid w:val="0091407E"/>
    <w:rsid w:val="009146BB"/>
    <w:rsid w:val="009153DC"/>
    <w:rsid w:val="00915AE7"/>
    <w:rsid w:val="00915E64"/>
    <w:rsid w:val="00916DEA"/>
    <w:rsid w:val="0091773F"/>
    <w:rsid w:val="00917780"/>
    <w:rsid w:val="00920847"/>
    <w:rsid w:val="00920D30"/>
    <w:rsid w:val="00921183"/>
    <w:rsid w:val="009217FC"/>
    <w:rsid w:val="00921892"/>
    <w:rsid w:val="00923844"/>
    <w:rsid w:val="00924CBC"/>
    <w:rsid w:val="00924EE0"/>
    <w:rsid w:val="00924FFC"/>
    <w:rsid w:val="009256A6"/>
    <w:rsid w:val="00926896"/>
    <w:rsid w:val="009268AD"/>
    <w:rsid w:val="00926CAE"/>
    <w:rsid w:val="00926E7A"/>
    <w:rsid w:val="00927332"/>
    <w:rsid w:val="009274BE"/>
    <w:rsid w:val="00927783"/>
    <w:rsid w:val="00927905"/>
    <w:rsid w:val="009340B8"/>
    <w:rsid w:val="00936E28"/>
    <w:rsid w:val="00940CAB"/>
    <w:rsid w:val="00941393"/>
    <w:rsid w:val="009414B8"/>
    <w:rsid w:val="0094460C"/>
    <w:rsid w:val="0094552C"/>
    <w:rsid w:val="009459ED"/>
    <w:rsid w:val="0094605F"/>
    <w:rsid w:val="009474DF"/>
    <w:rsid w:val="00947C61"/>
    <w:rsid w:val="00950667"/>
    <w:rsid w:val="00951B23"/>
    <w:rsid w:val="00953B3A"/>
    <w:rsid w:val="00954365"/>
    <w:rsid w:val="009544D5"/>
    <w:rsid w:val="0095493D"/>
    <w:rsid w:val="00954BBC"/>
    <w:rsid w:val="00954DE3"/>
    <w:rsid w:val="009550D5"/>
    <w:rsid w:val="00955EC4"/>
    <w:rsid w:val="00957235"/>
    <w:rsid w:val="00957B25"/>
    <w:rsid w:val="00961C47"/>
    <w:rsid w:val="009625F7"/>
    <w:rsid w:val="009628E8"/>
    <w:rsid w:val="009643E5"/>
    <w:rsid w:val="009644AE"/>
    <w:rsid w:val="00966182"/>
    <w:rsid w:val="009662D9"/>
    <w:rsid w:val="009667C3"/>
    <w:rsid w:val="00966BF9"/>
    <w:rsid w:val="00970513"/>
    <w:rsid w:val="00970F83"/>
    <w:rsid w:val="009720C7"/>
    <w:rsid w:val="009720E7"/>
    <w:rsid w:val="009724C3"/>
    <w:rsid w:val="00972BDE"/>
    <w:rsid w:val="009749D1"/>
    <w:rsid w:val="00974A9F"/>
    <w:rsid w:val="00974F6C"/>
    <w:rsid w:val="009759B2"/>
    <w:rsid w:val="00976E7D"/>
    <w:rsid w:val="00980340"/>
    <w:rsid w:val="00981414"/>
    <w:rsid w:val="00981E3A"/>
    <w:rsid w:val="0098207E"/>
    <w:rsid w:val="00983653"/>
    <w:rsid w:val="0098594A"/>
    <w:rsid w:val="00986178"/>
    <w:rsid w:val="00986D3D"/>
    <w:rsid w:val="00986FE3"/>
    <w:rsid w:val="00990300"/>
    <w:rsid w:val="0099042E"/>
    <w:rsid w:val="00990698"/>
    <w:rsid w:val="009907A9"/>
    <w:rsid w:val="00990F8F"/>
    <w:rsid w:val="0099320E"/>
    <w:rsid w:val="009944ED"/>
    <w:rsid w:val="00996985"/>
    <w:rsid w:val="009970E9"/>
    <w:rsid w:val="009A0D96"/>
    <w:rsid w:val="009A36F1"/>
    <w:rsid w:val="009A38E8"/>
    <w:rsid w:val="009A45AA"/>
    <w:rsid w:val="009A5C3D"/>
    <w:rsid w:val="009A72AB"/>
    <w:rsid w:val="009A7E6C"/>
    <w:rsid w:val="009B2996"/>
    <w:rsid w:val="009B29ED"/>
    <w:rsid w:val="009B3358"/>
    <w:rsid w:val="009B3ED8"/>
    <w:rsid w:val="009B40A0"/>
    <w:rsid w:val="009B4E73"/>
    <w:rsid w:val="009B5531"/>
    <w:rsid w:val="009B5954"/>
    <w:rsid w:val="009B5F6B"/>
    <w:rsid w:val="009B7AB5"/>
    <w:rsid w:val="009C0636"/>
    <w:rsid w:val="009C1249"/>
    <w:rsid w:val="009C4176"/>
    <w:rsid w:val="009C665A"/>
    <w:rsid w:val="009C735A"/>
    <w:rsid w:val="009D093C"/>
    <w:rsid w:val="009D0942"/>
    <w:rsid w:val="009D1B8D"/>
    <w:rsid w:val="009D2898"/>
    <w:rsid w:val="009D49A2"/>
    <w:rsid w:val="009D4FC8"/>
    <w:rsid w:val="009D61DF"/>
    <w:rsid w:val="009D6864"/>
    <w:rsid w:val="009D6978"/>
    <w:rsid w:val="009D7333"/>
    <w:rsid w:val="009D7AD3"/>
    <w:rsid w:val="009E0304"/>
    <w:rsid w:val="009E0567"/>
    <w:rsid w:val="009E080D"/>
    <w:rsid w:val="009E0D72"/>
    <w:rsid w:val="009E1E1F"/>
    <w:rsid w:val="009E1EB7"/>
    <w:rsid w:val="009E59BB"/>
    <w:rsid w:val="009E684B"/>
    <w:rsid w:val="009E685A"/>
    <w:rsid w:val="009E6C51"/>
    <w:rsid w:val="009E7FB2"/>
    <w:rsid w:val="009F0087"/>
    <w:rsid w:val="009F04D9"/>
    <w:rsid w:val="009F31D4"/>
    <w:rsid w:val="009F3851"/>
    <w:rsid w:val="009F436E"/>
    <w:rsid w:val="009F6AB6"/>
    <w:rsid w:val="009F7ADE"/>
    <w:rsid w:val="00A01407"/>
    <w:rsid w:val="00A017EB"/>
    <w:rsid w:val="00A01E16"/>
    <w:rsid w:val="00A026B0"/>
    <w:rsid w:val="00A0293D"/>
    <w:rsid w:val="00A02B9A"/>
    <w:rsid w:val="00A03142"/>
    <w:rsid w:val="00A0389E"/>
    <w:rsid w:val="00A04775"/>
    <w:rsid w:val="00A05D70"/>
    <w:rsid w:val="00A07B4A"/>
    <w:rsid w:val="00A1034C"/>
    <w:rsid w:val="00A10CAE"/>
    <w:rsid w:val="00A114F5"/>
    <w:rsid w:val="00A117F0"/>
    <w:rsid w:val="00A1227F"/>
    <w:rsid w:val="00A142FF"/>
    <w:rsid w:val="00A14B2E"/>
    <w:rsid w:val="00A154C6"/>
    <w:rsid w:val="00A15721"/>
    <w:rsid w:val="00A1766B"/>
    <w:rsid w:val="00A210D9"/>
    <w:rsid w:val="00A21433"/>
    <w:rsid w:val="00A21954"/>
    <w:rsid w:val="00A221EE"/>
    <w:rsid w:val="00A224E5"/>
    <w:rsid w:val="00A22A8D"/>
    <w:rsid w:val="00A22A9D"/>
    <w:rsid w:val="00A22D13"/>
    <w:rsid w:val="00A232C3"/>
    <w:rsid w:val="00A23674"/>
    <w:rsid w:val="00A24B50"/>
    <w:rsid w:val="00A260E3"/>
    <w:rsid w:val="00A26311"/>
    <w:rsid w:val="00A26615"/>
    <w:rsid w:val="00A26C20"/>
    <w:rsid w:val="00A27B7B"/>
    <w:rsid w:val="00A3280D"/>
    <w:rsid w:val="00A32F8E"/>
    <w:rsid w:val="00A33319"/>
    <w:rsid w:val="00A34493"/>
    <w:rsid w:val="00A34E8D"/>
    <w:rsid w:val="00A3551B"/>
    <w:rsid w:val="00A357C5"/>
    <w:rsid w:val="00A3689D"/>
    <w:rsid w:val="00A373C6"/>
    <w:rsid w:val="00A37F1F"/>
    <w:rsid w:val="00A40C65"/>
    <w:rsid w:val="00A40CFB"/>
    <w:rsid w:val="00A41310"/>
    <w:rsid w:val="00A4141A"/>
    <w:rsid w:val="00A414BB"/>
    <w:rsid w:val="00A4260C"/>
    <w:rsid w:val="00A4272C"/>
    <w:rsid w:val="00A42FB7"/>
    <w:rsid w:val="00A43BE8"/>
    <w:rsid w:val="00A441D5"/>
    <w:rsid w:val="00A44401"/>
    <w:rsid w:val="00A44D8B"/>
    <w:rsid w:val="00A460E7"/>
    <w:rsid w:val="00A466F2"/>
    <w:rsid w:val="00A46980"/>
    <w:rsid w:val="00A46BD8"/>
    <w:rsid w:val="00A46EC9"/>
    <w:rsid w:val="00A4752A"/>
    <w:rsid w:val="00A5066B"/>
    <w:rsid w:val="00A50C7A"/>
    <w:rsid w:val="00A522E5"/>
    <w:rsid w:val="00A52A94"/>
    <w:rsid w:val="00A5459E"/>
    <w:rsid w:val="00A55EA8"/>
    <w:rsid w:val="00A574FC"/>
    <w:rsid w:val="00A60CF2"/>
    <w:rsid w:val="00A61178"/>
    <w:rsid w:val="00A614A3"/>
    <w:rsid w:val="00A61E3D"/>
    <w:rsid w:val="00A61F96"/>
    <w:rsid w:val="00A634A4"/>
    <w:rsid w:val="00A654B4"/>
    <w:rsid w:val="00A65803"/>
    <w:rsid w:val="00A65CE0"/>
    <w:rsid w:val="00A7036F"/>
    <w:rsid w:val="00A7064E"/>
    <w:rsid w:val="00A70944"/>
    <w:rsid w:val="00A70EF2"/>
    <w:rsid w:val="00A71619"/>
    <w:rsid w:val="00A7235A"/>
    <w:rsid w:val="00A72B17"/>
    <w:rsid w:val="00A734C1"/>
    <w:rsid w:val="00A76179"/>
    <w:rsid w:val="00A77827"/>
    <w:rsid w:val="00A77E46"/>
    <w:rsid w:val="00A80864"/>
    <w:rsid w:val="00A811E3"/>
    <w:rsid w:val="00A81764"/>
    <w:rsid w:val="00A8309C"/>
    <w:rsid w:val="00A83613"/>
    <w:rsid w:val="00A8381B"/>
    <w:rsid w:val="00A846D0"/>
    <w:rsid w:val="00A85167"/>
    <w:rsid w:val="00A85981"/>
    <w:rsid w:val="00A85A0E"/>
    <w:rsid w:val="00A8646B"/>
    <w:rsid w:val="00A8777C"/>
    <w:rsid w:val="00A90C2B"/>
    <w:rsid w:val="00A90ED0"/>
    <w:rsid w:val="00A9124D"/>
    <w:rsid w:val="00A91593"/>
    <w:rsid w:val="00A91932"/>
    <w:rsid w:val="00A91A0F"/>
    <w:rsid w:val="00A91ABF"/>
    <w:rsid w:val="00A92D34"/>
    <w:rsid w:val="00A92F45"/>
    <w:rsid w:val="00A92FD6"/>
    <w:rsid w:val="00A9375F"/>
    <w:rsid w:val="00A9516F"/>
    <w:rsid w:val="00A95387"/>
    <w:rsid w:val="00A96A03"/>
    <w:rsid w:val="00AA102E"/>
    <w:rsid w:val="00AA14AD"/>
    <w:rsid w:val="00AA19CC"/>
    <w:rsid w:val="00AA2012"/>
    <w:rsid w:val="00AA22CD"/>
    <w:rsid w:val="00AA3390"/>
    <w:rsid w:val="00AA4368"/>
    <w:rsid w:val="00AA57E0"/>
    <w:rsid w:val="00AA64DF"/>
    <w:rsid w:val="00AA6851"/>
    <w:rsid w:val="00AA71F3"/>
    <w:rsid w:val="00AA7766"/>
    <w:rsid w:val="00AB25C5"/>
    <w:rsid w:val="00AB2D8B"/>
    <w:rsid w:val="00AB555C"/>
    <w:rsid w:val="00AB7291"/>
    <w:rsid w:val="00AB73E2"/>
    <w:rsid w:val="00AB7F66"/>
    <w:rsid w:val="00AC0F67"/>
    <w:rsid w:val="00AC1E27"/>
    <w:rsid w:val="00AC22D2"/>
    <w:rsid w:val="00AC2DFB"/>
    <w:rsid w:val="00AC3A02"/>
    <w:rsid w:val="00AC3A11"/>
    <w:rsid w:val="00AC3AFF"/>
    <w:rsid w:val="00AC5D8B"/>
    <w:rsid w:val="00AC7F54"/>
    <w:rsid w:val="00AC7FE0"/>
    <w:rsid w:val="00AD012A"/>
    <w:rsid w:val="00AD0FAA"/>
    <w:rsid w:val="00AD1885"/>
    <w:rsid w:val="00AD2A25"/>
    <w:rsid w:val="00AD42B2"/>
    <w:rsid w:val="00AD5249"/>
    <w:rsid w:val="00AD54B7"/>
    <w:rsid w:val="00AD625A"/>
    <w:rsid w:val="00AD6974"/>
    <w:rsid w:val="00AE123F"/>
    <w:rsid w:val="00AE16EF"/>
    <w:rsid w:val="00AE2073"/>
    <w:rsid w:val="00AE2D77"/>
    <w:rsid w:val="00AE3230"/>
    <w:rsid w:val="00AE334A"/>
    <w:rsid w:val="00AE3548"/>
    <w:rsid w:val="00AE50F6"/>
    <w:rsid w:val="00AE52EC"/>
    <w:rsid w:val="00AE77F3"/>
    <w:rsid w:val="00AE7ABC"/>
    <w:rsid w:val="00AF00BB"/>
    <w:rsid w:val="00AF03B1"/>
    <w:rsid w:val="00AF1C9F"/>
    <w:rsid w:val="00AF4D14"/>
    <w:rsid w:val="00AF5734"/>
    <w:rsid w:val="00AF6526"/>
    <w:rsid w:val="00AF66D1"/>
    <w:rsid w:val="00AF6768"/>
    <w:rsid w:val="00AF6838"/>
    <w:rsid w:val="00AF6AA1"/>
    <w:rsid w:val="00AF75E1"/>
    <w:rsid w:val="00B01653"/>
    <w:rsid w:val="00B032A6"/>
    <w:rsid w:val="00B05A4B"/>
    <w:rsid w:val="00B06446"/>
    <w:rsid w:val="00B06B66"/>
    <w:rsid w:val="00B07D1C"/>
    <w:rsid w:val="00B10707"/>
    <w:rsid w:val="00B10EA4"/>
    <w:rsid w:val="00B127F8"/>
    <w:rsid w:val="00B12B6D"/>
    <w:rsid w:val="00B12BB4"/>
    <w:rsid w:val="00B133FC"/>
    <w:rsid w:val="00B13E8E"/>
    <w:rsid w:val="00B14005"/>
    <w:rsid w:val="00B2079B"/>
    <w:rsid w:val="00B20959"/>
    <w:rsid w:val="00B218DE"/>
    <w:rsid w:val="00B21A81"/>
    <w:rsid w:val="00B22C2F"/>
    <w:rsid w:val="00B2324E"/>
    <w:rsid w:val="00B23F1A"/>
    <w:rsid w:val="00B24116"/>
    <w:rsid w:val="00B24678"/>
    <w:rsid w:val="00B2473E"/>
    <w:rsid w:val="00B269CA"/>
    <w:rsid w:val="00B27C7C"/>
    <w:rsid w:val="00B334B8"/>
    <w:rsid w:val="00B338F4"/>
    <w:rsid w:val="00B34C89"/>
    <w:rsid w:val="00B34D02"/>
    <w:rsid w:val="00B3504B"/>
    <w:rsid w:val="00B353C7"/>
    <w:rsid w:val="00B354CA"/>
    <w:rsid w:val="00B4105A"/>
    <w:rsid w:val="00B440CF"/>
    <w:rsid w:val="00B44311"/>
    <w:rsid w:val="00B45577"/>
    <w:rsid w:val="00B457E7"/>
    <w:rsid w:val="00B46665"/>
    <w:rsid w:val="00B4750A"/>
    <w:rsid w:val="00B50506"/>
    <w:rsid w:val="00B517D0"/>
    <w:rsid w:val="00B53912"/>
    <w:rsid w:val="00B5440C"/>
    <w:rsid w:val="00B55001"/>
    <w:rsid w:val="00B552D3"/>
    <w:rsid w:val="00B5789A"/>
    <w:rsid w:val="00B57B40"/>
    <w:rsid w:val="00B60486"/>
    <w:rsid w:val="00B6174F"/>
    <w:rsid w:val="00B61C6D"/>
    <w:rsid w:val="00B6288E"/>
    <w:rsid w:val="00B6470B"/>
    <w:rsid w:val="00B64E9D"/>
    <w:rsid w:val="00B65301"/>
    <w:rsid w:val="00B653CD"/>
    <w:rsid w:val="00B67155"/>
    <w:rsid w:val="00B70BEB"/>
    <w:rsid w:val="00B70DB1"/>
    <w:rsid w:val="00B71704"/>
    <w:rsid w:val="00B7353E"/>
    <w:rsid w:val="00B73EFA"/>
    <w:rsid w:val="00B752AC"/>
    <w:rsid w:val="00B7542A"/>
    <w:rsid w:val="00B754AE"/>
    <w:rsid w:val="00B75725"/>
    <w:rsid w:val="00B75897"/>
    <w:rsid w:val="00B7779E"/>
    <w:rsid w:val="00B77830"/>
    <w:rsid w:val="00B80F25"/>
    <w:rsid w:val="00B81149"/>
    <w:rsid w:val="00B81235"/>
    <w:rsid w:val="00B82109"/>
    <w:rsid w:val="00B83518"/>
    <w:rsid w:val="00B844CD"/>
    <w:rsid w:val="00B84D20"/>
    <w:rsid w:val="00B85321"/>
    <w:rsid w:val="00B85F1D"/>
    <w:rsid w:val="00B8607F"/>
    <w:rsid w:val="00B86CFF"/>
    <w:rsid w:val="00B86E01"/>
    <w:rsid w:val="00B86F65"/>
    <w:rsid w:val="00B87CB3"/>
    <w:rsid w:val="00B87E13"/>
    <w:rsid w:val="00B87EFD"/>
    <w:rsid w:val="00B934D6"/>
    <w:rsid w:val="00B9435B"/>
    <w:rsid w:val="00B959EE"/>
    <w:rsid w:val="00B96170"/>
    <w:rsid w:val="00B962C1"/>
    <w:rsid w:val="00B965BB"/>
    <w:rsid w:val="00B96D4F"/>
    <w:rsid w:val="00B97101"/>
    <w:rsid w:val="00BA1A6D"/>
    <w:rsid w:val="00BA1D6F"/>
    <w:rsid w:val="00BA1E51"/>
    <w:rsid w:val="00BA23C3"/>
    <w:rsid w:val="00BA358B"/>
    <w:rsid w:val="00BA3938"/>
    <w:rsid w:val="00BA3F90"/>
    <w:rsid w:val="00BA513A"/>
    <w:rsid w:val="00BA590F"/>
    <w:rsid w:val="00BA60B9"/>
    <w:rsid w:val="00BA6EEE"/>
    <w:rsid w:val="00BA6F60"/>
    <w:rsid w:val="00BB06AB"/>
    <w:rsid w:val="00BB1327"/>
    <w:rsid w:val="00BB1491"/>
    <w:rsid w:val="00BB2A87"/>
    <w:rsid w:val="00BB2F5E"/>
    <w:rsid w:val="00BB39B4"/>
    <w:rsid w:val="00BB46DC"/>
    <w:rsid w:val="00BB6268"/>
    <w:rsid w:val="00BB66F5"/>
    <w:rsid w:val="00BB7F81"/>
    <w:rsid w:val="00BC0C01"/>
    <w:rsid w:val="00BC145D"/>
    <w:rsid w:val="00BC2024"/>
    <w:rsid w:val="00BC2A3B"/>
    <w:rsid w:val="00BC2B12"/>
    <w:rsid w:val="00BC3295"/>
    <w:rsid w:val="00BC355B"/>
    <w:rsid w:val="00BC62EC"/>
    <w:rsid w:val="00BC68BD"/>
    <w:rsid w:val="00BC7532"/>
    <w:rsid w:val="00BC7D0D"/>
    <w:rsid w:val="00BD0940"/>
    <w:rsid w:val="00BD1F63"/>
    <w:rsid w:val="00BD357F"/>
    <w:rsid w:val="00BD4D8B"/>
    <w:rsid w:val="00BD684B"/>
    <w:rsid w:val="00BD7DEF"/>
    <w:rsid w:val="00BE0D09"/>
    <w:rsid w:val="00BE1FFF"/>
    <w:rsid w:val="00BE2F2A"/>
    <w:rsid w:val="00BE2FD6"/>
    <w:rsid w:val="00BE380B"/>
    <w:rsid w:val="00BE3940"/>
    <w:rsid w:val="00BE4006"/>
    <w:rsid w:val="00BE44A8"/>
    <w:rsid w:val="00BE468F"/>
    <w:rsid w:val="00BE4FD5"/>
    <w:rsid w:val="00BE6D77"/>
    <w:rsid w:val="00BF0255"/>
    <w:rsid w:val="00BF0539"/>
    <w:rsid w:val="00BF0EE2"/>
    <w:rsid w:val="00BF19F8"/>
    <w:rsid w:val="00BF36A4"/>
    <w:rsid w:val="00BF3C30"/>
    <w:rsid w:val="00BF6AD0"/>
    <w:rsid w:val="00BF70AE"/>
    <w:rsid w:val="00BF7C83"/>
    <w:rsid w:val="00C013EC"/>
    <w:rsid w:val="00C018BD"/>
    <w:rsid w:val="00C01F29"/>
    <w:rsid w:val="00C0452B"/>
    <w:rsid w:val="00C046C7"/>
    <w:rsid w:val="00C07078"/>
    <w:rsid w:val="00C07DD6"/>
    <w:rsid w:val="00C100F5"/>
    <w:rsid w:val="00C10679"/>
    <w:rsid w:val="00C14424"/>
    <w:rsid w:val="00C14FDF"/>
    <w:rsid w:val="00C156D9"/>
    <w:rsid w:val="00C215F7"/>
    <w:rsid w:val="00C2298D"/>
    <w:rsid w:val="00C22CF5"/>
    <w:rsid w:val="00C23A29"/>
    <w:rsid w:val="00C23B88"/>
    <w:rsid w:val="00C23CEE"/>
    <w:rsid w:val="00C2467E"/>
    <w:rsid w:val="00C269D8"/>
    <w:rsid w:val="00C26CC5"/>
    <w:rsid w:val="00C30A87"/>
    <w:rsid w:val="00C31A5C"/>
    <w:rsid w:val="00C335D4"/>
    <w:rsid w:val="00C34B3E"/>
    <w:rsid w:val="00C34E8F"/>
    <w:rsid w:val="00C35C29"/>
    <w:rsid w:val="00C362C7"/>
    <w:rsid w:val="00C364CC"/>
    <w:rsid w:val="00C3660D"/>
    <w:rsid w:val="00C3727B"/>
    <w:rsid w:val="00C37EE0"/>
    <w:rsid w:val="00C40118"/>
    <w:rsid w:val="00C40CA3"/>
    <w:rsid w:val="00C41BC8"/>
    <w:rsid w:val="00C41D83"/>
    <w:rsid w:val="00C445AF"/>
    <w:rsid w:val="00C452FE"/>
    <w:rsid w:val="00C45695"/>
    <w:rsid w:val="00C47D53"/>
    <w:rsid w:val="00C47E27"/>
    <w:rsid w:val="00C50404"/>
    <w:rsid w:val="00C504D2"/>
    <w:rsid w:val="00C50E8E"/>
    <w:rsid w:val="00C51290"/>
    <w:rsid w:val="00C52E21"/>
    <w:rsid w:val="00C53193"/>
    <w:rsid w:val="00C54133"/>
    <w:rsid w:val="00C54647"/>
    <w:rsid w:val="00C54B3C"/>
    <w:rsid w:val="00C55901"/>
    <w:rsid w:val="00C55C8B"/>
    <w:rsid w:val="00C55D1E"/>
    <w:rsid w:val="00C5601B"/>
    <w:rsid w:val="00C56086"/>
    <w:rsid w:val="00C56907"/>
    <w:rsid w:val="00C603A6"/>
    <w:rsid w:val="00C60F5B"/>
    <w:rsid w:val="00C61A58"/>
    <w:rsid w:val="00C61E83"/>
    <w:rsid w:val="00C626CF"/>
    <w:rsid w:val="00C627B3"/>
    <w:rsid w:val="00C62F05"/>
    <w:rsid w:val="00C639D2"/>
    <w:rsid w:val="00C63D8B"/>
    <w:rsid w:val="00C6421B"/>
    <w:rsid w:val="00C646F4"/>
    <w:rsid w:val="00C65222"/>
    <w:rsid w:val="00C65AF5"/>
    <w:rsid w:val="00C65C70"/>
    <w:rsid w:val="00C66B1B"/>
    <w:rsid w:val="00C6763B"/>
    <w:rsid w:val="00C67C35"/>
    <w:rsid w:val="00C7151E"/>
    <w:rsid w:val="00C71BD2"/>
    <w:rsid w:val="00C71E10"/>
    <w:rsid w:val="00C7254D"/>
    <w:rsid w:val="00C7392D"/>
    <w:rsid w:val="00C74803"/>
    <w:rsid w:val="00C74C09"/>
    <w:rsid w:val="00C75C10"/>
    <w:rsid w:val="00C8174E"/>
    <w:rsid w:val="00C84166"/>
    <w:rsid w:val="00C841C2"/>
    <w:rsid w:val="00C846D0"/>
    <w:rsid w:val="00C84A60"/>
    <w:rsid w:val="00C85296"/>
    <w:rsid w:val="00C8582B"/>
    <w:rsid w:val="00C86C8B"/>
    <w:rsid w:val="00C87320"/>
    <w:rsid w:val="00C9023E"/>
    <w:rsid w:val="00C90372"/>
    <w:rsid w:val="00C909FA"/>
    <w:rsid w:val="00C913EF"/>
    <w:rsid w:val="00C922EE"/>
    <w:rsid w:val="00C92349"/>
    <w:rsid w:val="00C927B0"/>
    <w:rsid w:val="00C946E8"/>
    <w:rsid w:val="00C952C6"/>
    <w:rsid w:val="00C953FA"/>
    <w:rsid w:val="00C95A9E"/>
    <w:rsid w:val="00C96B17"/>
    <w:rsid w:val="00C976BC"/>
    <w:rsid w:val="00C97A58"/>
    <w:rsid w:val="00C97F19"/>
    <w:rsid w:val="00CA05D4"/>
    <w:rsid w:val="00CA11B2"/>
    <w:rsid w:val="00CA1344"/>
    <w:rsid w:val="00CA1682"/>
    <w:rsid w:val="00CA1860"/>
    <w:rsid w:val="00CA25E6"/>
    <w:rsid w:val="00CA329F"/>
    <w:rsid w:val="00CA3845"/>
    <w:rsid w:val="00CA429C"/>
    <w:rsid w:val="00CA590A"/>
    <w:rsid w:val="00CA73F4"/>
    <w:rsid w:val="00CA7859"/>
    <w:rsid w:val="00CB1CEB"/>
    <w:rsid w:val="00CB3F0B"/>
    <w:rsid w:val="00CB40C1"/>
    <w:rsid w:val="00CB5575"/>
    <w:rsid w:val="00CB5D6D"/>
    <w:rsid w:val="00CB5E79"/>
    <w:rsid w:val="00CB6183"/>
    <w:rsid w:val="00CB68E2"/>
    <w:rsid w:val="00CB744D"/>
    <w:rsid w:val="00CB7904"/>
    <w:rsid w:val="00CC0583"/>
    <w:rsid w:val="00CC0D66"/>
    <w:rsid w:val="00CC1431"/>
    <w:rsid w:val="00CC1BB3"/>
    <w:rsid w:val="00CC240E"/>
    <w:rsid w:val="00CC25C1"/>
    <w:rsid w:val="00CC3BFC"/>
    <w:rsid w:val="00CC4A27"/>
    <w:rsid w:val="00CC665E"/>
    <w:rsid w:val="00CC6954"/>
    <w:rsid w:val="00CC715A"/>
    <w:rsid w:val="00CD0AB7"/>
    <w:rsid w:val="00CD2068"/>
    <w:rsid w:val="00CD2698"/>
    <w:rsid w:val="00CD2777"/>
    <w:rsid w:val="00CD3A33"/>
    <w:rsid w:val="00CD57DD"/>
    <w:rsid w:val="00CD666E"/>
    <w:rsid w:val="00CD75B3"/>
    <w:rsid w:val="00CD7B7B"/>
    <w:rsid w:val="00CE07B8"/>
    <w:rsid w:val="00CE1435"/>
    <w:rsid w:val="00CE1B69"/>
    <w:rsid w:val="00CE1E69"/>
    <w:rsid w:val="00CE3E1A"/>
    <w:rsid w:val="00CE4BFB"/>
    <w:rsid w:val="00CE6CD5"/>
    <w:rsid w:val="00CE7422"/>
    <w:rsid w:val="00CF0249"/>
    <w:rsid w:val="00CF0A7D"/>
    <w:rsid w:val="00CF179F"/>
    <w:rsid w:val="00CF1D49"/>
    <w:rsid w:val="00CF31C8"/>
    <w:rsid w:val="00CF435A"/>
    <w:rsid w:val="00CF4437"/>
    <w:rsid w:val="00CF4942"/>
    <w:rsid w:val="00CF56E8"/>
    <w:rsid w:val="00CF5830"/>
    <w:rsid w:val="00CF6A64"/>
    <w:rsid w:val="00CF74B0"/>
    <w:rsid w:val="00CF7B0C"/>
    <w:rsid w:val="00D0104B"/>
    <w:rsid w:val="00D02A22"/>
    <w:rsid w:val="00D03B1F"/>
    <w:rsid w:val="00D03FB6"/>
    <w:rsid w:val="00D05C85"/>
    <w:rsid w:val="00D060A2"/>
    <w:rsid w:val="00D06FA0"/>
    <w:rsid w:val="00D10D78"/>
    <w:rsid w:val="00D13CC4"/>
    <w:rsid w:val="00D14BA8"/>
    <w:rsid w:val="00D14E09"/>
    <w:rsid w:val="00D15228"/>
    <w:rsid w:val="00D15557"/>
    <w:rsid w:val="00D16E83"/>
    <w:rsid w:val="00D17297"/>
    <w:rsid w:val="00D177AD"/>
    <w:rsid w:val="00D2081D"/>
    <w:rsid w:val="00D209B2"/>
    <w:rsid w:val="00D22194"/>
    <w:rsid w:val="00D228F7"/>
    <w:rsid w:val="00D23E64"/>
    <w:rsid w:val="00D242B0"/>
    <w:rsid w:val="00D258A1"/>
    <w:rsid w:val="00D25923"/>
    <w:rsid w:val="00D2613D"/>
    <w:rsid w:val="00D26B14"/>
    <w:rsid w:val="00D300D8"/>
    <w:rsid w:val="00D300E2"/>
    <w:rsid w:val="00D30324"/>
    <w:rsid w:val="00D30721"/>
    <w:rsid w:val="00D30E81"/>
    <w:rsid w:val="00D31D7F"/>
    <w:rsid w:val="00D33269"/>
    <w:rsid w:val="00D337C2"/>
    <w:rsid w:val="00D34282"/>
    <w:rsid w:val="00D3466B"/>
    <w:rsid w:val="00D35AFE"/>
    <w:rsid w:val="00D363E8"/>
    <w:rsid w:val="00D37DC3"/>
    <w:rsid w:val="00D40382"/>
    <w:rsid w:val="00D40A25"/>
    <w:rsid w:val="00D436B0"/>
    <w:rsid w:val="00D44553"/>
    <w:rsid w:val="00D44F51"/>
    <w:rsid w:val="00D4533A"/>
    <w:rsid w:val="00D45774"/>
    <w:rsid w:val="00D462B5"/>
    <w:rsid w:val="00D46A2F"/>
    <w:rsid w:val="00D471FA"/>
    <w:rsid w:val="00D5003E"/>
    <w:rsid w:val="00D51729"/>
    <w:rsid w:val="00D543C7"/>
    <w:rsid w:val="00D54A2D"/>
    <w:rsid w:val="00D55027"/>
    <w:rsid w:val="00D55285"/>
    <w:rsid w:val="00D56ADA"/>
    <w:rsid w:val="00D60072"/>
    <w:rsid w:val="00D60119"/>
    <w:rsid w:val="00D60137"/>
    <w:rsid w:val="00D6067A"/>
    <w:rsid w:val="00D60EE4"/>
    <w:rsid w:val="00D618CE"/>
    <w:rsid w:val="00D61A66"/>
    <w:rsid w:val="00D61BF2"/>
    <w:rsid w:val="00D6206B"/>
    <w:rsid w:val="00D62DBC"/>
    <w:rsid w:val="00D63094"/>
    <w:rsid w:val="00D63512"/>
    <w:rsid w:val="00D6408C"/>
    <w:rsid w:val="00D644AD"/>
    <w:rsid w:val="00D647B4"/>
    <w:rsid w:val="00D64F68"/>
    <w:rsid w:val="00D65E0B"/>
    <w:rsid w:val="00D66345"/>
    <w:rsid w:val="00D670F1"/>
    <w:rsid w:val="00D70491"/>
    <w:rsid w:val="00D7091F"/>
    <w:rsid w:val="00D71AF9"/>
    <w:rsid w:val="00D723D3"/>
    <w:rsid w:val="00D765F8"/>
    <w:rsid w:val="00D76652"/>
    <w:rsid w:val="00D76A5D"/>
    <w:rsid w:val="00D77300"/>
    <w:rsid w:val="00D80439"/>
    <w:rsid w:val="00D815F6"/>
    <w:rsid w:val="00D81E73"/>
    <w:rsid w:val="00D8211D"/>
    <w:rsid w:val="00D828E1"/>
    <w:rsid w:val="00D8387B"/>
    <w:rsid w:val="00D839FE"/>
    <w:rsid w:val="00D8539E"/>
    <w:rsid w:val="00D8749F"/>
    <w:rsid w:val="00D877C1"/>
    <w:rsid w:val="00D911D9"/>
    <w:rsid w:val="00D9127D"/>
    <w:rsid w:val="00D9146A"/>
    <w:rsid w:val="00D92661"/>
    <w:rsid w:val="00D9408F"/>
    <w:rsid w:val="00D94583"/>
    <w:rsid w:val="00D976D3"/>
    <w:rsid w:val="00D977E7"/>
    <w:rsid w:val="00D979B9"/>
    <w:rsid w:val="00DA1537"/>
    <w:rsid w:val="00DA231C"/>
    <w:rsid w:val="00DA2AB1"/>
    <w:rsid w:val="00DA2D54"/>
    <w:rsid w:val="00DA2F4D"/>
    <w:rsid w:val="00DA32B0"/>
    <w:rsid w:val="00DA5057"/>
    <w:rsid w:val="00DB10B7"/>
    <w:rsid w:val="00DB150E"/>
    <w:rsid w:val="00DB2FF1"/>
    <w:rsid w:val="00DB38D6"/>
    <w:rsid w:val="00DB6926"/>
    <w:rsid w:val="00DB6CF0"/>
    <w:rsid w:val="00DB70DE"/>
    <w:rsid w:val="00DB7219"/>
    <w:rsid w:val="00DB722F"/>
    <w:rsid w:val="00DC13DC"/>
    <w:rsid w:val="00DC1546"/>
    <w:rsid w:val="00DC1EFA"/>
    <w:rsid w:val="00DC26FD"/>
    <w:rsid w:val="00DC394A"/>
    <w:rsid w:val="00DC3E27"/>
    <w:rsid w:val="00DC4729"/>
    <w:rsid w:val="00DC487A"/>
    <w:rsid w:val="00DC5007"/>
    <w:rsid w:val="00DC5579"/>
    <w:rsid w:val="00DC586B"/>
    <w:rsid w:val="00DC6898"/>
    <w:rsid w:val="00DC7472"/>
    <w:rsid w:val="00DD2EB1"/>
    <w:rsid w:val="00DD3049"/>
    <w:rsid w:val="00DD342B"/>
    <w:rsid w:val="00DD3981"/>
    <w:rsid w:val="00DD505A"/>
    <w:rsid w:val="00DD7819"/>
    <w:rsid w:val="00DE0760"/>
    <w:rsid w:val="00DE1254"/>
    <w:rsid w:val="00DE1510"/>
    <w:rsid w:val="00DE2486"/>
    <w:rsid w:val="00DE3EA9"/>
    <w:rsid w:val="00DE4351"/>
    <w:rsid w:val="00DE5517"/>
    <w:rsid w:val="00DE7F52"/>
    <w:rsid w:val="00DF20FE"/>
    <w:rsid w:val="00DF25EA"/>
    <w:rsid w:val="00DF28DB"/>
    <w:rsid w:val="00DF293D"/>
    <w:rsid w:val="00DF2A00"/>
    <w:rsid w:val="00DF3846"/>
    <w:rsid w:val="00DF3C29"/>
    <w:rsid w:val="00DF54BB"/>
    <w:rsid w:val="00DF5994"/>
    <w:rsid w:val="00DF6625"/>
    <w:rsid w:val="00DF6980"/>
    <w:rsid w:val="00DF69C5"/>
    <w:rsid w:val="00DF6E44"/>
    <w:rsid w:val="00DF7E24"/>
    <w:rsid w:val="00E01076"/>
    <w:rsid w:val="00E01618"/>
    <w:rsid w:val="00E01F54"/>
    <w:rsid w:val="00E0221C"/>
    <w:rsid w:val="00E027CC"/>
    <w:rsid w:val="00E02FB2"/>
    <w:rsid w:val="00E0305A"/>
    <w:rsid w:val="00E04523"/>
    <w:rsid w:val="00E04B5E"/>
    <w:rsid w:val="00E05A71"/>
    <w:rsid w:val="00E06527"/>
    <w:rsid w:val="00E0660F"/>
    <w:rsid w:val="00E06760"/>
    <w:rsid w:val="00E0678A"/>
    <w:rsid w:val="00E1116B"/>
    <w:rsid w:val="00E12D56"/>
    <w:rsid w:val="00E1356C"/>
    <w:rsid w:val="00E13B10"/>
    <w:rsid w:val="00E1450E"/>
    <w:rsid w:val="00E15001"/>
    <w:rsid w:val="00E1576A"/>
    <w:rsid w:val="00E15809"/>
    <w:rsid w:val="00E15CD7"/>
    <w:rsid w:val="00E1600B"/>
    <w:rsid w:val="00E160BA"/>
    <w:rsid w:val="00E16117"/>
    <w:rsid w:val="00E16564"/>
    <w:rsid w:val="00E167ED"/>
    <w:rsid w:val="00E2020F"/>
    <w:rsid w:val="00E212DE"/>
    <w:rsid w:val="00E2148D"/>
    <w:rsid w:val="00E21C50"/>
    <w:rsid w:val="00E21F6D"/>
    <w:rsid w:val="00E22309"/>
    <w:rsid w:val="00E232EA"/>
    <w:rsid w:val="00E23E5F"/>
    <w:rsid w:val="00E2423A"/>
    <w:rsid w:val="00E266A7"/>
    <w:rsid w:val="00E26763"/>
    <w:rsid w:val="00E30748"/>
    <w:rsid w:val="00E3085F"/>
    <w:rsid w:val="00E30CE2"/>
    <w:rsid w:val="00E31ADD"/>
    <w:rsid w:val="00E32B66"/>
    <w:rsid w:val="00E33E39"/>
    <w:rsid w:val="00E34189"/>
    <w:rsid w:val="00E347AA"/>
    <w:rsid w:val="00E349FA"/>
    <w:rsid w:val="00E34B86"/>
    <w:rsid w:val="00E36F7B"/>
    <w:rsid w:val="00E37835"/>
    <w:rsid w:val="00E37C85"/>
    <w:rsid w:val="00E37F5F"/>
    <w:rsid w:val="00E408EB"/>
    <w:rsid w:val="00E41A04"/>
    <w:rsid w:val="00E4209C"/>
    <w:rsid w:val="00E42F85"/>
    <w:rsid w:val="00E42F96"/>
    <w:rsid w:val="00E44590"/>
    <w:rsid w:val="00E459E6"/>
    <w:rsid w:val="00E46273"/>
    <w:rsid w:val="00E47A5F"/>
    <w:rsid w:val="00E507A2"/>
    <w:rsid w:val="00E51A10"/>
    <w:rsid w:val="00E543ED"/>
    <w:rsid w:val="00E55A69"/>
    <w:rsid w:val="00E565F6"/>
    <w:rsid w:val="00E607A3"/>
    <w:rsid w:val="00E60A4A"/>
    <w:rsid w:val="00E60A9E"/>
    <w:rsid w:val="00E60C72"/>
    <w:rsid w:val="00E612BB"/>
    <w:rsid w:val="00E629F6"/>
    <w:rsid w:val="00E6312F"/>
    <w:rsid w:val="00E6572D"/>
    <w:rsid w:val="00E6627A"/>
    <w:rsid w:val="00E70F50"/>
    <w:rsid w:val="00E72446"/>
    <w:rsid w:val="00E72D50"/>
    <w:rsid w:val="00E73290"/>
    <w:rsid w:val="00E732CD"/>
    <w:rsid w:val="00E738C2"/>
    <w:rsid w:val="00E73AE8"/>
    <w:rsid w:val="00E73AEA"/>
    <w:rsid w:val="00E75973"/>
    <w:rsid w:val="00E765D4"/>
    <w:rsid w:val="00E80307"/>
    <w:rsid w:val="00E8214E"/>
    <w:rsid w:val="00E82BF8"/>
    <w:rsid w:val="00E83765"/>
    <w:rsid w:val="00E83ADD"/>
    <w:rsid w:val="00E848C3"/>
    <w:rsid w:val="00E854EE"/>
    <w:rsid w:val="00E8567F"/>
    <w:rsid w:val="00E857B3"/>
    <w:rsid w:val="00E86CF9"/>
    <w:rsid w:val="00E87018"/>
    <w:rsid w:val="00E91E56"/>
    <w:rsid w:val="00E933B5"/>
    <w:rsid w:val="00E93D27"/>
    <w:rsid w:val="00E94ED7"/>
    <w:rsid w:val="00E9618A"/>
    <w:rsid w:val="00E96A0E"/>
    <w:rsid w:val="00E97214"/>
    <w:rsid w:val="00E97954"/>
    <w:rsid w:val="00EA1A52"/>
    <w:rsid w:val="00EA387F"/>
    <w:rsid w:val="00EA4608"/>
    <w:rsid w:val="00EA4705"/>
    <w:rsid w:val="00EA483A"/>
    <w:rsid w:val="00EA5C6C"/>
    <w:rsid w:val="00EA6767"/>
    <w:rsid w:val="00EA6B2E"/>
    <w:rsid w:val="00EA7EA2"/>
    <w:rsid w:val="00EB1020"/>
    <w:rsid w:val="00EB2343"/>
    <w:rsid w:val="00EB2806"/>
    <w:rsid w:val="00EB3156"/>
    <w:rsid w:val="00EB320B"/>
    <w:rsid w:val="00EB340B"/>
    <w:rsid w:val="00EB3BBD"/>
    <w:rsid w:val="00EB46AF"/>
    <w:rsid w:val="00EB48EA"/>
    <w:rsid w:val="00EB7115"/>
    <w:rsid w:val="00EB7A0D"/>
    <w:rsid w:val="00EC0273"/>
    <w:rsid w:val="00EC0D7C"/>
    <w:rsid w:val="00EC2466"/>
    <w:rsid w:val="00EC36C6"/>
    <w:rsid w:val="00EC3A1E"/>
    <w:rsid w:val="00EC43A7"/>
    <w:rsid w:val="00EC4B19"/>
    <w:rsid w:val="00EC64FC"/>
    <w:rsid w:val="00EC66B2"/>
    <w:rsid w:val="00ED0959"/>
    <w:rsid w:val="00ED1A46"/>
    <w:rsid w:val="00ED1D7F"/>
    <w:rsid w:val="00ED1E41"/>
    <w:rsid w:val="00ED27E6"/>
    <w:rsid w:val="00ED2E37"/>
    <w:rsid w:val="00ED39E2"/>
    <w:rsid w:val="00ED3EDE"/>
    <w:rsid w:val="00ED3FA4"/>
    <w:rsid w:val="00ED6A3D"/>
    <w:rsid w:val="00EE008C"/>
    <w:rsid w:val="00EE1062"/>
    <w:rsid w:val="00EE1BBB"/>
    <w:rsid w:val="00EE2306"/>
    <w:rsid w:val="00EE2EAB"/>
    <w:rsid w:val="00EE5189"/>
    <w:rsid w:val="00EE5A54"/>
    <w:rsid w:val="00EE763F"/>
    <w:rsid w:val="00EE789D"/>
    <w:rsid w:val="00EE7F40"/>
    <w:rsid w:val="00EF2618"/>
    <w:rsid w:val="00EF328D"/>
    <w:rsid w:val="00EF3585"/>
    <w:rsid w:val="00EF36E1"/>
    <w:rsid w:val="00EF3853"/>
    <w:rsid w:val="00EF45AA"/>
    <w:rsid w:val="00EF45EE"/>
    <w:rsid w:val="00EF4BF4"/>
    <w:rsid w:val="00EF4DA7"/>
    <w:rsid w:val="00EF542A"/>
    <w:rsid w:val="00EF717C"/>
    <w:rsid w:val="00EF759B"/>
    <w:rsid w:val="00F0121E"/>
    <w:rsid w:val="00F021A4"/>
    <w:rsid w:val="00F02EA1"/>
    <w:rsid w:val="00F02F51"/>
    <w:rsid w:val="00F0517F"/>
    <w:rsid w:val="00F05882"/>
    <w:rsid w:val="00F05B1F"/>
    <w:rsid w:val="00F10ECE"/>
    <w:rsid w:val="00F11A0A"/>
    <w:rsid w:val="00F11C99"/>
    <w:rsid w:val="00F12AC1"/>
    <w:rsid w:val="00F1356A"/>
    <w:rsid w:val="00F15292"/>
    <w:rsid w:val="00F17365"/>
    <w:rsid w:val="00F17E1B"/>
    <w:rsid w:val="00F2004A"/>
    <w:rsid w:val="00F200D1"/>
    <w:rsid w:val="00F20A25"/>
    <w:rsid w:val="00F21369"/>
    <w:rsid w:val="00F213D9"/>
    <w:rsid w:val="00F21F9D"/>
    <w:rsid w:val="00F2232D"/>
    <w:rsid w:val="00F230CE"/>
    <w:rsid w:val="00F2320C"/>
    <w:rsid w:val="00F235A8"/>
    <w:rsid w:val="00F248D1"/>
    <w:rsid w:val="00F24A7E"/>
    <w:rsid w:val="00F253D0"/>
    <w:rsid w:val="00F25A48"/>
    <w:rsid w:val="00F26091"/>
    <w:rsid w:val="00F30D2A"/>
    <w:rsid w:val="00F32B18"/>
    <w:rsid w:val="00F346F0"/>
    <w:rsid w:val="00F367D6"/>
    <w:rsid w:val="00F40676"/>
    <w:rsid w:val="00F42296"/>
    <w:rsid w:val="00F422B1"/>
    <w:rsid w:val="00F42F08"/>
    <w:rsid w:val="00F43D05"/>
    <w:rsid w:val="00F44B38"/>
    <w:rsid w:val="00F44D6E"/>
    <w:rsid w:val="00F44F69"/>
    <w:rsid w:val="00F458AC"/>
    <w:rsid w:val="00F45CE6"/>
    <w:rsid w:val="00F4634B"/>
    <w:rsid w:val="00F47095"/>
    <w:rsid w:val="00F47728"/>
    <w:rsid w:val="00F50DD6"/>
    <w:rsid w:val="00F51D50"/>
    <w:rsid w:val="00F52AD8"/>
    <w:rsid w:val="00F539ED"/>
    <w:rsid w:val="00F549A8"/>
    <w:rsid w:val="00F56E0C"/>
    <w:rsid w:val="00F5703C"/>
    <w:rsid w:val="00F57216"/>
    <w:rsid w:val="00F57EBA"/>
    <w:rsid w:val="00F612DD"/>
    <w:rsid w:val="00F615A0"/>
    <w:rsid w:val="00F61D1C"/>
    <w:rsid w:val="00F6337E"/>
    <w:rsid w:val="00F636D2"/>
    <w:rsid w:val="00F64926"/>
    <w:rsid w:val="00F65070"/>
    <w:rsid w:val="00F65969"/>
    <w:rsid w:val="00F674BB"/>
    <w:rsid w:val="00F70FAF"/>
    <w:rsid w:val="00F71705"/>
    <w:rsid w:val="00F73366"/>
    <w:rsid w:val="00F73872"/>
    <w:rsid w:val="00F73A6F"/>
    <w:rsid w:val="00F74236"/>
    <w:rsid w:val="00F74AC2"/>
    <w:rsid w:val="00F75C3C"/>
    <w:rsid w:val="00F813B6"/>
    <w:rsid w:val="00F8166F"/>
    <w:rsid w:val="00F82B68"/>
    <w:rsid w:val="00F8318B"/>
    <w:rsid w:val="00F8331D"/>
    <w:rsid w:val="00F83E7B"/>
    <w:rsid w:val="00F85B76"/>
    <w:rsid w:val="00F86A19"/>
    <w:rsid w:val="00F86FBF"/>
    <w:rsid w:val="00F908DB"/>
    <w:rsid w:val="00F90B1A"/>
    <w:rsid w:val="00F90F52"/>
    <w:rsid w:val="00F915B9"/>
    <w:rsid w:val="00F918D9"/>
    <w:rsid w:val="00F93453"/>
    <w:rsid w:val="00F93483"/>
    <w:rsid w:val="00F93487"/>
    <w:rsid w:val="00F93F7C"/>
    <w:rsid w:val="00F9448F"/>
    <w:rsid w:val="00F96781"/>
    <w:rsid w:val="00F97DD3"/>
    <w:rsid w:val="00FA052B"/>
    <w:rsid w:val="00FA0D12"/>
    <w:rsid w:val="00FA1328"/>
    <w:rsid w:val="00FA13A4"/>
    <w:rsid w:val="00FA244C"/>
    <w:rsid w:val="00FA3805"/>
    <w:rsid w:val="00FA4C9A"/>
    <w:rsid w:val="00FA57E7"/>
    <w:rsid w:val="00FA5B2C"/>
    <w:rsid w:val="00FA6194"/>
    <w:rsid w:val="00FA710F"/>
    <w:rsid w:val="00FA7D4A"/>
    <w:rsid w:val="00FB0213"/>
    <w:rsid w:val="00FB0B3F"/>
    <w:rsid w:val="00FB13F4"/>
    <w:rsid w:val="00FB15F2"/>
    <w:rsid w:val="00FB17BE"/>
    <w:rsid w:val="00FB1D4A"/>
    <w:rsid w:val="00FB1E16"/>
    <w:rsid w:val="00FB25CA"/>
    <w:rsid w:val="00FB268F"/>
    <w:rsid w:val="00FB2A4A"/>
    <w:rsid w:val="00FB45D9"/>
    <w:rsid w:val="00FB60F0"/>
    <w:rsid w:val="00FB64EC"/>
    <w:rsid w:val="00FB660A"/>
    <w:rsid w:val="00FB7221"/>
    <w:rsid w:val="00FB7B77"/>
    <w:rsid w:val="00FB7D0F"/>
    <w:rsid w:val="00FC0FA5"/>
    <w:rsid w:val="00FC1CC4"/>
    <w:rsid w:val="00FC249A"/>
    <w:rsid w:val="00FC3268"/>
    <w:rsid w:val="00FC381D"/>
    <w:rsid w:val="00FC3AAD"/>
    <w:rsid w:val="00FC3C61"/>
    <w:rsid w:val="00FC456D"/>
    <w:rsid w:val="00FC4677"/>
    <w:rsid w:val="00FC49BC"/>
    <w:rsid w:val="00FC505D"/>
    <w:rsid w:val="00FC5AC2"/>
    <w:rsid w:val="00FC7372"/>
    <w:rsid w:val="00FD094F"/>
    <w:rsid w:val="00FD0BBB"/>
    <w:rsid w:val="00FD0D72"/>
    <w:rsid w:val="00FD1C33"/>
    <w:rsid w:val="00FD1E4A"/>
    <w:rsid w:val="00FD2278"/>
    <w:rsid w:val="00FD4713"/>
    <w:rsid w:val="00FD4E23"/>
    <w:rsid w:val="00FD529C"/>
    <w:rsid w:val="00FD5778"/>
    <w:rsid w:val="00FD6769"/>
    <w:rsid w:val="00FD7532"/>
    <w:rsid w:val="00FD7C0E"/>
    <w:rsid w:val="00FE0494"/>
    <w:rsid w:val="00FE0917"/>
    <w:rsid w:val="00FE19ED"/>
    <w:rsid w:val="00FE1E1C"/>
    <w:rsid w:val="00FE2518"/>
    <w:rsid w:val="00FE3290"/>
    <w:rsid w:val="00FE3456"/>
    <w:rsid w:val="00FE38C4"/>
    <w:rsid w:val="00FE4C40"/>
    <w:rsid w:val="00FE4E5A"/>
    <w:rsid w:val="00FE6382"/>
    <w:rsid w:val="00FE6A12"/>
    <w:rsid w:val="00FE773F"/>
    <w:rsid w:val="00FF031F"/>
    <w:rsid w:val="00FF0EA6"/>
    <w:rsid w:val="00FF2896"/>
    <w:rsid w:val="00FF44DC"/>
    <w:rsid w:val="00FF6A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145"/>
    <o:shapelayout v:ext="edit">
      <o:idmap v:ext="edit" data="1"/>
    </o:shapelayout>
  </w:shapeDefaults>
  <w:decimalSymbol w:val=","/>
  <w:listSeparator w:val=";"/>
  <w14:docId w14:val="5D5BA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4553"/>
    <w:pPr>
      <w:suppressAutoHyphens/>
      <w:autoSpaceDE w:val="0"/>
      <w:jc w:val="both"/>
    </w:pPr>
    <w:rPr>
      <w:rFonts w:ascii="NewsGotT" w:hAnsi="NewsGotT" w:cs="Calibri"/>
      <w:sz w:val="22"/>
      <w:szCs w:val="22"/>
      <w:lang w:val="es-ES_tradnl" w:eastAsia="ar-SA"/>
    </w:rPr>
  </w:style>
  <w:style w:type="paragraph" w:styleId="Heading1">
    <w:name w:val="heading 1"/>
    <w:basedOn w:val="Normal"/>
    <w:next w:val="Normal"/>
    <w:link w:val="Heading1Char1"/>
    <w:qFormat/>
    <w:rsid w:val="000915E6"/>
    <w:pPr>
      <w:keepNext/>
      <w:pageBreakBefore/>
      <w:numPr>
        <w:numId w:val="1"/>
      </w:numPr>
      <w:tabs>
        <w:tab w:val="left" w:pos="-2200"/>
        <w:tab w:val="left" w:pos="680"/>
        <w:tab w:val="left" w:pos="1021"/>
        <w:tab w:val="left" w:pos="2381"/>
        <w:tab w:val="left" w:pos="3742"/>
        <w:tab w:val="left" w:pos="5103"/>
        <w:tab w:val="left" w:pos="6804"/>
      </w:tabs>
      <w:spacing w:after="112"/>
      <w:outlineLvl w:val="0"/>
    </w:pPr>
    <w:rPr>
      <w:b/>
      <w:sz w:val="28"/>
    </w:rPr>
  </w:style>
  <w:style w:type="paragraph" w:styleId="Heading2">
    <w:name w:val="heading 2"/>
    <w:basedOn w:val="Normal"/>
    <w:next w:val="Normal"/>
    <w:qFormat/>
    <w:rsid w:val="00844479"/>
    <w:pPr>
      <w:keepNext/>
      <w:numPr>
        <w:ilvl w:val="1"/>
        <w:numId w:val="1"/>
      </w:numPr>
      <w:tabs>
        <w:tab w:val="left" w:pos="1021"/>
        <w:tab w:val="left" w:pos="2381"/>
        <w:tab w:val="left" w:pos="3742"/>
        <w:tab w:val="left" w:pos="5103"/>
        <w:tab w:val="left" w:pos="6804"/>
      </w:tabs>
      <w:spacing w:before="40" w:after="112"/>
      <w:outlineLvl w:val="1"/>
    </w:pPr>
    <w:rPr>
      <w:b/>
      <w:sz w:val="26"/>
    </w:rPr>
  </w:style>
  <w:style w:type="paragraph" w:styleId="Heading3">
    <w:name w:val="heading 3"/>
    <w:basedOn w:val="Normal"/>
    <w:next w:val="Normal"/>
    <w:qFormat/>
    <w:rsid w:val="00C75C10"/>
    <w:pPr>
      <w:keepNext/>
      <w:numPr>
        <w:ilvl w:val="2"/>
        <w:numId w:val="1"/>
      </w:numPr>
      <w:tabs>
        <w:tab w:val="left" w:pos="-2200"/>
        <w:tab w:val="left" w:pos="1021"/>
        <w:tab w:val="left" w:pos="2381"/>
        <w:tab w:val="left" w:pos="3742"/>
        <w:tab w:val="left" w:pos="5103"/>
        <w:tab w:val="left" w:pos="6804"/>
      </w:tabs>
      <w:spacing w:after="112"/>
      <w:outlineLvl w:val="2"/>
    </w:pPr>
    <w:rPr>
      <w:sz w:val="24"/>
    </w:rPr>
  </w:style>
  <w:style w:type="paragraph" w:styleId="Heading4">
    <w:name w:val="heading 4"/>
    <w:basedOn w:val="Normal"/>
    <w:next w:val="Normal"/>
    <w:link w:val="Heading4Char"/>
    <w:uiPriority w:val="9"/>
    <w:qFormat/>
    <w:rsid w:val="00C75C10"/>
    <w:pPr>
      <w:keepNext/>
      <w:numPr>
        <w:ilvl w:val="3"/>
        <w:numId w:val="1"/>
      </w:numPr>
      <w:tabs>
        <w:tab w:val="left" w:pos="1021"/>
        <w:tab w:val="left" w:pos="2381"/>
        <w:tab w:val="left" w:pos="3742"/>
        <w:tab w:val="left" w:pos="5103"/>
        <w:tab w:val="left" w:pos="6804"/>
      </w:tabs>
      <w:suppressAutoHyphens w:val="0"/>
      <w:autoSpaceDN w:val="0"/>
      <w:adjustRightInd w:val="0"/>
      <w:spacing w:after="56"/>
      <w:jc w:val="left"/>
      <w:outlineLvl w:val="3"/>
    </w:pPr>
    <w:rPr>
      <w:rFonts w:cs="Times New Roman"/>
      <w:sz w:val="24"/>
      <w:lang w:eastAsia="en-US"/>
    </w:rPr>
  </w:style>
  <w:style w:type="paragraph" w:styleId="Heading5">
    <w:name w:val="heading 5"/>
    <w:basedOn w:val="Normal"/>
    <w:next w:val="Normal"/>
    <w:link w:val="Heading5Char"/>
    <w:uiPriority w:val="9"/>
    <w:qFormat/>
    <w:rsid w:val="00D61BF2"/>
    <w:pPr>
      <w:numPr>
        <w:ilvl w:val="4"/>
        <w:numId w:val="1"/>
      </w:numPr>
      <w:spacing w:before="240" w:after="60"/>
      <w:outlineLvl w:val="4"/>
    </w:pPr>
    <w:rPr>
      <w:rFonts w:ascii="Calibri" w:hAnsi="Calibri" w:cs="Times New Roman"/>
      <w:b/>
      <w:bCs/>
      <w:i/>
      <w:iCs/>
      <w:sz w:val="26"/>
      <w:szCs w:val="26"/>
    </w:rPr>
  </w:style>
  <w:style w:type="paragraph" w:styleId="Heading6">
    <w:name w:val="heading 6"/>
    <w:basedOn w:val="Normal"/>
    <w:next w:val="Normal"/>
    <w:qFormat/>
    <w:rsid w:val="009628E8"/>
    <w:pPr>
      <w:numPr>
        <w:ilvl w:val="5"/>
        <w:numId w:val="1"/>
      </w:numPr>
      <w:spacing w:before="240" w:after="60"/>
      <w:outlineLvl w:val="5"/>
    </w:pPr>
    <w:rPr>
      <w:rFonts w:ascii="Times New Roman" w:hAnsi="Times New Roman" w:cs="Times New Roman"/>
      <w:b/>
      <w:bCs/>
    </w:rPr>
  </w:style>
  <w:style w:type="paragraph" w:styleId="Heading7">
    <w:name w:val="heading 7"/>
    <w:basedOn w:val="Normal"/>
    <w:next w:val="Normal"/>
    <w:link w:val="Heading7Char"/>
    <w:uiPriority w:val="9"/>
    <w:qFormat/>
    <w:rsid w:val="00F85B76"/>
    <w:pPr>
      <w:numPr>
        <w:ilvl w:val="6"/>
        <w:numId w:val="1"/>
      </w:numPr>
      <w:spacing w:before="240" w:after="60"/>
      <w:outlineLvl w:val="6"/>
    </w:pPr>
    <w:rPr>
      <w:rFonts w:ascii="Calibri" w:hAnsi="Calibri" w:cs="Times New Roman"/>
      <w:sz w:val="24"/>
      <w:szCs w:val="24"/>
    </w:rPr>
  </w:style>
  <w:style w:type="paragraph" w:styleId="Heading8">
    <w:name w:val="heading 8"/>
    <w:basedOn w:val="Normal"/>
    <w:next w:val="Normal"/>
    <w:link w:val="Heading8Char"/>
    <w:uiPriority w:val="9"/>
    <w:qFormat/>
    <w:rsid w:val="00F85B76"/>
    <w:pPr>
      <w:numPr>
        <w:ilvl w:val="7"/>
        <w:numId w:val="1"/>
      </w:numPr>
      <w:spacing w:before="240" w:after="60"/>
      <w:outlineLvl w:val="7"/>
    </w:pPr>
    <w:rPr>
      <w:rFonts w:ascii="Calibri" w:hAnsi="Calibri" w:cs="Times New Roman"/>
      <w:i/>
      <w:iCs/>
      <w:sz w:val="24"/>
      <w:szCs w:val="24"/>
    </w:rPr>
  </w:style>
  <w:style w:type="paragraph" w:styleId="Heading9">
    <w:name w:val="heading 9"/>
    <w:basedOn w:val="Normal"/>
    <w:next w:val="Normal"/>
    <w:link w:val="Heading9Char"/>
    <w:uiPriority w:val="9"/>
    <w:qFormat/>
    <w:rsid w:val="008900C0"/>
    <w:pPr>
      <w:numPr>
        <w:ilvl w:val="8"/>
        <w:numId w:val="1"/>
      </w:numPr>
      <w:spacing w:before="240" w:after="60"/>
      <w:outlineLvl w:val="8"/>
    </w:pPr>
    <w:rPr>
      <w:rFonts w:ascii="Cambria"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0D410A"/>
    <w:rPr>
      <w:rFonts w:cs="Times New Roman"/>
    </w:rPr>
  </w:style>
  <w:style w:type="character" w:customStyle="1" w:styleId="WW8Num2z0">
    <w:name w:val="WW8Num2z0"/>
    <w:rsid w:val="000D410A"/>
    <w:rPr>
      <w:rFonts w:ascii="Symbol" w:hAnsi="Symbol"/>
    </w:rPr>
  </w:style>
  <w:style w:type="character" w:customStyle="1" w:styleId="WW8Num3z0">
    <w:name w:val="WW8Num3z0"/>
    <w:rsid w:val="000D410A"/>
    <w:rPr>
      <w:rFonts w:ascii="Wingdings" w:hAnsi="Wingdings"/>
    </w:rPr>
  </w:style>
  <w:style w:type="character" w:customStyle="1" w:styleId="WW8Num4z0">
    <w:name w:val="WW8Num4z0"/>
    <w:rsid w:val="000D410A"/>
    <w:rPr>
      <w:rFonts w:ascii="Wingdings" w:hAnsi="Wingdings"/>
    </w:rPr>
  </w:style>
  <w:style w:type="character" w:customStyle="1" w:styleId="WW8Num5z0">
    <w:name w:val="WW8Num5z0"/>
    <w:rsid w:val="000D410A"/>
    <w:rPr>
      <w:rFonts w:ascii="Wingdings" w:hAnsi="Wingdings"/>
    </w:rPr>
  </w:style>
  <w:style w:type="character" w:customStyle="1" w:styleId="WW8Num6z0">
    <w:name w:val="WW8Num6z0"/>
    <w:rsid w:val="000D410A"/>
    <w:rPr>
      <w:rFonts w:ascii="Wingdings" w:hAnsi="Wingdings"/>
    </w:rPr>
  </w:style>
  <w:style w:type="character" w:customStyle="1" w:styleId="WW8Num7z0">
    <w:name w:val="WW8Num7z0"/>
    <w:rsid w:val="000D410A"/>
    <w:rPr>
      <w:rFonts w:ascii="Wingdings" w:hAnsi="Wingdings"/>
    </w:rPr>
  </w:style>
  <w:style w:type="character" w:customStyle="1" w:styleId="WW8Num8z0">
    <w:name w:val="WW8Num8z0"/>
    <w:rsid w:val="000D410A"/>
    <w:rPr>
      <w:rFonts w:ascii="Wingdings" w:hAnsi="Wingdings"/>
    </w:rPr>
  </w:style>
  <w:style w:type="character" w:customStyle="1" w:styleId="WW8Num9z0">
    <w:name w:val="WW8Num9z0"/>
    <w:rsid w:val="000D410A"/>
    <w:rPr>
      <w:rFonts w:ascii="Wingdings" w:hAnsi="Wingdings"/>
    </w:rPr>
  </w:style>
  <w:style w:type="character" w:customStyle="1" w:styleId="WW8Num10z0">
    <w:name w:val="WW8Num10z0"/>
    <w:rsid w:val="000D410A"/>
    <w:rPr>
      <w:rFonts w:ascii="Wingdings" w:hAnsi="Wingdings"/>
    </w:rPr>
  </w:style>
  <w:style w:type="character" w:customStyle="1" w:styleId="WW8Num11z0">
    <w:name w:val="WW8Num11z0"/>
    <w:rsid w:val="000D410A"/>
    <w:rPr>
      <w:rFonts w:ascii="Wingdings" w:hAnsi="Wingdings"/>
    </w:rPr>
  </w:style>
  <w:style w:type="character" w:customStyle="1" w:styleId="WW8Num12z0">
    <w:name w:val="WW8Num12z0"/>
    <w:rsid w:val="000D410A"/>
    <w:rPr>
      <w:rFonts w:ascii="Wingdings" w:hAnsi="Wingdings"/>
    </w:rPr>
  </w:style>
  <w:style w:type="character" w:customStyle="1" w:styleId="WW8Num13z0">
    <w:name w:val="WW8Num13z0"/>
    <w:rsid w:val="000D410A"/>
    <w:rPr>
      <w:rFonts w:ascii="Times New Roman" w:hAnsi="Times New Roman" w:cs="Times New Roman"/>
    </w:rPr>
  </w:style>
  <w:style w:type="character" w:customStyle="1" w:styleId="WW8Num15z0">
    <w:name w:val="WW8Num15z0"/>
    <w:rsid w:val="000D410A"/>
    <w:rPr>
      <w:rFonts w:ascii="Symbol" w:hAnsi="Symbol"/>
    </w:rPr>
  </w:style>
  <w:style w:type="character" w:customStyle="1" w:styleId="WW8Num16z0">
    <w:name w:val="WW8Num16z0"/>
    <w:rsid w:val="000D410A"/>
    <w:rPr>
      <w:rFonts w:ascii="Wingdings" w:hAnsi="Wingdings"/>
    </w:rPr>
  </w:style>
  <w:style w:type="character" w:customStyle="1" w:styleId="WW8Num17z0">
    <w:name w:val="WW8Num17z0"/>
    <w:rsid w:val="000D410A"/>
    <w:rPr>
      <w:rFonts w:ascii="Wingdings" w:hAnsi="Wingdings"/>
    </w:rPr>
  </w:style>
  <w:style w:type="character" w:customStyle="1" w:styleId="WW8Num18z0">
    <w:name w:val="WW8Num18z0"/>
    <w:rsid w:val="000D410A"/>
    <w:rPr>
      <w:rFonts w:ascii="Times New Roman" w:hAnsi="Times New Roman" w:cs="Times New Roman"/>
    </w:rPr>
  </w:style>
  <w:style w:type="character" w:customStyle="1" w:styleId="WW8Num19z0">
    <w:name w:val="WW8Num19z0"/>
    <w:rsid w:val="000D410A"/>
    <w:rPr>
      <w:rFonts w:ascii="Wingdings" w:hAnsi="Wingdings"/>
    </w:rPr>
  </w:style>
  <w:style w:type="character" w:customStyle="1" w:styleId="WW8Num20z0">
    <w:name w:val="WW8Num20z0"/>
    <w:rsid w:val="000D410A"/>
    <w:rPr>
      <w:rFonts w:ascii="Symbol" w:hAnsi="Symbol"/>
    </w:rPr>
  </w:style>
  <w:style w:type="character" w:customStyle="1" w:styleId="WW8Num21z0">
    <w:name w:val="WW8Num21z0"/>
    <w:rsid w:val="000D410A"/>
    <w:rPr>
      <w:rFonts w:ascii="Symbol" w:hAnsi="Symbol"/>
    </w:rPr>
  </w:style>
  <w:style w:type="character" w:customStyle="1" w:styleId="WW8Num22z0">
    <w:name w:val="WW8Num22z0"/>
    <w:rsid w:val="000D410A"/>
    <w:rPr>
      <w:rFonts w:ascii="Wingdings" w:hAnsi="Wingdings"/>
    </w:rPr>
  </w:style>
  <w:style w:type="character" w:customStyle="1" w:styleId="WW8Num23z0">
    <w:name w:val="WW8Num23z0"/>
    <w:rsid w:val="000D410A"/>
    <w:rPr>
      <w:rFonts w:ascii="Symbol" w:hAnsi="Symbol"/>
    </w:rPr>
  </w:style>
  <w:style w:type="character" w:customStyle="1" w:styleId="WW8Num24z0">
    <w:name w:val="WW8Num24z0"/>
    <w:rsid w:val="000D410A"/>
    <w:rPr>
      <w:rFonts w:ascii="Times New Roman" w:hAnsi="Times New Roman" w:cs="Times New Roman"/>
    </w:rPr>
  </w:style>
  <w:style w:type="character" w:customStyle="1" w:styleId="WW8Num25z0">
    <w:name w:val="WW8Num25z0"/>
    <w:rsid w:val="000D410A"/>
    <w:rPr>
      <w:rFonts w:ascii="Wingdings" w:hAnsi="Wingdings"/>
    </w:rPr>
  </w:style>
  <w:style w:type="character" w:customStyle="1" w:styleId="WW8Num26z0">
    <w:name w:val="WW8Num26z0"/>
    <w:rsid w:val="000D410A"/>
    <w:rPr>
      <w:rFonts w:ascii="Symbol" w:hAnsi="Symbol"/>
    </w:rPr>
  </w:style>
  <w:style w:type="character" w:customStyle="1" w:styleId="WW8Num27z0">
    <w:name w:val="WW8Num27z0"/>
    <w:rsid w:val="000D410A"/>
    <w:rPr>
      <w:rFonts w:ascii="Symbol" w:hAnsi="Symbol"/>
    </w:rPr>
  </w:style>
  <w:style w:type="character" w:customStyle="1" w:styleId="WW8Num29z0">
    <w:name w:val="WW8Num29z0"/>
    <w:rsid w:val="000D410A"/>
    <w:rPr>
      <w:rFonts w:ascii="Wingdings" w:hAnsi="Wingdings"/>
    </w:rPr>
  </w:style>
  <w:style w:type="character" w:customStyle="1" w:styleId="WW8Num30z0">
    <w:name w:val="WW8Num30z0"/>
    <w:rsid w:val="000D410A"/>
    <w:rPr>
      <w:rFonts w:ascii="Wingdings" w:hAnsi="Wingdings"/>
    </w:rPr>
  </w:style>
  <w:style w:type="character" w:customStyle="1" w:styleId="WW8Num31z0">
    <w:name w:val="WW8Num31z0"/>
    <w:rsid w:val="000D410A"/>
    <w:rPr>
      <w:rFonts w:ascii="Wingdings" w:hAnsi="Wingdings"/>
    </w:rPr>
  </w:style>
  <w:style w:type="character" w:customStyle="1" w:styleId="WW8Num32z0">
    <w:name w:val="WW8Num32z0"/>
    <w:rsid w:val="000D410A"/>
    <w:rPr>
      <w:rFonts w:ascii="Wingdings" w:hAnsi="Wingdings"/>
    </w:rPr>
  </w:style>
  <w:style w:type="character" w:customStyle="1" w:styleId="WW8Num33z0">
    <w:name w:val="WW8Num33z0"/>
    <w:rsid w:val="000D410A"/>
    <w:rPr>
      <w:rFonts w:ascii="Wingdings" w:hAnsi="Wingdings"/>
    </w:rPr>
  </w:style>
  <w:style w:type="character" w:customStyle="1" w:styleId="WW8Num34z1">
    <w:name w:val="WW8Num34z1"/>
    <w:rsid w:val="000D410A"/>
    <w:rPr>
      <w:rFonts w:ascii="Times New Roman" w:hAnsi="Times New Roman" w:cs="Times New Roman"/>
    </w:rPr>
  </w:style>
  <w:style w:type="character" w:customStyle="1" w:styleId="WW8Num34z2">
    <w:name w:val="WW8Num34z2"/>
    <w:rsid w:val="000D410A"/>
    <w:rPr>
      <w:rFonts w:ascii="Wingdings" w:hAnsi="Wingdings"/>
    </w:rPr>
  </w:style>
  <w:style w:type="character" w:customStyle="1" w:styleId="WW8Num34z3">
    <w:name w:val="WW8Num34z3"/>
    <w:rsid w:val="000D410A"/>
    <w:rPr>
      <w:rFonts w:ascii="Symbol" w:hAnsi="Symbol"/>
    </w:rPr>
  </w:style>
  <w:style w:type="character" w:customStyle="1" w:styleId="WW8Num34z4">
    <w:name w:val="WW8Num34z4"/>
    <w:rsid w:val="000D410A"/>
    <w:rPr>
      <w:rFonts w:ascii="Courier New" w:hAnsi="Courier New" w:cs="Courier New"/>
    </w:rPr>
  </w:style>
  <w:style w:type="character" w:customStyle="1" w:styleId="WW8Num36z0">
    <w:name w:val="WW8Num36z0"/>
    <w:rsid w:val="000D410A"/>
    <w:rPr>
      <w:rFonts w:ascii="Wingdings" w:hAnsi="Wingdings"/>
    </w:rPr>
  </w:style>
  <w:style w:type="character" w:customStyle="1" w:styleId="WW8Num37z0">
    <w:name w:val="WW8Num37z0"/>
    <w:rsid w:val="000D410A"/>
    <w:rPr>
      <w:rFonts w:ascii="Wingdings" w:hAnsi="Wingdings"/>
    </w:rPr>
  </w:style>
  <w:style w:type="character" w:customStyle="1" w:styleId="WW8Num38z0">
    <w:name w:val="WW8Num38z0"/>
    <w:rsid w:val="000D410A"/>
    <w:rPr>
      <w:rFonts w:ascii="Times New Roman" w:hAnsi="Times New Roman" w:cs="Times New Roman"/>
    </w:rPr>
  </w:style>
  <w:style w:type="character" w:customStyle="1" w:styleId="WW8Num39z0">
    <w:name w:val="WW8Num39z0"/>
    <w:rsid w:val="000D410A"/>
    <w:rPr>
      <w:rFonts w:ascii="Symbol" w:hAnsi="Symbol"/>
    </w:rPr>
  </w:style>
  <w:style w:type="character" w:customStyle="1" w:styleId="WW8Num40z0">
    <w:name w:val="WW8Num40z0"/>
    <w:rsid w:val="000D410A"/>
    <w:rPr>
      <w:rFonts w:ascii="Wingdings" w:hAnsi="Wingdings"/>
    </w:rPr>
  </w:style>
  <w:style w:type="character" w:customStyle="1" w:styleId="WW8Num41z0">
    <w:name w:val="WW8Num41z0"/>
    <w:rsid w:val="000D410A"/>
    <w:rPr>
      <w:rFonts w:ascii="Symbol" w:hAnsi="Symbol"/>
    </w:rPr>
  </w:style>
  <w:style w:type="character" w:customStyle="1" w:styleId="WW8Num42z0">
    <w:name w:val="WW8Num42z0"/>
    <w:rsid w:val="000D410A"/>
    <w:rPr>
      <w:rFonts w:ascii="Wingdings" w:hAnsi="Wingdings"/>
    </w:rPr>
  </w:style>
  <w:style w:type="character" w:customStyle="1" w:styleId="WW8Num43z0">
    <w:name w:val="WW8Num43z0"/>
    <w:rsid w:val="000D410A"/>
    <w:rPr>
      <w:rFonts w:ascii="Wingdings" w:hAnsi="Wingdings"/>
    </w:rPr>
  </w:style>
  <w:style w:type="character" w:customStyle="1" w:styleId="WW8Num44z0">
    <w:name w:val="WW8Num44z0"/>
    <w:rsid w:val="000D410A"/>
    <w:rPr>
      <w:rFonts w:ascii="Wingdings" w:hAnsi="Wingdings"/>
    </w:rPr>
  </w:style>
  <w:style w:type="character" w:customStyle="1" w:styleId="WW8Num45z0">
    <w:name w:val="WW8Num45z0"/>
    <w:rsid w:val="000D410A"/>
    <w:rPr>
      <w:rFonts w:ascii="Wingdings" w:hAnsi="Wingdings"/>
    </w:rPr>
  </w:style>
  <w:style w:type="character" w:customStyle="1" w:styleId="WW8Num46z0">
    <w:name w:val="WW8Num46z0"/>
    <w:rsid w:val="000D410A"/>
    <w:rPr>
      <w:rFonts w:ascii="Symbol" w:hAnsi="Symbol"/>
    </w:rPr>
  </w:style>
  <w:style w:type="character" w:customStyle="1" w:styleId="WW8Num46z2">
    <w:name w:val="WW8Num46z2"/>
    <w:rsid w:val="000D410A"/>
    <w:rPr>
      <w:rFonts w:ascii="Wingdings" w:hAnsi="Wingdings"/>
    </w:rPr>
  </w:style>
  <w:style w:type="character" w:customStyle="1" w:styleId="WW8Num46z4">
    <w:name w:val="WW8Num46z4"/>
    <w:rsid w:val="000D410A"/>
    <w:rPr>
      <w:rFonts w:ascii="Courier New" w:hAnsi="Courier New" w:cs="Courier New"/>
    </w:rPr>
  </w:style>
  <w:style w:type="character" w:customStyle="1" w:styleId="WW8Num47z0">
    <w:name w:val="WW8Num47z0"/>
    <w:rsid w:val="000D410A"/>
    <w:rPr>
      <w:rFonts w:ascii="Symbol" w:hAnsi="Symbol"/>
    </w:rPr>
  </w:style>
  <w:style w:type="character" w:customStyle="1" w:styleId="WW8Num48z0">
    <w:name w:val="WW8Num48z0"/>
    <w:rsid w:val="000D410A"/>
    <w:rPr>
      <w:rFonts w:ascii="Symbol" w:hAnsi="Symbol"/>
    </w:rPr>
  </w:style>
  <w:style w:type="character" w:customStyle="1" w:styleId="WW8Num49z0">
    <w:name w:val="WW8Num49z0"/>
    <w:rsid w:val="000D410A"/>
    <w:rPr>
      <w:rFonts w:ascii="Symbol" w:hAnsi="Symbol"/>
    </w:rPr>
  </w:style>
  <w:style w:type="character" w:customStyle="1" w:styleId="WW8Num50z0">
    <w:name w:val="WW8Num50z0"/>
    <w:rsid w:val="000D410A"/>
    <w:rPr>
      <w:rFonts w:ascii="Wingdings" w:hAnsi="Wingdings"/>
    </w:rPr>
  </w:style>
  <w:style w:type="character" w:customStyle="1" w:styleId="WW8Num51z0">
    <w:name w:val="WW8Num51z0"/>
    <w:rsid w:val="000D410A"/>
    <w:rPr>
      <w:rFonts w:ascii="Symbol" w:hAnsi="Symbol"/>
    </w:rPr>
  </w:style>
  <w:style w:type="character" w:customStyle="1" w:styleId="WW8Num51z1">
    <w:name w:val="WW8Num51z1"/>
    <w:rsid w:val="000D410A"/>
    <w:rPr>
      <w:rFonts w:ascii="Courier New" w:hAnsi="Courier New" w:cs="Courier New"/>
    </w:rPr>
  </w:style>
  <w:style w:type="character" w:customStyle="1" w:styleId="WW8Num51z2">
    <w:name w:val="WW8Num51z2"/>
    <w:rsid w:val="000D410A"/>
    <w:rPr>
      <w:rFonts w:ascii="Wingdings" w:hAnsi="Wingdings"/>
    </w:rPr>
  </w:style>
  <w:style w:type="character" w:customStyle="1" w:styleId="WW8Num52z0">
    <w:name w:val="WW8Num52z0"/>
    <w:rsid w:val="000D410A"/>
    <w:rPr>
      <w:rFonts w:ascii="Symbol" w:hAnsi="Symbol"/>
    </w:rPr>
  </w:style>
  <w:style w:type="character" w:customStyle="1" w:styleId="WW8Num52z1">
    <w:name w:val="WW8Num52z1"/>
    <w:rsid w:val="000D410A"/>
    <w:rPr>
      <w:rFonts w:ascii="Courier New" w:hAnsi="Courier New" w:cs="Courier New"/>
    </w:rPr>
  </w:style>
  <w:style w:type="character" w:customStyle="1" w:styleId="WW8Num52z2">
    <w:name w:val="WW8Num52z2"/>
    <w:rsid w:val="000D410A"/>
    <w:rPr>
      <w:rFonts w:ascii="Wingdings" w:hAnsi="Wingdings"/>
    </w:rPr>
  </w:style>
  <w:style w:type="character" w:customStyle="1" w:styleId="WW8Num53z0">
    <w:name w:val="WW8Num53z0"/>
    <w:rsid w:val="000D410A"/>
    <w:rPr>
      <w:rFonts w:ascii="Symbol" w:hAnsi="Symbol"/>
    </w:rPr>
  </w:style>
  <w:style w:type="character" w:customStyle="1" w:styleId="WW8Num53z1">
    <w:name w:val="WW8Num53z1"/>
    <w:rsid w:val="000D410A"/>
    <w:rPr>
      <w:rFonts w:ascii="Courier New" w:hAnsi="Courier New" w:cs="Courier New"/>
    </w:rPr>
  </w:style>
  <w:style w:type="character" w:customStyle="1" w:styleId="WW8Num53z2">
    <w:name w:val="WW8Num53z2"/>
    <w:rsid w:val="000D410A"/>
    <w:rPr>
      <w:rFonts w:ascii="Wingdings" w:hAnsi="Wingdings"/>
    </w:rPr>
  </w:style>
  <w:style w:type="character" w:customStyle="1" w:styleId="WW8Num54z0">
    <w:name w:val="WW8Num54z0"/>
    <w:rsid w:val="000D410A"/>
    <w:rPr>
      <w:rFonts w:ascii="Symbol" w:hAnsi="Symbol"/>
    </w:rPr>
  </w:style>
  <w:style w:type="character" w:customStyle="1" w:styleId="WW8Num54z1">
    <w:name w:val="WW8Num54z1"/>
    <w:rsid w:val="000D410A"/>
    <w:rPr>
      <w:rFonts w:ascii="Courier New" w:hAnsi="Courier New" w:cs="Courier New"/>
    </w:rPr>
  </w:style>
  <w:style w:type="character" w:customStyle="1" w:styleId="WW8Num54z2">
    <w:name w:val="WW8Num54z2"/>
    <w:rsid w:val="000D410A"/>
    <w:rPr>
      <w:rFonts w:ascii="Wingdings" w:hAnsi="Wingdings"/>
    </w:rPr>
  </w:style>
  <w:style w:type="character" w:customStyle="1" w:styleId="WW8Num55z0">
    <w:name w:val="WW8Num55z0"/>
    <w:rsid w:val="000D410A"/>
    <w:rPr>
      <w:rFonts w:ascii="Symbol" w:hAnsi="Symbol"/>
    </w:rPr>
  </w:style>
  <w:style w:type="character" w:customStyle="1" w:styleId="WW8Num55z1">
    <w:name w:val="WW8Num55z1"/>
    <w:rsid w:val="000D410A"/>
    <w:rPr>
      <w:rFonts w:ascii="Courier New" w:hAnsi="Courier New" w:cs="Courier New"/>
    </w:rPr>
  </w:style>
  <w:style w:type="character" w:customStyle="1" w:styleId="WW8Num55z2">
    <w:name w:val="WW8Num55z2"/>
    <w:rsid w:val="000D410A"/>
    <w:rPr>
      <w:rFonts w:ascii="Wingdings" w:hAnsi="Wingdings"/>
    </w:rPr>
  </w:style>
  <w:style w:type="character" w:customStyle="1" w:styleId="WW8Num56z0">
    <w:name w:val="WW8Num56z0"/>
    <w:rsid w:val="000D410A"/>
    <w:rPr>
      <w:rFonts w:ascii="Symbol" w:hAnsi="Symbol"/>
    </w:rPr>
  </w:style>
  <w:style w:type="character" w:customStyle="1" w:styleId="WW8Num56z1">
    <w:name w:val="WW8Num56z1"/>
    <w:rsid w:val="000D410A"/>
    <w:rPr>
      <w:rFonts w:ascii="Courier New" w:hAnsi="Courier New" w:cs="Courier New"/>
    </w:rPr>
  </w:style>
  <w:style w:type="character" w:customStyle="1" w:styleId="WW8Num56z2">
    <w:name w:val="WW8Num56z2"/>
    <w:rsid w:val="000D410A"/>
    <w:rPr>
      <w:rFonts w:ascii="Wingdings" w:hAnsi="Wingdings"/>
    </w:rPr>
  </w:style>
  <w:style w:type="character" w:customStyle="1" w:styleId="WW8Num57z0">
    <w:name w:val="WW8Num57z0"/>
    <w:rsid w:val="000D410A"/>
    <w:rPr>
      <w:rFonts w:ascii="Symbol" w:hAnsi="Symbol"/>
    </w:rPr>
  </w:style>
  <w:style w:type="character" w:customStyle="1" w:styleId="WW8Num57z1">
    <w:name w:val="WW8Num57z1"/>
    <w:rsid w:val="000D410A"/>
    <w:rPr>
      <w:rFonts w:ascii="Courier New" w:hAnsi="Courier New" w:cs="Courier New"/>
    </w:rPr>
  </w:style>
  <w:style w:type="character" w:customStyle="1" w:styleId="WW8Num57z2">
    <w:name w:val="WW8Num57z2"/>
    <w:rsid w:val="000D410A"/>
    <w:rPr>
      <w:rFonts w:ascii="Wingdings" w:hAnsi="Wingdings"/>
    </w:rPr>
  </w:style>
  <w:style w:type="character" w:customStyle="1" w:styleId="WW8Num58z0">
    <w:name w:val="WW8Num58z0"/>
    <w:rsid w:val="000D410A"/>
    <w:rPr>
      <w:rFonts w:ascii="Symbol" w:hAnsi="Symbol"/>
    </w:rPr>
  </w:style>
  <w:style w:type="character" w:customStyle="1" w:styleId="WW8Num58z1">
    <w:name w:val="WW8Num58z1"/>
    <w:rsid w:val="000D410A"/>
    <w:rPr>
      <w:rFonts w:ascii="Courier New" w:hAnsi="Courier New" w:cs="Courier New"/>
    </w:rPr>
  </w:style>
  <w:style w:type="character" w:customStyle="1" w:styleId="WW8Num58z2">
    <w:name w:val="WW8Num58z2"/>
    <w:rsid w:val="000D410A"/>
    <w:rPr>
      <w:rFonts w:ascii="Wingdings" w:hAnsi="Wingdings"/>
    </w:rPr>
  </w:style>
  <w:style w:type="character" w:customStyle="1" w:styleId="WW8Num59z0">
    <w:name w:val="WW8Num59z0"/>
    <w:rsid w:val="000D410A"/>
    <w:rPr>
      <w:rFonts w:ascii="Symbol" w:hAnsi="Symbol"/>
    </w:rPr>
  </w:style>
  <w:style w:type="character" w:customStyle="1" w:styleId="WW8Num59z1">
    <w:name w:val="WW8Num59z1"/>
    <w:rsid w:val="000D410A"/>
    <w:rPr>
      <w:rFonts w:ascii="Courier New" w:hAnsi="Courier New" w:cs="Courier New"/>
    </w:rPr>
  </w:style>
  <w:style w:type="character" w:customStyle="1" w:styleId="WW8Num59z2">
    <w:name w:val="WW8Num59z2"/>
    <w:rsid w:val="000D410A"/>
    <w:rPr>
      <w:rFonts w:ascii="Wingdings" w:hAnsi="Wingdings"/>
    </w:rPr>
  </w:style>
  <w:style w:type="character" w:customStyle="1" w:styleId="WW8Num61z0">
    <w:name w:val="WW8Num61z0"/>
    <w:rsid w:val="000D410A"/>
    <w:rPr>
      <w:rFonts w:ascii="Symbol" w:hAnsi="Symbol"/>
    </w:rPr>
  </w:style>
  <w:style w:type="character" w:customStyle="1" w:styleId="WW8Num61z1">
    <w:name w:val="WW8Num61z1"/>
    <w:rsid w:val="000D410A"/>
    <w:rPr>
      <w:rFonts w:ascii="Courier New" w:hAnsi="Courier New" w:cs="Courier New"/>
    </w:rPr>
  </w:style>
  <w:style w:type="character" w:customStyle="1" w:styleId="WW8Num61z2">
    <w:name w:val="WW8Num61z2"/>
    <w:rsid w:val="000D410A"/>
    <w:rPr>
      <w:rFonts w:ascii="Wingdings" w:hAnsi="Wingdings"/>
    </w:rPr>
  </w:style>
  <w:style w:type="character" w:customStyle="1" w:styleId="WW8Num62z0">
    <w:name w:val="WW8Num62z0"/>
    <w:rsid w:val="000D410A"/>
    <w:rPr>
      <w:rFonts w:ascii="Symbol" w:hAnsi="Symbol"/>
    </w:rPr>
  </w:style>
  <w:style w:type="character" w:customStyle="1" w:styleId="WW8Num62z1">
    <w:name w:val="WW8Num62z1"/>
    <w:rsid w:val="000D410A"/>
    <w:rPr>
      <w:rFonts w:ascii="Courier New" w:hAnsi="Courier New" w:cs="Courier New"/>
    </w:rPr>
  </w:style>
  <w:style w:type="character" w:customStyle="1" w:styleId="WW8Num62z2">
    <w:name w:val="WW8Num62z2"/>
    <w:rsid w:val="000D410A"/>
    <w:rPr>
      <w:rFonts w:ascii="Wingdings" w:hAnsi="Wingdings"/>
    </w:rPr>
  </w:style>
  <w:style w:type="character" w:customStyle="1" w:styleId="WW8Num63z0">
    <w:name w:val="WW8Num63z0"/>
    <w:rsid w:val="000D410A"/>
    <w:rPr>
      <w:rFonts w:ascii="Symbol" w:hAnsi="Symbol"/>
    </w:rPr>
  </w:style>
  <w:style w:type="character" w:customStyle="1" w:styleId="WW8Num63z1">
    <w:name w:val="WW8Num63z1"/>
    <w:rsid w:val="000D410A"/>
    <w:rPr>
      <w:rFonts w:ascii="Courier New" w:hAnsi="Courier New" w:cs="Courier New"/>
    </w:rPr>
  </w:style>
  <w:style w:type="character" w:customStyle="1" w:styleId="WW8Num63z2">
    <w:name w:val="WW8Num63z2"/>
    <w:rsid w:val="000D410A"/>
    <w:rPr>
      <w:rFonts w:ascii="Wingdings" w:hAnsi="Wingdings"/>
    </w:rPr>
  </w:style>
  <w:style w:type="character" w:customStyle="1" w:styleId="WW8Num64z0">
    <w:name w:val="WW8Num64z0"/>
    <w:rsid w:val="000D410A"/>
    <w:rPr>
      <w:rFonts w:ascii="Symbol" w:hAnsi="Symbol"/>
    </w:rPr>
  </w:style>
  <w:style w:type="character" w:customStyle="1" w:styleId="WW8Num64z1">
    <w:name w:val="WW8Num64z1"/>
    <w:rsid w:val="000D410A"/>
    <w:rPr>
      <w:rFonts w:ascii="Courier New" w:hAnsi="Courier New" w:cs="Courier New"/>
    </w:rPr>
  </w:style>
  <w:style w:type="character" w:customStyle="1" w:styleId="WW8Num64z2">
    <w:name w:val="WW8Num64z2"/>
    <w:rsid w:val="000D410A"/>
    <w:rPr>
      <w:rFonts w:ascii="Wingdings" w:hAnsi="Wingdings"/>
    </w:rPr>
  </w:style>
  <w:style w:type="character" w:customStyle="1" w:styleId="WW8Num65z0">
    <w:name w:val="WW8Num65z0"/>
    <w:rsid w:val="000D410A"/>
    <w:rPr>
      <w:rFonts w:ascii="Symbol" w:hAnsi="Symbol"/>
    </w:rPr>
  </w:style>
  <w:style w:type="character" w:customStyle="1" w:styleId="WW8Num65z1">
    <w:name w:val="WW8Num65z1"/>
    <w:rsid w:val="000D410A"/>
    <w:rPr>
      <w:rFonts w:ascii="Courier New" w:hAnsi="Courier New" w:cs="Courier New"/>
    </w:rPr>
  </w:style>
  <w:style w:type="character" w:customStyle="1" w:styleId="WW8Num65z2">
    <w:name w:val="WW8Num65z2"/>
    <w:rsid w:val="000D410A"/>
    <w:rPr>
      <w:rFonts w:ascii="Wingdings" w:hAnsi="Wingdings"/>
    </w:rPr>
  </w:style>
  <w:style w:type="character" w:customStyle="1" w:styleId="WW8Num66z0">
    <w:name w:val="WW8Num66z0"/>
    <w:rsid w:val="000D410A"/>
    <w:rPr>
      <w:rFonts w:ascii="Symbol" w:hAnsi="Symbol"/>
    </w:rPr>
  </w:style>
  <w:style w:type="character" w:customStyle="1" w:styleId="WW8Num66z1">
    <w:name w:val="WW8Num66z1"/>
    <w:rsid w:val="000D410A"/>
    <w:rPr>
      <w:rFonts w:ascii="Courier New" w:hAnsi="Courier New" w:cs="Courier New"/>
    </w:rPr>
  </w:style>
  <w:style w:type="character" w:customStyle="1" w:styleId="WW8Num66z2">
    <w:name w:val="WW8Num66z2"/>
    <w:rsid w:val="000D410A"/>
    <w:rPr>
      <w:rFonts w:ascii="Wingdings" w:hAnsi="Wingdings"/>
    </w:rPr>
  </w:style>
  <w:style w:type="character" w:customStyle="1" w:styleId="WW8Num67z0">
    <w:name w:val="WW8Num67z0"/>
    <w:rsid w:val="000D410A"/>
    <w:rPr>
      <w:rFonts w:ascii="Symbol" w:hAnsi="Symbol"/>
    </w:rPr>
  </w:style>
  <w:style w:type="character" w:customStyle="1" w:styleId="WW8Num67z1">
    <w:name w:val="WW8Num67z1"/>
    <w:rsid w:val="000D410A"/>
    <w:rPr>
      <w:rFonts w:ascii="Courier New" w:hAnsi="Courier New" w:cs="Courier New"/>
    </w:rPr>
  </w:style>
  <w:style w:type="character" w:customStyle="1" w:styleId="WW8Num67z2">
    <w:name w:val="WW8Num67z2"/>
    <w:rsid w:val="000D410A"/>
    <w:rPr>
      <w:rFonts w:ascii="Wingdings" w:hAnsi="Wingdings"/>
    </w:rPr>
  </w:style>
  <w:style w:type="character" w:customStyle="1" w:styleId="WW8Num69z0">
    <w:name w:val="WW8Num69z0"/>
    <w:rsid w:val="000D410A"/>
    <w:rPr>
      <w:rFonts w:ascii="Symbol" w:hAnsi="Symbol"/>
    </w:rPr>
  </w:style>
  <w:style w:type="character" w:customStyle="1" w:styleId="WW8Num69z1">
    <w:name w:val="WW8Num69z1"/>
    <w:rsid w:val="000D410A"/>
    <w:rPr>
      <w:rFonts w:ascii="Courier New" w:hAnsi="Courier New" w:cs="Courier New"/>
    </w:rPr>
  </w:style>
  <w:style w:type="character" w:customStyle="1" w:styleId="WW8Num69z2">
    <w:name w:val="WW8Num69z2"/>
    <w:rsid w:val="000D410A"/>
    <w:rPr>
      <w:rFonts w:ascii="Wingdings" w:hAnsi="Wingdings"/>
    </w:rPr>
  </w:style>
  <w:style w:type="character" w:customStyle="1" w:styleId="WW8Num70z0">
    <w:name w:val="WW8Num70z0"/>
    <w:rsid w:val="000D410A"/>
    <w:rPr>
      <w:rFonts w:ascii="Symbol" w:hAnsi="Symbol"/>
    </w:rPr>
  </w:style>
  <w:style w:type="character" w:customStyle="1" w:styleId="WW8Num70z1">
    <w:name w:val="WW8Num70z1"/>
    <w:rsid w:val="000D410A"/>
    <w:rPr>
      <w:rFonts w:ascii="Courier New" w:hAnsi="Courier New" w:cs="Courier New"/>
    </w:rPr>
  </w:style>
  <w:style w:type="character" w:customStyle="1" w:styleId="WW8Num70z2">
    <w:name w:val="WW8Num70z2"/>
    <w:rsid w:val="000D410A"/>
    <w:rPr>
      <w:rFonts w:ascii="Wingdings" w:hAnsi="Wingdings"/>
    </w:rPr>
  </w:style>
  <w:style w:type="character" w:customStyle="1" w:styleId="WW8Num71z0">
    <w:name w:val="WW8Num71z0"/>
    <w:rsid w:val="000D410A"/>
    <w:rPr>
      <w:rFonts w:ascii="Symbol" w:hAnsi="Symbol"/>
    </w:rPr>
  </w:style>
  <w:style w:type="character" w:customStyle="1" w:styleId="WW8Num71z1">
    <w:name w:val="WW8Num71z1"/>
    <w:rsid w:val="000D410A"/>
    <w:rPr>
      <w:rFonts w:ascii="Courier New" w:hAnsi="Courier New" w:cs="Courier New"/>
    </w:rPr>
  </w:style>
  <w:style w:type="character" w:customStyle="1" w:styleId="WW8Num71z2">
    <w:name w:val="WW8Num71z2"/>
    <w:rsid w:val="000D410A"/>
    <w:rPr>
      <w:rFonts w:ascii="Wingdings" w:hAnsi="Wingdings"/>
    </w:rPr>
  </w:style>
  <w:style w:type="character" w:customStyle="1" w:styleId="WW8Num72z0">
    <w:name w:val="WW8Num72z0"/>
    <w:rsid w:val="000D410A"/>
    <w:rPr>
      <w:rFonts w:ascii="Symbol" w:hAnsi="Symbol"/>
    </w:rPr>
  </w:style>
  <w:style w:type="character" w:customStyle="1" w:styleId="WW8Num72z1">
    <w:name w:val="WW8Num72z1"/>
    <w:rsid w:val="000D410A"/>
    <w:rPr>
      <w:rFonts w:ascii="Courier New" w:hAnsi="Courier New" w:cs="Courier New"/>
    </w:rPr>
  </w:style>
  <w:style w:type="character" w:customStyle="1" w:styleId="WW8Num72z2">
    <w:name w:val="WW8Num72z2"/>
    <w:rsid w:val="000D410A"/>
    <w:rPr>
      <w:rFonts w:ascii="Wingdings" w:hAnsi="Wingdings"/>
    </w:rPr>
  </w:style>
  <w:style w:type="character" w:customStyle="1" w:styleId="Fuentedeprrafopredeter1">
    <w:name w:val="Fuente de párrafo predeter.1"/>
    <w:rsid w:val="000D410A"/>
  </w:style>
  <w:style w:type="character" w:customStyle="1" w:styleId="Heading1Char">
    <w:name w:val="Heading 1 Char"/>
    <w:basedOn w:val="Fuentedeprrafopredeter1"/>
    <w:rsid w:val="000D410A"/>
    <w:rPr>
      <w:rFonts w:ascii="AGaramond Bold" w:eastAsia="Times New Roman" w:hAnsi="AGaramond Bold" w:cs="Times New Roman"/>
      <w:sz w:val="28"/>
    </w:rPr>
  </w:style>
  <w:style w:type="character" w:customStyle="1" w:styleId="Heading2Char">
    <w:name w:val="Heading 2 Char"/>
    <w:basedOn w:val="Fuentedeprrafopredeter1"/>
    <w:rsid w:val="000D410A"/>
    <w:rPr>
      <w:rFonts w:ascii="AGaramond Bold" w:eastAsia="Times New Roman" w:hAnsi="AGaramond Bold" w:cs="Times New Roman"/>
      <w:sz w:val="26"/>
    </w:rPr>
  </w:style>
  <w:style w:type="character" w:customStyle="1" w:styleId="Heading3Char">
    <w:name w:val="Heading 3 Char"/>
    <w:basedOn w:val="Fuentedeprrafopredeter1"/>
    <w:rsid w:val="000D410A"/>
    <w:rPr>
      <w:rFonts w:ascii="AGaramond Bold" w:eastAsia="Times New Roman" w:hAnsi="AGaramond Bold" w:cs="Times New Roman"/>
      <w:sz w:val="24"/>
    </w:rPr>
  </w:style>
  <w:style w:type="character" w:styleId="PageNumber">
    <w:name w:val="page number"/>
    <w:basedOn w:val="Fuentedeprrafopredeter1"/>
    <w:rsid w:val="000D410A"/>
    <w:rPr>
      <w:rFonts w:cs="Times New Roman"/>
    </w:rPr>
  </w:style>
  <w:style w:type="character" w:customStyle="1" w:styleId="HeaderChar">
    <w:name w:val="Header Char"/>
    <w:basedOn w:val="Fuentedeprrafopredeter1"/>
    <w:rsid w:val="000D410A"/>
    <w:rPr>
      <w:rFonts w:ascii="NewsGotT" w:eastAsia="Times New Roman" w:hAnsi="NewsGotT" w:cs="Times New Roman"/>
    </w:rPr>
  </w:style>
  <w:style w:type="character" w:customStyle="1" w:styleId="BalloonTextChar">
    <w:name w:val="Balloon Text Char"/>
    <w:basedOn w:val="Fuentedeprrafopredeter1"/>
    <w:rsid w:val="000D410A"/>
    <w:rPr>
      <w:rFonts w:ascii="Tahoma" w:eastAsia="Times New Roman" w:hAnsi="Tahoma" w:cs="Tahoma"/>
      <w:sz w:val="16"/>
      <w:szCs w:val="16"/>
    </w:rPr>
  </w:style>
  <w:style w:type="character" w:customStyle="1" w:styleId="EndnoteTextChar">
    <w:name w:val="Endnote Text Char"/>
    <w:basedOn w:val="Fuentedeprrafopredeter1"/>
    <w:rsid w:val="000D410A"/>
    <w:rPr>
      <w:rFonts w:ascii="NewsGotT" w:eastAsia="Times New Roman" w:hAnsi="NewsGotT"/>
    </w:rPr>
  </w:style>
  <w:style w:type="character" w:customStyle="1" w:styleId="Smbolodenotafinal">
    <w:name w:val="Símbolo de nota final"/>
    <w:basedOn w:val="Fuentedeprrafopredeter1"/>
    <w:rsid w:val="000D410A"/>
    <w:rPr>
      <w:vertAlign w:val="superscript"/>
    </w:rPr>
  </w:style>
  <w:style w:type="character" w:styleId="Hyperlink">
    <w:name w:val="Hyperlink"/>
    <w:basedOn w:val="Fuentedeprrafopredeter1"/>
    <w:uiPriority w:val="99"/>
    <w:rsid w:val="000D410A"/>
    <w:rPr>
      <w:color w:val="0000FF"/>
      <w:u w:val="single"/>
    </w:rPr>
  </w:style>
  <w:style w:type="paragraph" w:customStyle="1" w:styleId="Encabezado1">
    <w:name w:val="Encabezado1"/>
    <w:basedOn w:val="Normal"/>
    <w:next w:val="BodyText"/>
    <w:rsid w:val="000D410A"/>
    <w:pPr>
      <w:keepNext/>
      <w:spacing w:before="240" w:after="120"/>
    </w:pPr>
    <w:rPr>
      <w:rFonts w:ascii="Arial" w:eastAsia="MS Mincho" w:hAnsi="Arial" w:cs="Tahoma"/>
      <w:sz w:val="28"/>
      <w:szCs w:val="28"/>
    </w:rPr>
  </w:style>
  <w:style w:type="paragraph" w:styleId="BodyText">
    <w:name w:val="Body Text"/>
    <w:basedOn w:val="Normal"/>
    <w:link w:val="BodyTextChar"/>
    <w:rsid w:val="000D410A"/>
    <w:pPr>
      <w:spacing w:after="120"/>
    </w:pPr>
  </w:style>
  <w:style w:type="paragraph" w:styleId="List">
    <w:name w:val="List"/>
    <w:basedOn w:val="BodyText"/>
    <w:semiHidden/>
    <w:rsid w:val="000D410A"/>
    <w:rPr>
      <w:rFonts w:cs="Tahoma"/>
    </w:rPr>
  </w:style>
  <w:style w:type="paragraph" w:customStyle="1" w:styleId="Etiqueta">
    <w:name w:val="Etiqueta"/>
    <w:basedOn w:val="Normal"/>
    <w:rsid w:val="000D410A"/>
    <w:pPr>
      <w:suppressLineNumbers/>
      <w:spacing w:before="120" w:after="120"/>
    </w:pPr>
    <w:rPr>
      <w:rFonts w:cs="Tahoma"/>
      <w:i/>
      <w:iCs/>
      <w:sz w:val="24"/>
      <w:szCs w:val="24"/>
    </w:rPr>
  </w:style>
  <w:style w:type="paragraph" w:customStyle="1" w:styleId="ndice">
    <w:name w:val="Índice"/>
    <w:basedOn w:val="Normal"/>
    <w:rsid w:val="000D410A"/>
    <w:pPr>
      <w:suppressLineNumbers/>
    </w:pPr>
    <w:rPr>
      <w:rFonts w:cs="Tahoma"/>
    </w:rPr>
  </w:style>
  <w:style w:type="paragraph" w:styleId="Header">
    <w:name w:val="header"/>
    <w:aliases w:val="Appendix,h,encabezado"/>
    <w:basedOn w:val="Normal"/>
    <w:rsid w:val="000D410A"/>
    <w:pPr>
      <w:tabs>
        <w:tab w:val="center" w:pos="4252"/>
        <w:tab w:val="right" w:pos="8504"/>
      </w:tabs>
    </w:pPr>
  </w:style>
  <w:style w:type="paragraph" w:styleId="TOC1">
    <w:name w:val="toc 1"/>
    <w:basedOn w:val="Normal"/>
    <w:next w:val="Normal"/>
    <w:uiPriority w:val="39"/>
    <w:rsid w:val="000D410A"/>
    <w:pPr>
      <w:spacing w:before="120" w:after="120"/>
    </w:pPr>
    <w:rPr>
      <w:b/>
      <w:caps/>
    </w:rPr>
  </w:style>
  <w:style w:type="paragraph" w:styleId="TOC2">
    <w:name w:val="toc 2"/>
    <w:basedOn w:val="Normal"/>
    <w:next w:val="Normal"/>
    <w:uiPriority w:val="39"/>
    <w:rsid w:val="000D410A"/>
    <w:pPr>
      <w:ind w:left="220"/>
    </w:pPr>
    <w:rPr>
      <w:smallCaps/>
    </w:rPr>
  </w:style>
  <w:style w:type="paragraph" w:styleId="TOC3">
    <w:name w:val="toc 3"/>
    <w:basedOn w:val="Normal"/>
    <w:next w:val="Normal"/>
    <w:uiPriority w:val="39"/>
    <w:rsid w:val="000D410A"/>
    <w:pPr>
      <w:ind w:left="440"/>
    </w:pPr>
  </w:style>
  <w:style w:type="paragraph" w:customStyle="1" w:styleId="ListParagraph1">
    <w:name w:val="List Paragraph1"/>
    <w:basedOn w:val="Normal"/>
    <w:qFormat/>
    <w:rsid w:val="000D410A"/>
    <w:pPr>
      <w:ind w:left="708"/>
    </w:pPr>
  </w:style>
  <w:style w:type="paragraph" w:customStyle="1" w:styleId="Esquemapuntos">
    <w:name w:val="Esquema puntos"/>
    <w:basedOn w:val="Normal"/>
    <w:rsid w:val="000D410A"/>
    <w:pPr>
      <w:tabs>
        <w:tab w:val="left" w:pos="360"/>
      </w:tabs>
      <w:autoSpaceDE/>
      <w:spacing w:before="60" w:after="60"/>
    </w:pPr>
    <w:rPr>
      <w:sz w:val="24"/>
      <w:szCs w:val="20"/>
    </w:rPr>
  </w:style>
  <w:style w:type="paragraph" w:customStyle="1" w:styleId="EsquemadeLista">
    <w:name w:val="Esquema de Lista"/>
    <w:basedOn w:val="Normal"/>
    <w:rsid w:val="000D410A"/>
    <w:pPr>
      <w:tabs>
        <w:tab w:val="left" w:pos="360"/>
      </w:tabs>
      <w:autoSpaceDE/>
      <w:spacing w:before="60" w:after="60"/>
    </w:pPr>
    <w:rPr>
      <w:sz w:val="24"/>
      <w:szCs w:val="20"/>
    </w:rPr>
  </w:style>
  <w:style w:type="paragraph" w:styleId="BalloonText">
    <w:name w:val="Balloon Text"/>
    <w:basedOn w:val="Normal"/>
    <w:rsid w:val="000D410A"/>
    <w:rPr>
      <w:rFonts w:ascii="Tahoma" w:hAnsi="Tahoma" w:cs="Tahoma"/>
      <w:sz w:val="16"/>
      <w:szCs w:val="16"/>
    </w:rPr>
  </w:style>
  <w:style w:type="paragraph" w:styleId="EndnoteText">
    <w:name w:val="endnote text"/>
    <w:basedOn w:val="Normal"/>
    <w:semiHidden/>
    <w:rsid w:val="000D410A"/>
    <w:rPr>
      <w:sz w:val="20"/>
      <w:szCs w:val="20"/>
    </w:rPr>
  </w:style>
  <w:style w:type="paragraph" w:customStyle="1" w:styleId="Contenidodelmarco">
    <w:name w:val="Contenido del marco"/>
    <w:basedOn w:val="BodyText"/>
    <w:rsid w:val="000D410A"/>
  </w:style>
  <w:style w:type="paragraph" w:customStyle="1" w:styleId="Contenidodelatabla">
    <w:name w:val="Contenido de la tabla"/>
    <w:basedOn w:val="Normal"/>
    <w:rsid w:val="000D410A"/>
    <w:pPr>
      <w:suppressLineNumbers/>
    </w:pPr>
  </w:style>
  <w:style w:type="paragraph" w:customStyle="1" w:styleId="Encabezadodelatabla">
    <w:name w:val="Encabezado de la tabla"/>
    <w:basedOn w:val="Contenidodelatabla"/>
    <w:rsid w:val="000D410A"/>
    <w:pPr>
      <w:jc w:val="center"/>
    </w:pPr>
    <w:rPr>
      <w:b/>
      <w:bCs/>
    </w:rPr>
  </w:style>
  <w:style w:type="paragraph" w:styleId="TOC4">
    <w:name w:val="toc 4"/>
    <w:basedOn w:val="ndice"/>
    <w:uiPriority w:val="39"/>
    <w:rsid w:val="009628E8"/>
    <w:pPr>
      <w:tabs>
        <w:tab w:val="left" w:pos="1698"/>
        <w:tab w:val="right" w:leader="dot" w:pos="8749"/>
      </w:tabs>
      <w:ind w:left="849"/>
    </w:pPr>
    <w:rPr>
      <w:noProof/>
    </w:rPr>
  </w:style>
  <w:style w:type="paragraph" w:styleId="TOC5">
    <w:name w:val="toc 5"/>
    <w:basedOn w:val="ndice"/>
    <w:uiPriority w:val="39"/>
    <w:rsid w:val="000D410A"/>
    <w:pPr>
      <w:tabs>
        <w:tab w:val="right" w:leader="dot" w:pos="9637"/>
      </w:tabs>
      <w:ind w:left="1132"/>
    </w:pPr>
  </w:style>
  <w:style w:type="paragraph" w:styleId="TOC6">
    <w:name w:val="toc 6"/>
    <w:basedOn w:val="ndice"/>
    <w:semiHidden/>
    <w:rsid w:val="000D410A"/>
    <w:pPr>
      <w:tabs>
        <w:tab w:val="right" w:leader="dot" w:pos="9637"/>
      </w:tabs>
      <w:ind w:left="1415"/>
    </w:pPr>
  </w:style>
  <w:style w:type="paragraph" w:styleId="TOC7">
    <w:name w:val="toc 7"/>
    <w:basedOn w:val="ndice"/>
    <w:uiPriority w:val="39"/>
    <w:rsid w:val="000D410A"/>
    <w:pPr>
      <w:tabs>
        <w:tab w:val="right" w:leader="dot" w:pos="9637"/>
      </w:tabs>
      <w:ind w:left="1698"/>
    </w:pPr>
  </w:style>
  <w:style w:type="paragraph" w:styleId="TOC8">
    <w:name w:val="toc 8"/>
    <w:basedOn w:val="ndice"/>
    <w:uiPriority w:val="39"/>
    <w:rsid w:val="000D410A"/>
    <w:pPr>
      <w:tabs>
        <w:tab w:val="right" w:leader="dot" w:pos="9637"/>
      </w:tabs>
      <w:ind w:left="1981"/>
    </w:pPr>
  </w:style>
  <w:style w:type="paragraph" w:styleId="TOC9">
    <w:name w:val="toc 9"/>
    <w:basedOn w:val="ndice"/>
    <w:uiPriority w:val="39"/>
    <w:rsid w:val="000D410A"/>
    <w:pPr>
      <w:tabs>
        <w:tab w:val="right" w:leader="dot" w:pos="9637"/>
      </w:tabs>
      <w:ind w:left="2264"/>
    </w:pPr>
  </w:style>
  <w:style w:type="paragraph" w:customStyle="1" w:styleId="ndicel10">
    <w:name w:val="Índicel 10"/>
    <w:basedOn w:val="ndice"/>
    <w:rsid w:val="000D410A"/>
    <w:pPr>
      <w:tabs>
        <w:tab w:val="right" w:leader="dot" w:pos="9637"/>
      </w:tabs>
      <w:ind w:left="2547"/>
    </w:pPr>
  </w:style>
  <w:style w:type="paragraph" w:styleId="Footer">
    <w:name w:val="footer"/>
    <w:basedOn w:val="Normal"/>
    <w:link w:val="FooterChar"/>
    <w:uiPriority w:val="99"/>
    <w:rsid w:val="000D410A"/>
    <w:pPr>
      <w:suppressLineNumbers/>
      <w:tabs>
        <w:tab w:val="center" w:pos="4818"/>
        <w:tab w:val="right" w:pos="9637"/>
      </w:tabs>
    </w:pPr>
  </w:style>
  <w:style w:type="character" w:customStyle="1" w:styleId="Heading4Char">
    <w:name w:val="Heading 4 Char"/>
    <w:basedOn w:val="DefaultParagraphFont"/>
    <w:link w:val="Heading4"/>
    <w:uiPriority w:val="9"/>
    <w:rsid w:val="00C75C10"/>
    <w:rPr>
      <w:rFonts w:ascii="NewsGotT" w:hAnsi="NewsGotT"/>
      <w:sz w:val="24"/>
      <w:szCs w:val="22"/>
      <w:lang w:val="es-ES_tradnl" w:eastAsia="en-US"/>
    </w:rPr>
  </w:style>
  <w:style w:type="character" w:styleId="CommentReference">
    <w:name w:val="annotation reference"/>
    <w:basedOn w:val="DefaultParagraphFont"/>
    <w:uiPriority w:val="99"/>
    <w:semiHidden/>
    <w:unhideWhenUsed/>
    <w:rsid w:val="00CC240E"/>
    <w:rPr>
      <w:sz w:val="16"/>
      <w:szCs w:val="16"/>
    </w:rPr>
  </w:style>
  <w:style w:type="paragraph" w:styleId="CommentText">
    <w:name w:val="annotation text"/>
    <w:basedOn w:val="Normal"/>
    <w:link w:val="CommentTextChar"/>
    <w:uiPriority w:val="99"/>
    <w:unhideWhenUsed/>
    <w:rsid w:val="00CC240E"/>
    <w:rPr>
      <w:sz w:val="20"/>
      <w:szCs w:val="20"/>
    </w:rPr>
  </w:style>
  <w:style w:type="character" w:customStyle="1" w:styleId="CommentTextChar">
    <w:name w:val="Comment Text Char"/>
    <w:basedOn w:val="DefaultParagraphFont"/>
    <w:link w:val="CommentText"/>
    <w:uiPriority w:val="99"/>
    <w:rsid w:val="00CC240E"/>
    <w:rPr>
      <w:rFonts w:ascii="NewsGotT" w:hAnsi="NewsGotT" w:cs="Calibri"/>
      <w:lang w:val="es-ES_tradnl" w:eastAsia="ar-SA"/>
    </w:rPr>
  </w:style>
  <w:style w:type="paragraph" w:styleId="CommentSubject">
    <w:name w:val="annotation subject"/>
    <w:basedOn w:val="CommentText"/>
    <w:next w:val="CommentText"/>
    <w:link w:val="CommentSubjectChar"/>
    <w:uiPriority w:val="99"/>
    <w:semiHidden/>
    <w:unhideWhenUsed/>
    <w:rsid w:val="00CC240E"/>
    <w:rPr>
      <w:b/>
      <w:bCs/>
    </w:rPr>
  </w:style>
  <w:style w:type="character" w:customStyle="1" w:styleId="CommentSubjectChar">
    <w:name w:val="Comment Subject Char"/>
    <w:basedOn w:val="CommentTextChar"/>
    <w:link w:val="CommentSubject"/>
    <w:uiPriority w:val="99"/>
    <w:semiHidden/>
    <w:rsid w:val="00CC240E"/>
    <w:rPr>
      <w:rFonts w:ascii="NewsGotT" w:hAnsi="NewsGotT" w:cs="Calibri"/>
      <w:b/>
      <w:bCs/>
      <w:lang w:val="es-ES_tradnl" w:eastAsia="ar-SA"/>
    </w:rPr>
  </w:style>
  <w:style w:type="paragraph" w:customStyle="1" w:styleId="MMTopic1">
    <w:name w:val="MM Topic 1"/>
    <w:basedOn w:val="Heading1"/>
    <w:rsid w:val="00D61BF2"/>
    <w:pPr>
      <w:pageBreakBefore w:val="0"/>
      <w:numPr>
        <w:numId w:val="2"/>
      </w:numPr>
      <w:tabs>
        <w:tab w:val="clear" w:pos="360"/>
        <w:tab w:val="clear" w:pos="680"/>
        <w:tab w:val="clear" w:pos="1021"/>
        <w:tab w:val="clear" w:pos="2381"/>
        <w:tab w:val="clear" w:pos="3742"/>
        <w:tab w:val="clear" w:pos="5103"/>
        <w:tab w:val="clear" w:pos="6804"/>
      </w:tabs>
      <w:suppressAutoHyphens w:val="0"/>
      <w:autoSpaceDE/>
      <w:spacing w:before="240" w:after="60"/>
      <w:jc w:val="left"/>
    </w:pPr>
    <w:rPr>
      <w:rFonts w:ascii="Book Antiqua" w:hAnsi="Book Antiqua" w:cs="Times New Roman"/>
      <w:b w:val="0"/>
      <w:kern w:val="28"/>
      <w:szCs w:val="20"/>
      <w:lang w:eastAsia="en-US"/>
    </w:rPr>
  </w:style>
  <w:style w:type="paragraph" w:customStyle="1" w:styleId="MMTopic2">
    <w:name w:val="MM Topic 2"/>
    <w:basedOn w:val="Heading2"/>
    <w:rsid w:val="00D61BF2"/>
    <w:pPr>
      <w:numPr>
        <w:ilvl w:val="0"/>
        <w:numId w:val="0"/>
      </w:numPr>
      <w:tabs>
        <w:tab w:val="clear" w:pos="1021"/>
        <w:tab w:val="clear" w:pos="2381"/>
        <w:tab w:val="clear" w:pos="3742"/>
        <w:tab w:val="clear" w:pos="5103"/>
        <w:tab w:val="clear" w:pos="6804"/>
      </w:tabs>
      <w:suppressAutoHyphens w:val="0"/>
      <w:autoSpaceDE/>
      <w:spacing w:before="240" w:after="60"/>
      <w:jc w:val="left"/>
    </w:pPr>
    <w:rPr>
      <w:rFonts w:ascii="Book Antiqua" w:hAnsi="Book Antiqua" w:cs="Times New Roman"/>
      <w:b w:val="0"/>
      <w:i/>
      <w:sz w:val="24"/>
      <w:szCs w:val="20"/>
      <w:lang w:eastAsia="en-US"/>
    </w:rPr>
  </w:style>
  <w:style w:type="paragraph" w:customStyle="1" w:styleId="MMTopic3">
    <w:name w:val="MM Topic 3"/>
    <w:basedOn w:val="Heading3"/>
    <w:rsid w:val="00D61BF2"/>
    <w:pPr>
      <w:numPr>
        <w:ilvl w:val="0"/>
        <w:numId w:val="0"/>
      </w:numPr>
      <w:tabs>
        <w:tab w:val="clear" w:pos="1021"/>
        <w:tab w:val="clear" w:pos="2381"/>
        <w:tab w:val="clear" w:pos="3742"/>
        <w:tab w:val="clear" w:pos="5103"/>
        <w:tab w:val="clear" w:pos="6804"/>
      </w:tabs>
      <w:suppressAutoHyphens w:val="0"/>
      <w:autoSpaceDE/>
      <w:spacing w:before="240" w:after="60"/>
      <w:jc w:val="left"/>
    </w:pPr>
    <w:rPr>
      <w:rFonts w:ascii="Book Antiqua" w:hAnsi="Book Antiqua" w:cs="Times New Roman"/>
      <w:szCs w:val="20"/>
      <w:lang w:eastAsia="en-US"/>
    </w:rPr>
  </w:style>
  <w:style w:type="paragraph" w:customStyle="1" w:styleId="MMTopic4">
    <w:name w:val="MM Topic 4"/>
    <w:basedOn w:val="Heading4"/>
    <w:rsid w:val="00D61BF2"/>
    <w:pPr>
      <w:numPr>
        <w:ilvl w:val="0"/>
        <w:numId w:val="0"/>
      </w:numPr>
      <w:tabs>
        <w:tab w:val="clear" w:pos="1021"/>
        <w:tab w:val="clear" w:pos="2381"/>
        <w:tab w:val="clear" w:pos="3742"/>
        <w:tab w:val="clear" w:pos="5103"/>
        <w:tab w:val="clear" w:pos="6804"/>
      </w:tabs>
      <w:autoSpaceDE/>
      <w:autoSpaceDN/>
      <w:adjustRightInd/>
      <w:spacing w:before="240" w:after="60"/>
    </w:pPr>
    <w:rPr>
      <w:rFonts w:ascii="Times New Roman" w:hAnsi="Times New Roman"/>
      <w:b/>
      <w:bCs/>
      <w:sz w:val="28"/>
      <w:szCs w:val="28"/>
    </w:rPr>
  </w:style>
  <w:style w:type="paragraph" w:customStyle="1" w:styleId="MMTopic5">
    <w:name w:val="MM Topic 5"/>
    <w:basedOn w:val="Heading5"/>
    <w:rsid w:val="00D61BF2"/>
    <w:pPr>
      <w:suppressAutoHyphens w:val="0"/>
      <w:autoSpaceDE/>
      <w:jc w:val="left"/>
    </w:pPr>
    <w:rPr>
      <w:rFonts w:ascii="Book Antiqua" w:hAnsi="Book Antiqua"/>
      <w:lang w:eastAsia="en-US"/>
    </w:rPr>
  </w:style>
  <w:style w:type="character" w:customStyle="1" w:styleId="Heading5Char">
    <w:name w:val="Heading 5 Char"/>
    <w:basedOn w:val="DefaultParagraphFont"/>
    <w:link w:val="Heading5"/>
    <w:uiPriority w:val="9"/>
    <w:rsid w:val="00D61BF2"/>
    <w:rPr>
      <w:rFonts w:ascii="Calibri" w:hAnsi="Calibri"/>
      <w:b/>
      <w:bCs/>
      <w:i/>
      <w:iCs/>
      <w:sz w:val="26"/>
      <w:szCs w:val="26"/>
      <w:lang w:val="es-ES_tradnl" w:eastAsia="ar-SA"/>
    </w:rPr>
  </w:style>
  <w:style w:type="paragraph" w:styleId="ListParagraph">
    <w:name w:val="List Paragraph"/>
    <w:basedOn w:val="Normal"/>
    <w:uiPriority w:val="34"/>
    <w:qFormat/>
    <w:rsid w:val="00576ACE"/>
    <w:pPr>
      <w:ind w:left="708"/>
    </w:pPr>
  </w:style>
  <w:style w:type="table" w:styleId="TableGrid">
    <w:name w:val="Table Grid"/>
    <w:basedOn w:val="TableNormal"/>
    <w:uiPriority w:val="59"/>
    <w:rsid w:val="00E04523"/>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C178C"/>
    <w:rPr>
      <w:rFonts w:ascii="NewsGotT" w:hAnsi="NewsGotT" w:cs="Calibri"/>
      <w:sz w:val="22"/>
      <w:szCs w:val="22"/>
      <w:lang w:val="es-ES_tradnl" w:eastAsia="ar-SA"/>
    </w:rPr>
  </w:style>
  <w:style w:type="table" w:customStyle="1" w:styleId="LightShading-Accent11">
    <w:name w:val="Light Shading - Accent 11"/>
    <w:basedOn w:val="TableNormal"/>
    <w:uiPriority w:val="60"/>
    <w:rsid w:val="001911F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BodyTextIndent2">
    <w:name w:val="Body Text Indent 2"/>
    <w:basedOn w:val="Normal"/>
    <w:link w:val="BodyTextIndent2Char"/>
    <w:semiHidden/>
    <w:rsid w:val="007E3808"/>
    <w:pPr>
      <w:suppressAutoHyphens w:val="0"/>
      <w:autoSpaceDE/>
      <w:ind w:left="227"/>
      <w:jc w:val="left"/>
    </w:pPr>
    <w:rPr>
      <w:rFonts w:ascii="Arial" w:hAnsi="Arial" w:cs="Times New Roman"/>
      <w:sz w:val="20"/>
      <w:szCs w:val="20"/>
      <w:lang w:val="es-ES" w:eastAsia="es-ES"/>
    </w:rPr>
  </w:style>
  <w:style w:type="character" w:customStyle="1" w:styleId="BodyTextIndent2Char">
    <w:name w:val="Body Text Indent 2 Char"/>
    <w:basedOn w:val="DefaultParagraphFont"/>
    <w:link w:val="BodyTextIndent2"/>
    <w:semiHidden/>
    <w:rsid w:val="007E3808"/>
    <w:rPr>
      <w:rFonts w:ascii="Arial" w:hAnsi="Arial"/>
    </w:rPr>
  </w:style>
  <w:style w:type="paragraph" w:styleId="BodyText3">
    <w:name w:val="Body Text 3"/>
    <w:basedOn w:val="Normal"/>
    <w:link w:val="BodyText3Char"/>
    <w:uiPriority w:val="99"/>
    <w:semiHidden/>
    <w:unhideWhenUsed/>
    <w:rsid w:val="004A0D79"/>
    <w:pPr>
      <w:spacing w:after="120"/>
    </w:pPr>
    <w:rPr>
      <w:sz w:val="16"/>
      <w:szCs w:val="16"/>
    </w:rPr>
  </w:style>
  <w:style w:type="character" w:customStyle="1" w:styleId="BodyText3Char">
    <w:name w:val="Body Text 3 Char"/>
    <w:basedOn w:val="DefaultParagraphFont"/>
    <w:link w:val="BodyText3"/>
    <w:uiPriority w:val="99"/>
    <w:semiHidden/>
    <w:rsid w:val="004A0D79"/>
    <w:rPr>
      <w:rFonts w:ascii="NewsGotT" w:hAnsi="NewsGotT" w:cs="Calibri"/>
      <w:sz w:val="16"/>
      <w:szCs w:val="16"/>
      <w:lang w:val="es-ES_tradnl" w:eastAsia="ar-SA"/>
    </w:rPr>
  </w:style>
  <w:style w:type="character" w:customStyle="1" w:styleId="Heading7Char">
    <w:name w:val="Heading 7 Char"/>
    <w:basedOn w:val="DefaultParagraphFont"/>
    <w:link w:val="Heading7"/>
    <w:uiPriority w:val="9"/>
    <w:rsid w:val="00F85B76"/>
    <w:rPr>
      <w:rFonts w:ascii="Calibri" w:hAnsi="Calibri"/>
      <w:sz w:val="24"/>
      <w:szCs w:val="24"/>
      <w:lang w:val="es-ES_tradnl" w:eastAsia="ar-SA"/>
    </w:rPr>
  </w:style>
  <w:style w:type="character" w:customStyle="1" w:styleId="Heading8Char">
    <w:name w:val="Heading 8 Char"/>
    <w:basedOn w:val="DefaultParagraphFont"/>
    <w:link w:val="Heading8"/>
    <w:uiPriority w:val="9"/>
    <w:rsid w:val="00F85B76"/>
    <w:rPr>
      <w:rFonts w:ascii="Calibri" w:hAnsi="Calibri"/>
      <w:i/>
      <w:iCs/>
      <w:sz w:val="24"/>
      <w:szCs w:val="24"/>
      <w:lang w:val="es-ES_tradnl" w:eastAsia="ar-SA"/>
    </w:rPr>
  </w:style>
  <w:style w:type="character" w:customStyle="1" w:styleId="Heading9Char">
    <w:name w:val="Heading 9 Char"/>
    <w:basedOn w:val="DefaultParagraphFont"/>
    <w:link w:val="Heading9"/>
    <w:uiPriority w:val="9"/>
    <w:rsid w:val="008900C0"/>
    <w:rPr>
      <w:rFonts w:ascii="Cambria" w:hAnsi="Cambria"/>
      <w:sz w:val="22"/>
      <w:szCs w:val="22"/>
      <w:lang w:val="es-ES_tradnl" w:eastAsia="ar-SA"/>
    </w:rPr>
  </w:style>
  <w:style w:type="paragraph" w:styleId="BodyTextIndent3">
    <w:name w:val="Body Text Indent 3"/>
    <w:basedOn w:val="Normal"/>
    <w:link w:val="BodyTextIndent3Char"/>
    <w:uiPriority w:val="99"/>
    <w:semiHidden/>
    <w:unhideWhenUsed/>
    <w:rsid w:val="008900C0"/>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8900C0"/>
    <w:rPr>
      <w:rFonts w:ascii="NewsGotT" w:hAnsi="NewsGotT" w:cs="Calibri"/>
      <w:sz w:val="16"/>
      <w:szCs w:val="16"/>
      <w:lang w:val="es-ES_tradnl" w:eastAsia="ar-SA"/>
    </w:rPr>
  </w:style>
  <w:style w:type="paragraph" w:styleId="Caption">
    <w:name w:val="caption"/>
    <w:basedOn w:val="Normal"/>
    <w:next w:val="Normal"/>
    <w:qFormat/>
    <w:rsid w:val="005A1F04"/>
    <w:rPr>
      <w:b/>
      <w:bCs/>
      <w:sz w:val="20"/>
      <w:szCs w:val="20"/>
    </w:rPr>
  </w:style>
  <w:style w:type="paragraph" w:styleId="ListBullet">
    <w:name w:val="List Bullet"/>
    <w:basedOn w:val="Normal"/>
    <w:rsid w:val="009D093C"/>
    <w:pPr>
      <w:numPr>
        <w:numId w:val="3"/>
      </w:numPr>
    </w:pPr>
  </w:style>
  <w:style w:type="paragraph" w:customStyle="1" w:styleId="TtuloCentral">
    <w:name w:val="Título Central"/>
    <w:basedOn w:val="Normal"/>
    <w:next w:val="Normal"/>
    <w:rsid w:val="00B75897"/>
    <w:pPr>
      <w:keepLines/>
      <w:suppressAutoHyphens w:val="0"/>
      <w:autoSpaceDE/>
      <w:spacing w:before="120" w:after="120"/>
      <w:jc w:val="center"/>
    </w:pPr>
    <w:rPr>
      <w:rFonts w:ascii="Tahoma" w:hAnsi="Tahoma" w:cs="Times New Roman"/>
      <w:b/>
      <w:sz w:val="32"/>
      <w:szCs w:val="32"/>
      <w:lang w:eastAsia="es-ES"/>
    </w:rPr>
  </w:style>
  <w:style w:type="paragraph" w:styleId="TableofFigures">
    <w:name w:val="table of figures"/>
    <w:basedOn w:val="Normal"/>
    <w:next w:val="Normal"/>
    <w:uiPriority w:val="99"/>
    <w:unhideWhenUsed/>
    <w:rsid w:val="00FA1328"/>
  </w:style>
  <w:style w:type="paragraph" w:customStyle="1" w:styleId="Tabla">
    <w:name w:val="Tabla"/>
    <w:basedOn w:val="Normal"/>
    <w:rsid w:val="00FA710F"/>
    <w:pPr>
      <w:suppressAutoHyphens w:val="0"/>
      <w:autoSpaceDE/>
      <w:spacing w:before="120"/>
      <w:jc w:val="center"/>
    </w:pPr>
    <w:rPr>
      <w:rFonts w:cs="Times New Roman"/>
      <w:sz w:val="20"/>
      <w:szCs w:val="20"/>
      <w:lang w:val="es-ES" w:eastAsia="es-ES"/>
    </w:rPr>
  </w:style>
  <w:style w:type="paragraph" w:customStyle="1" w:styleId="Instructions">
    <w:name w:val="Instructions"/>
    <w:basedOn w:val="Normal"/>
    <w:link w:val="InstructionsChar"/>
    <w:rsid w:val="00F346F0"/>
    <w:pPr>
      <w:pBdr>
        <w:top w:val="double" w:sz="6" w:space="1" w:color="FF0000" w:shadow="1"/>
        <w:left w:val="double" w:sz="6" w:space="1" w:color="FF0000" w:shadow="1"/>
        <w:bottom w:val="double" w:sz="6" w:space="1" w:color="FF0000" w:shadow="1"/>
        <w:right w:val="double" w:sz="6" w:space="1" w:color="FF0000" w:shadow="1"/>
      </w:pBdr>
      <w:shd w:val="pct10" w:color="FFFF00" w:fill="auto"/>
      <w:suppressAutoHyphens w:val="0"/>
      <w:autoSpaceDE/>
      <w:spacing w:before="100" w:beforeAutospacing="1" w:after="100" w:afterAutospacing="1"/>
      <w:jc w:val="left"/>
    </w:pPr>
    <w:rPr>
      <w:rFonts w:ascii="Arial" w:hAnsi="Arial" w:cs="Times New Roman"/>
      <w:color w:val="FF0000"/>
      <w:szCs w:val="20"/>
      <w:lang w:val="en-US" w:eastAsia="en-US"/>
    </w:rPr>
  </w:style>
  <w:style w:type="character" w:customStyle="1" w:styleId="InstructionsChar">
    <w:name w:val="Instructions Char"/>
    <w:basedOn w:val="DefaultParagraphFont"/>
    <w:link w:val="Instructions"/>
    <w:rsid w:val="00F346F0"/>
    <w:rPr>
      <w:rFonts w:ascii="Arial" w:hAnsi="Arial"/>
      <w:color w:val="FF0000"/>
      <w:sz w:val="22"/>
      <w:shd w:val="pct10" w:color="FFFF00" w:fill="auto"/>
      <w:lang w:val="en-US" w:eastAsia="en-US"/>
    </w:rPr>
  </w:style>
  <w:style w:type="paragraph" w:customStyle="1" w:styleId="Prrafonivel1">
    <w:name w:val="Párrafo nivel 1"/>
    <w:basedOn w:val="Normal"/>
    <w:rsid w:val="00AF4D14"/>
    <w:pPr>
      <w:keepLines/>
      <w:suppressAutoHyphens w:val="0"/>
      <w:autoSpaceDE/>
      <w:spacing w:before="60" w:after="60"/>
    </w:pPr>
    <w:rPr>
      <w:rFonts w:cs="Times New Roman"/>
      <w:szCs w:val="20"/>
      <w:lang w:eastAsia="es-ES"/>
    </w:rPr>
  </w:style>
  <w:style w:type="character" w:customStyle="1" w:styleId="BodyTextChar">
    <w:name w:val="Body Text Char"/>
    <w:basedOn w:val="DefaultParagraphFont"/>
    <w:link w:val="BodyText"/>
    <w:rsid w:val="0025151E"/>
    <w:rPr>
      <w:rFonts w:ascii="NewsGotT" w:hAnsi="NewsGotT" w:cs="Calibri"/>
      <w:sz w:val="22"/>
      <w:szCs w:val="22"/>
      <w:lang w:eastAsia="ar-SA"/>
    </w:rPr>
  </w:style>
  <w:style w:type="table" w:customStyle="1" w:styleId="MediumShading2-Accent11">
    <w:name w:val="Medium Shading 2 - Accent 11"/>
    <w:basedOn w:val="TableNormal"/>
    <w:uiPriority w:val="64"/>
    <w:rsid w:val="009749D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TableContents">
    <w:name w:val="Table Contents"/>
    <w:basedOn w:val="Normal"/>
    <w:rsid w:val="00C53193"/>
    <w:pPr>
      <w:widowControl w:val="0"/>
      <w:suppressLineNumbers/>
      <w:autoSpaceDE/>
      <w:autoSpaceDN w:val="0"/>
      <w:textAlignment w:val="baseline"/>
    </w:pPr>
    <w:rPr>
      <w:rFonts w:eastAsia="NewsGotT" w:cs="NewsGotT"/>
      <w:sz w:val="24"/>
      <w:szCs w:val="24"/>
      <w:lang w:val="es-ES" w:eastAsia="es-ES"/>
    </w:rPr>
  </w:style>
  <w:style w:type="paragraph" w:customStyle="1" w:styleId="Footnote">
    <w:name w:val="Footnote"/>
    <w:basedOn w:val="Normal"/>
    <w:rsid w:val="00C53193"/>
    <w:pPr>
      <w:widowControl w:val="0"/>
      <w:suppressLineNumbers/>
      <w:autoSpaceDE/>
      <w:autoSpaceDN w:val="0"/>
      <w:ind w:left="283" w:hanging="283"/>
      <w:textAlignment w:val="baseline"/>
    </w:pPr>
    <w:rPr>
      <w:rFonts w:eastAsia="NewsGotT" w:cs="NewsGotT"/>
      <w:sz w:val="20"/>
      <w:szCs w:val="20"/>
      <w:lang w:val="es-ES" w:eastAsia="es-ES"/>
    </w:rPr>
  </w:style>
  <w:style w:type="character" w:styleId="FootnoteReference">
    <w:name w:val="footnote reference"/>
    <w:basedOn w:val="DefaultParagraphFont"/>
    <w:semiHidden/>
    <w:unhideWhenUsed/>
    <w:rsid w:val="00C53193"/>
    <w:rPr>
      <w:vertAlign w:val="superscript"/>
    </w:rPr>
  </w:style>
  <w:style w:type="character" w:customStyle="1" w:styleId="FooterChar">
    <w:name w:val="Footer Char"/>
    <w:basedOn w:val="DefaultParagraphFont"/>
    <w:link w:val="Footer"/>
    <w:uiPriority w:val="99"/>
    <w:rsid w:val="00251CF0"/>
    <w:rPr>
      <w:rFonts w:ascii="NewsGotT" w:hAnsi="NewsGotT" w:cs="Calibri"/>
      <w:sz w:val="22"/>
      <w:szCs w:val="22"/>
      <w:lang w:val="es-ES_tradnl" w:eastAsia="ar-SA"/>
    </w:rPr>
  </w:style>
  <w:style w:type="paragraph" w:customStyle="1" w:styleId="CM27">
    <w:name w:val="CM27"/>
    <w:basedOn w:val="Normal"/>
    <w:rsid w:val="00B032A6"/>
    <w:pPr>
      <w:suppressAutoHyphens w:val="0"/>
      <w:autoSpaceDE/>
      <w:autoSpaceDN w:val="0"/>
      <w:spacing w:after="338"/>
      <w:jc w:val="left"/>
    </w:pPr>
    <w:rPr>
      <w:rFonts w:ascii="News Got T" w:eastAsiaTheme="minorHAnsi" w:hAnsi="News Got T" w:cs="Times New Roman"/>
      <w:lang w:val="es-ES" w:eastAsia="zh-CN"/>
    </w:rPr>
  </w:style>
  <w:style w:type="character" w:styleId="FollowedHyperlink">
    <w:name w:val="FollowedHyperlink"/>
    <w:basedOn w:val="DefaultParagraphFont"/>
    <w:uiPriority w:val="99"/>
    <w:semiHidden/>
    <w:unhideWhenUsed/>
    <w:rsid w:val="00285A31"/>
    <w:rPr>
      <w:color w:val="800080" w:themeColor="followedHyperlink"/>
      <w:u w:val="single"/>
    </w:rPr>
  </w:style>
  <w:style w:type="paragraph" w:styleId="NormalWeb">
    <w:name w:val="Normal (Web)"/>
    <w:basedOn w:val="Normal"/>
    <w:uiPriority w:val="99"/>
    <w:semiHidden/>
    <w:unhideWhenUsed/>
    <w:rsid w:val="00681C4A"/>
    <w:pPr>
      <w:suppressAutoHyphens w:val="0"/>
      <w:autoSpaceDE/>
      <w:spacing w:before="100" w:beforeAutospacing="1" w:after="100" w:afterAutospacing="1"/>
      <w:jc w:val="left"/>
    </w:pPr>
    <w:rPr>
      <w:rFonts w:ascii="Times New Roman" w:eastAsiaTheme="minorEastAsia" w:hAnsi="Times New Roman" w:cs="Times New Roman"/>
      <w:sz w:val="24"/>
      <w:szCs w:val="24"/>
      <w:lang w:val="es-ES" w:eastAsia="es-ES"/>
    </w:rPr>
  </w:style>
  <w:style w:type="paragraph" w:customStyle="1" w:styleId="TableText">
    <w:name w:val="Table Text"/>
    <w:basedOn w:val="Normal"/>
    <w:rsid w:val="00F422B1"/>
    <w:pPr>
      <w:suppressAutoHyphens w:val="0"/>
      <w:autoSpaceDE/>
      <w:spacing w:before="120" w:after="60"/>
    </w:pPr>
    <w:rPr>
      <w:rFonts w:ascii="Arial" w:hAnsi="Arial" w:cs="Arial"/>
      <w:sz w:val="20"/>
      <w:szCs w:val="20"/>
      <w:lang w:val="en-GB" w:eastAsia="en-US"/>
    </w:rPr>
  </w:style>
  <w:style w:type="character" w:customStyle="1" w:styleId="Heading1Char1">
    <w:name w:val="Heading 1 Char1"/>
    <w:basedOn w:val="DefaultParagraphFont"/>
    <w:link w:val="Heading1"/>
    <w:rsid w:val="000D1043"/>
    <w:rPr>
      <w:rFonts w:ascii="NewsGotT" w:hAnsi="NewsGotT" w:cs="Calibri"/>
      <w:b/>
      <w:sz w:val="28"/>
      <w:szCs w:val="22"/>
      <w:lang w:val="es-ES_tradnl" w:eastAsia="ar-SA"/>
    </w:rPr>
  </w:style>
  <w:style w:type="paragraph" w:styleId="TOCHeading">
    <w:name w:val="TOC Heading"/>
    <w:basedOn w:val="Heading1"/>
    <w:next w:val="Normal"/>
    <w:uiPriority w:val="39"/>
    <w:unhideWhenUsed/>
    <w:qFormat/>
    <w:rsid w:val="007136D7"/>
    <w:pPr>
      <w:keepLines/>
      <w:pageBreakBefore w:val="0"/>
      <w:numPr>
        <w:numId w:val="0"/>
      </w:numPr>
      <w:tabs>
        <w:tab w:val="clear" w:pos="-2200"/>
        <w:tab w:val="clear" w:pos="680"/>
        <w:tab w:val="clear" w:pos="1021"/>
        <w:tab w:val="clear" w:pos="2381"/>
        <w:tab w:val="clear" w:pos="3742"/>
        <w:tab w:val="clear" w:pos="5103"/>
        <w:tab w:val="clear" w:pos="6804"/>
      </w:tabs>
      <w:suppressAutoHyphens w:val="0"/>
      <w:autoSpaceDE/>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s-ES" w:eastAsia="es-ES"/>
    </w:rPr>
  </w:style>
  <w:style w:type="paragraph" w:customStyle="1" w:styleId="Enumerar1Car">
    <w:name w:val="Enumerar 1 Car"/>
    <w:basedOn w:val="Normal"/>
    <w:link w:val="Enumerar1CarCar"/>
    <w:rsid w:val="00175EE5"/>
    <w:pPr>
      <w:numPr>
        <w:numId w:val="5"/>
      </w:numPr>
      <w:suppressAutoHyphens w:val="0"/>
      <w:autoSpaceDE/>
      <w:spacing w:before="120" w:after="120" w:line="360" w:lineRule="auto"/>
    </w:pPr>
    <w:rPr>
      <w:rFonts w:ascii="TheSansCorrespondence" w:hAnsi="TheSansCorrespondence" w:cs="Times New Roman"/>
      <w:sz w:val="20"/>
      <w:szCs w:val="20"/>
      <w:lang w:eastAsia="es-ES"/>
    </w:rPr>
  </w:style>
  <w:style w:type="paragraph" w:styleId="Index2">
    <w:name w:val="index 2"/>
    <w:basedOn w:val="Normal"/>
    <w:next w:val="Normal"/>
    <w:autoRedefine/>
    <w:uiPriority w:val="99"/>
    <w:semiHidden/>
    <w:unhideWhenUsed/>
    <w:rsid w:val="00175EE5"/>
    <w:pPr>
      <w:ind w:left="440" w:hanging="220"/>
    </w:pPr>
  </w:style>
  <w:style w:type="paragraph" w:styleId="Index1">
    <w:name w:val="index 1"/>
    <w:basedOn w:val="Normal"/>
    <w:next w:val="Normal"/>
    <w:autoRedefine/>
    <w:uiPriority w:val="99"/>
    <w:semiHidden/>
    <w:unhideWhenUsed/>
    <w:rsid w:val="00175EE5"/>
    <w:pPr>
      <w:ind w:left="220" w:hanging="220"/>
    </w:pPr>
  </w:style>
  <w:style w:type="paragraph" w:customStyle="1" w:styleId="TituloFig">
    <w:name w:val="Titulo Fig."/>
    <w:basedOn w:val="Normal"/>
    <w:next w:val="Normal"/>
    <w:autoRedefine/>
    <w:rsid w:val="00175EE5"/>
    <w:pPr>
      <w:numPr>
        <w:numId w:val="6"/>
      </w:numPr>
      <w:suppressAutoHyphens w:val="0"/>
      <w:autoSpaceDE/>
      <w:spacing w:before="120" w:line="240" w:lineRule="atLeast"/>
      <w:jc w:val="center"/>
    </w:pPr>
    <w:rPr>
      <w:rFonts w:ascii="TheSansCorrespondence" w:hAnsi="TheSansCorrespondence" w:cs="Times New Roman"/>
      <w:b/>
      <w:snapToGrid w:val="0"/>
      <w:sz w:val="20"/>
      <w:szCs w:val="20"/>
      <w:lang w:eastAsia="es-ES"/>
    </w:rPr>
  </w:style>
  <w:style w:type="paragraph" w:customStyle="1" w:styleId="TituloTab">
    <w:name w:val="Titulo Tab."/>
    <w:basedOn w:val="Normal"/>
    <w:next w:val="Normal"/>
    <w:autoRedefine/>
    <w:rsid w:val="00175EE5"/>
    <w:pPr>
      <w:numPr>
        <w:numId w:val="4"/>
      </w:numPr>
      <w:suppressAutoHyphens w:val="0"/>
      <w:autoSpaceDE/>
      <w:spacing w:after="120" w:line="360" w:lineRule="auto"/>
      <w:jc w:val="center"/>
    </w:pPr>
    <w:rPr>
      <w:rFonts w:ascii="TheSansCorrespondence" w:hAnsi="TheSansCorrespondence" w:cs="Times New Roman"/>
      <w:b/>
      <w:sz w:val="20"/>
      <w:szCs w:val="20"/>
      <w:lang w:eastAsia="es-ES"/>
    </w:rPr>
  </w:style>
  <w:style w:type="paragraph" w:styleId="FootnoteText">
    <w:name w:val="footnote text"/>
    <w:basedOn w:val="Normal"/>
    <w:next w:val="Normal"/>
    <w:link w:val="FootnoteTextChar"/>
    <w:semiHidden/>
    <w:rsid w:val="00175EE5"/>
    <w:pPr>
      <w:suppressAutoHyphens w:val="0"/>
      <w:autoSpaceDE/>
      <w:spacing w:before="360" w:line="360" w:lineRule="atLeast"/>
    </w:pPr>
    <w:rPr>
      <w:rFonts w:ascii="TheSansCorrespondence" w:hAnsi="TheSansCorrespondence" w:cs="Times New Roman"/>
      <w:snapToGrid w:val="0"/>
      <w:sz w:val="20"/>
      <w:szCs w:val="20"/>
      <w:lang w:eastAsia="es-ES"/>
    </w:rPr>
  </w:style>
  <w:style w:type="character" w:customStyle="1" w:styleId="FootnoteTextChar">
    <w:name w:val="Footnote Text Char"/>
    <w:basedOn w:val="DefaultParagraphFont"/>
    <w:link w:val="FootnoteText"/>
    <w:semiHidden/>
    <w:rsid w:val="00175EE5"/>
    <w:rPr>
      <w:rFonts w:ascii="TheSansCorrespondence" w:hAnsi="TheSansCorrespondence"/>
      <w:snapToGrid w:val="0"/>
      <w:lang w:val="es-ES_tradnl"/>
    </w:rPr>
  </w:style>
  <w:style w:type="character" w:customStyle="1" w:styleId="Enumerar1CarCar">
    <w:name w:val="Enumerar 1 Car Car"/>
    <w:link w:val="Enumerar1Car"/>
    <w:rsid w:val="00175EE5"/>
    <w:rPr>
      <w:rFonts w:ascii="TheSansCorrespondence" w:hAnsi="TheSansCorrespondence"/>
      <w:lang w:val="es-ES_tradnl"/>
    </w:rPr>
  </w:style>
  <w:style w:type="character" w:styleId="EndnoteReference">
    <w:name w:val="endnote reference"/>
    <w:basedOn w:val="DefaultParagraphFont"/>
    <w:uiPriority w:val="99"/>
    <w:semiHidden/>
    <w:unhideWhenUsed/>
    <w:rsid w:val="00D15557"/>
    <w:rPr>
      <w:vertAlign w:val="superscript"/>
    </w:rPr>
  </w:style>
  <w:style w:type="paragraph" w:customStyle="1" w:styleId="TextoDocumento">
    <w:name w:val="Texto Documento"/>
    <w:basedOn w:val="Normal"/>
    <w:rsid w:val="006648EB"/>
    <w:pPr>
      <w:suppressAutoHyphens w:val="0"/>
      <w:autoSpaceDE/>
      <w:spacing w:before="100" w:after="160" w:line="260" w:lineRule="exact"/>
    </w:pPr>
    <w:rPr>
      <w:rFonts w:ascii="DIN-Regular" w:eastAsia="Times" w:hAnsi="DIN-Regular" w:cs="Times New Roman"/>
      <w:color w:val="000000"/>
      <w:sz w:val="20"/>
      <w:szCs w:val="20"/>
      <w:lang w:val="ca-ES" w:eastAsia="es-ES"/>
    </w:rPr>
  </w:style>
  <w:style w:type="paragraph" w:customStyle="1" w:styleId="TableHeading">
    <w:name w:val="Table Heading"/>
    <w:basedOn w:val="TableContents"/>
    <w:rsid w:val="00435AE9"/>
    <w:pPr>
      <w:widowControl/>
      <w:jc w:val="center"/>
    </w:pPr>
    <w:rPr>
      <w:rFonts w:ascii="TheSansExtraLight-Plain" w:eastAsia="Times New Roman" w:hAnsi="TheSansExtraLight-Plain" w:cs="Times New Roman"/>
      <w:b/>
      <w:bCs/>
      <w:kern w:val="3"/>
      <w:sz w:val="22"/>
      <w:lang w:eastAsia="es-ES_tradnl"/>
    </w:rPr>
  </w:style>
  <w:style w:type="paragraph" w:customStyle="1" w:styleId="Standard">
    <w:name w:val="Standard"/>
    <w:rsid w:val="00295FBB"/>
    <w:pPr>
      <w:suppressAutoHyphens/>
      <w:autoSpaceDN w:val="0"/>
      <w:textAlignment w:val="baseline"/>
    </w:pPr>
    <w:rPr>
      <w:rFonts w:ascii="TheSansExtraLight-Plain" w:hAnsi="TheSansExtraLight-Plain"/>
      <w:kern w:val="3"/>
      <w:sz w:val="22"/>
      <w:szCs w:val="24"/>
      <w:lang w:eastAsia="es-ES_tradnl"/>
    </w:rPr>
  </w:style>
  <w:style w:type="paragraph" w:styleId="Title">
    <w:name w:val="Title"/>
    <w:basedOn w:val="Normal"/>
    <w:next w:val="Subtitle"/>
    <w:link w:val="TitleChar"/>
    <w:rsid w:val="00295FBB"/>
    <w:pPr>
      <w:keepNext/>
      <w:autoSpaceDE/>
      <w:autoSpaceDN w:val="0"/>
      <w:spacing w:before="240" w:after="120"/>
      <w:jc w:val="center"/>
      <w:textAlignment w:val="baseline"/>
    </w:pPr>
    <w:rPr>
      <w:rFonts w:eastAsia="Lucida Sans Unicode" w:cs="Tahoma"/>
      <w:b/>
      <w:bCs/>
      <w:kern w:val="3"/>
      <w:sz w:val="36"/>
      <w:szCs w:val="36"/>
      <w:lang w:val="es-ES" w:eastAsia="es-ES_tradnl"/>
    </w:rPr>
  </w:style>
  <w:style w:type="character" w:customStyle="1" w:styleId="TitleChar">
    <w:name w:val="Title Char"/>
    <w:basedOn w:val="DefaultParagraphFont"/>
    <w:link w:val="Title"/>
    <w:rsid w:val="00295FBB"/>
    <w:rPr>
      <w:rFonts w:ascii="NewsGotT" w:eastAsia="Lucida Sans Unicode" w:hAnsi="NewsGotT" w:cs="Tahoma"/>
      <w:b/>
      <w:bCs/>
      <w:kern w:val="3"/>
      <w:sz w:val="36"/>
      <w:szCs w:val="36"/>
      <w:lang w:eastAsia="es-ES_tradnl"/>
    </w:rPr>
  </w:style>
  <w:style w:type="paragraph" w:styleId="Subtitle">
    <w:name w:val="Subtitle"/>
    <w:basedOn w:val="Normal"/>
    <w:next w:val="Normal"/>
    <w:link w:val="SubtitleChar"/>
    <w:uiPriority w:val="11"/>
    <w:qFormat/>
    <w:rsid w:val="00295FBB"/>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295FBB"/>
    <w:rPr>
      <w:rFonts w:asciiTheme="minorHAnsi" w:eastAsiaTheme="minorEastAsia" w:hAnsiTheme="minorHAnsi" w:cstheme="minorBidi"/>
      <w:color w:val="5A5A5A" w:themeColor="text1" w:themeTint="A5"/>
      <w:spacing w:val="15"/>
      <w:sz w:val="22"/>
      <w:szCs w:val="22"/>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795458">
      <w:bodyDiv w:val="1"/>
      <w:marLeft w:val="0"/>
      <w:marRight w:val="0"/>
      <w:marTop w:val="0"/>
      <w:marBottom w:val="0"/>
      <w:divBdr>
        <w:top w:val="none" w:sz="0" w:space="0" w:color="auto"/>
        <w:left w:val="none" w:sz="0" w:space="0" w:color="auto"/>
        <w:bottom w:val="none" w:sz="0" w:space="0" w:color="auto"/>
        <w:right w:val="none" w:sz="0" w:space="0" w:color="auto"/>
      </w:divBdr>
    </w:div>
    <w:div w:id="128868061">
      <w:bodyDiv w:val="1"/>
      <w:marLeft w:val="0"/>
      <w:marRight w:val="0"/>
      <w:marTop w:val="0"/>
      <w:marBottom w:val="0"/>
      <w:divBdr>
        <w:top w:val="none" w:sz="0" w:space="0" w:color="auto"/>
        <w:left w:val="none" w:sz="0" w:space="0" w:color="auto"/>
        <w:bottom w:val="none" w:sz="0" w:space="0" w:color="auto"/>
        <w:right w:val="none" w:sz="0" w:space="0" w:color="auto"/>
      </w:divBdr>
    </w:div>
    <w:div w:id="202835003">
      <w:bodyDiv w:val="1"/>
      <w:marLeft w:val="0"/>
      <w:marRight w:val="0"/>
      <w:marTop w:val="0"/>
      <w:marBottom w:val="0"/>
      <w:divBdr>
        <w:top w:val="none" w:sz="0" w:space="0" w:color="auto"/>
        <w:left w:val="none" w:sz="0" w:space="0" w:color="auto"/>
        <w:bottom w:val="none" w:sz="0" w:space="0" w:color="auto"/>
        <w:right w:val="none" w:sz="0" w:space="0" w:color="auto"/>
      </w:divBdr>
      <w:divsChild>
        <w:div w:id="6366530">
          <w:marLeft w:val="0"/>
          <w:marRight w:val="0"/>
          <w:marTop w:val="0"/>
          <w:marBottom w:val="0"/>
          <w:divBdr>
            <w:top w:val="none" w:sz="0" w:space="0" w:color="auto"/>
            <w:left w:val="none" w:sz="0" w:space="0" w:color="auto"/>
            <w:bottom w:val="none" w:sz="0" w:space="0" w:color="auto"/>
            <w:right w:val="none" w:sz="0" w:space="0" w:color="auto"/>
          </w:divBdr>
        </w:div>
        <w:div w:id="90466893">
          <w:marLeft w:val="0"/>
          <w:marRight w:val="0"/>
          <w:marTop w:val="0"/>
          <w:marBottom w:val="0"/>
          <w:divBdr>
            <w:top w:val="none" w:sz="0" w:space="0" w:color="auto"/>
            <w:left w:val="none" w:sz="0" w:space="0" w:color="auto"/>
            <w:bottom w:val="none" w:sz="0" w:space="0" w:color="auto"/>
            <w:right w:val="none" w:sz="0" w:space="0" w:color="auto"/>
          </w:divBdr>
        </w:div>
        <w:div w:id="267083040">
          <w:marLeft w:val="0"/>
          <w:marRight w:val="0"/>
          <w:marTop w:val="0"/>
          <w:marBottom w:val="0"/>
          <w:divBdr>
            <w:top w:val="none" w:sz="0" w:space="0" w:color="auto"/>
            <w:left w:val="none" w:sz="0" w:space="0" w:color="auto"/>
            <w:bottom w:val="none" w:sz="0" w:space="0" w:color="auto"/>
            <w:right w:val="none" w:sz="0" w:space="0" w:color="auto"/>
          </w:divBdr>
        </w:div>
        <w:div w:id="373383726">
          <w:marLeft w:val="0"/>
          <w:marRight w:val="0"/>
          <w:marTop w:val="0"/>
          <w:marBottom w:val="0"/>
          <w:divBdr>
            <w:top w:val="none" w:sz="0" w:space="0" w:color="auto"/>
            <w:left w:val="none" w:sz="0" w:space="0" w:color="auto"/>
            <w:bottom w:val="none" w:sz="0" w:space="0" w:color="auto"/>
            <w:right w:val="none" w:sz="0" w:space="0" w:color="auto"/>
          </w:divBdr>
          <w:divsChild>
            <w:div w:id="1779912917">
              <w:marLeft w:val="0"/>
              <w:marRight w:val="0"/>
              <w:marTop w:val="0"/>
              <w:marBottom w:val="0"/>
              <w:divBdr>
                <w:top w:val="none" w:sz="0" w:space="0" w:color="auto"/>
                <w:left w:val="none" w:sz="0" w:space="0" w:color="auto"/>
                <w:bottom w:val="none" w:sz="0" w:space="0" w:color="auto"/>
                <w:right w:val="none" w:sz="0" w:space="0" w:color="auto"/>
              </w:divBdr>
            </w:div>
          </w:divsChild>
        </w:div>
        <w:div w:id="380907114">
          <w:marLeft w:val="0"/>
          <w:marRight w:val="0"/>
          <w:marTop w:val="0"/>
          <w:marBottom w:val="0"/>
          <w:divBdr>
            <w:top w:val="none" w:sz="0" w:space="0" w:color="auto"/>
            <w:left w:val="none" w:sz="0" w:space="0" w:color="auto"/>
            <w:bottom w:val="none" w:sz="0" w:space="0" w:color="auto"/>
            <w:right w:val="none" w:sz="0" w:space="0" w:color="auto"/>
          </w:divBdr>
        </w:div>
        <w:div w:id="402800143">
          <w:marLeft w:val="0"/>
          <w:marRight w:val="0"/>
          <w:marTop w:val="0"/>
          <w:marBottom w:val="0"/>
          <w:divBdr>
            <w:top w:val="none" w:sz="0" w:space="0" w:color="auto"/>
            <w:left w:val="none" w:sz="0" w:space="0" w:color="auto"/>
            <w:bottom w:val="none" w:sz="0" w:space="0" w:color="auto"/>
            <w:right w:val="none" w:sz="0" w:space="0" w:color="auto"/>
          </w:divBdr>
        </w:div>
        <w:div w:id="430469241">
          <w:marLeft w:val="0"/>
          <w:marRight w:val="0"/>
          <w:marTop w:val="0"/>
          <w:marBottom w:val="0"/>
          <w:divBdr>
            <w:top w:val="none" w:sz="0" w:space="0" w:color="auto"/>
            <w:left w:val="none" w:sz="0" w:space="0" w:color="auto"/>
            <w:bottom w:val="none" w:sz="0" w:space="0" w:color="auto"/>
            <w:right w:val="none" w:sz="0" w:space="0" w:color="auto"/>
          </w:divBdr>
        </w:div>
        <w:div w:id="586497417">
          <w:marLeft w:val="0"/>
          <w:marRight w:val="0"/>
          <w:marTop w:val="0"/>
          <w:marBottom w:val="0"/>
          <w:divBdr>
            <w:top w:val="none" w:sz="0" w:space="0" w:color="auto"/>
            <w:left w:val="none" w:sz="0" w:space="0" w:color="auto"/>
            <w:bottom w:val="none" w:sz="0" w:space="0" w:color="auto"/>
            <w:right w:val="none" w:sz="0" w:space="0" w:color="auto"/>
          </w:divBdr>
        </w:div>
        <w:div w:id="888879805">
          <w:marLeft w:val="0"/>
          <w:marRight w:val="0"/>
          <w:marTop w:val="0"/>
          <w:marBottom w:val="0"/>
          <w:divBdr>
            <w:top w:val="none" w:sz="0" w:space="0" w:color="auto"/>
            <w:left w:val="none" w:sz="0" w:space="0" w:color="auto"/>
            <w:bottom w:val="none" w:sz="0" w:space="0" w:color="auto"/>
            <w:right w:val="none" w:sz="0" w:space="0" w:color="auto"/>
          </w:divBdr>
        </w:div>
        <w:div w:id="896356451">
          <w:marLeft w:val="0"/>
          <w:marRight w:val="0"/>
          <w:marTop w:val="0"/>
          <w:marBottom w:val="0"/>
          <w:divBdr>
            <w:top w:val="none" w:sz="0" w:space="0" w:color="auto"/>
            <w:left w:val="none" w:sz="0" w:space="0" w:color="auto"/>
            <w:bottom w:val="none" w:sz="0" w:space="0" w:color="auto"/>
            <w:right w:val="none" w:sz="0" w:space="0" w:color="auto"/>
          </w:divBdr>
        </w:div>
        <w:div w:id="930747213">
          <w:marLeft w:val="0"/>
          <w:marRight w:val="0"/>
          <w:marTop w:val="0"/>
          <w:marBottom w:val="0"/>
          <w:divBdr>
            <w:top w:val="none" w:sz="0" w:space="0" w:color="auto"/>
            <w:left w:val="none" w:sz="0" w:space="0" w:color="auto"/>
            <w:bottom w:val="none" w:sz="0" w:space="0" w:color="auto"/>
            <w:right w:val="none" w:sz="0" w:space="0" w:color="auto"/>
          </w:divBdr>
        </w:div>
        <w:div w:id="1032069163">
          <w:marLeft w:val="0"/>
          <w:marRight w:val="0"/>
          <w:marTop w:val="0"/>
          <w:marBottom w:val="0"/>
          <w:divBdr>
            <w:top w:val="none" w:sz="0" w:space="0" w:color="auto"/>
            <w:left w:val="none" w:sz="0" w:space="0" w:color="auto"/>
            <w:bottom w:val="none" w:sz="0" w:space="0" w:color="auto"/>
            <w:right w:val="none" w:sz="0" w:space="0" w:color="auto"/>
          </w:divBdr>
        </w:div>
        <w:div w:id="1129476011">
          <w:marLeft w:val="0"/>
          <w:marRight w:val="0"/>
          <w:marTop w:val="0"/>
          <w:marBottom w:val="0"/>
          <w:divBdr>
            <w:top w:val="none" w:sz="0" w:space="0" w:color="auto"/>
            <w:left w:val="none" w:sz="0" w:space="0" w:color="auto"/>
            <w:bottom w:val="none" w:sz="0" w:space="0" w:color="auto"/>
            <w:right w:val="none" w:sz="0" w:space="0" w:color="auto"/>
          </w:divBdr>
        </w:div>
        <w:div w:id="1178420871">
          <w:marLeft w:val="0"/>
          <w:marRight w:val="0"/>
          <w:marTop w:val="0"/>
          <w:marBottom w:val="0"/>
          <w:divBdr>
            <w:top w:val="none" w:sz="0" w:space="0" w:color="auto"/>
            <w:left w:val="none" w:sz="0" w:space="0" w:color="auto"/>
            <w:bottom w:val="none" w:sz="0" w:space="0" w:color="auto"/>
            <w:right w:val="none" w:sz="0" w:space="0" w:color="auto"/>
          </w:divBdr>
        </w:div>
        <w:div w:id="1354839524">
          <w:marLeft w:val="0"/>
          <w:marRight w:val="0"/>
          <w:marTop w:val="0"/>
          <w:marBottom w:val="0"/>
          <w:divBdr>
            <w:top w:val="none" w:sz="0" w:space="0" w:color="auto"/>
            <w:left w:val="none" w:sz="0" w:space="0" w:color="auto"/>
            <w:bottom w:val="none" w:sz="0" w:space="0" w:color="auto"/>
            <w:right w:val="none" w:sz="0" w:space="0" w:color="auto"/>
          </w:divBdr>
        </w:div>
        <w:div w:id="1522744338">
          <w:marLeft w:val="0"/>
          <w:marRight w:val="0"/>
          <w:marTop w:val="0"/>
          <w:marBottom w:val="0"/>
          <w:divBdr>
            <w:top w:val="none" w:sz="0" w:space="0" w:color="auto"/>
            <w:left w:val="none" w:sz="0" w:space="0" w:color="auto"/>
            <w:bottom w:val="none" w:sz="0" w:space="0" w:color="auto"/>
            <w:right w:val="none" w:sz="0" w:space="0" w:color="auto"/>
          </w:divBdr>
          <w:divsChild>
            <w:div w:id="1348676960">
              <w:marLeft w:val="0"/>
              <w:marRight w:val="0"/>
              <w:marTop w:val="0"/>
              <w:marBottom w:val="0"/>
              <w:divBdr>
                <w:top w:val="none" w:sz="0" w:space="0" w:color="auto"/>
                <w:left w:val="none" w:sz="0" w:space="0" w:color="auto"/>
                <w:bottom w:val="none" w:sz="0" w:space="0" w:color="auto"/>
                <w:right w:val="none" w:sz="0" w:space="0" w:color="auto"/>
              </w:divBdr>
            </w:div>
          </w:divsChild>
        </w:div>
        <w:div w:id="1886718487">
          <w:marLeft w:val="0"/>
          <w:marRight w:val="0"/>
          <w:marTop w:val="0"/>
          <w:marBottom w:val="0"/>
          <w:divBdr>
            <w:top w:val="none" w:sz="0" w:space="0" w:color="auto"/>
            <w:left w:val="none" w:sz="0" w:space="0" w:color="auto"/>
            <w:bottom w:val="none" w:sz="0" w:space="0" w:color="auto"/>
            <w:right w:val="none" w:sz="0" w:space="0" w:color="auto"/>
          </w:divBdr>
        </w:div>
        <w:div w:id="1925600940">
          <w:marLeft w:val="0"/>
          <w:marRight w:val="0"/>
          <w:marTop w:val="0"/>
          <w:marBottom w:val="0"/>
          <w:divBdr>
            <w:top w:val="none" w:sz="0" w:space="0" w:color="auto"/>
            <w:left w:val="none" w:sz="0" w:space="0" w:color="auto"/>
            <w:bottom w:val="none" w:sz="0" w:space="0" w:color="auto"/>
            <w:right w:val="none" w:sz="0" w:space="0" w:color="auto"/>
          </w:divBdr>
        </w:div>
        <w:div w:id="1992833868">
          <w:marLeft w:val="0"/>
          <w:marRight w:val="0"/>
          <w:marTop w:val="0"/>
          <w:marBottom w:val="0"/>
          <w:divBdr>
            <w:top w:val="none" w:sz="0" w:space="0" w:color="auto"/>
            <w:left w:val="none" w:sz="0" w:space="0" w:color="auto"/>
            <w:bottom w:val="none" w:sz="0" w:space="0" w:color="auto"/>
            <w:right w:val="none" w:sz="0" w:space="0" w:color="auto"/>
          </w:divBdr>
        </w:div>
        <w:div w:id="2068065099">
          <w:marLeft w:val="0"/>
          <w:marRight w:val="0"/>
          <w:marTop w:val="0"/>
          <w:marBottom w:val="0"/>
          <w:divBdr>
            <w:top w:val="none" w:sz="0" w:space="0" w:color="auto"/>
            <w:left w:val="none" w:sz="0" w:space="0" w:color="auto"/>
            <w:bottom w:val="none" w:sz="0" w:space="0" w:color="auto"/>
            <w:right w:val="none" w:sz="0" w:space="0" w:color="auto"/>
          </w:divBdr>
        </w:div>
      </w:divsChild>
    </w:div>
    <w:div w:id="230431264">
      <w:bodyDiv w:val="1"/>
      <w:marLeft w:val="0"/>
      <w:marRight w:val="0"/>
      <w:marTop w:val="0"/>
      <w:marBottom w:val="0"/>
      <w:divBdr>
        <w:top w:val="none" w:sz="0" w:space="0" w:color="auto"/>
        <w:left w:val="none" w:sz="0" w:space="0" w:color="auto"/>
        <w:bottom w:val="none" w:sz="0" w:space="0" w:color="auto"/>
        <w:right w:val="none" w:sz="0" w:space="0" w:color="auto"/>
      </w:divBdr>
    </w:div>
    <w:div w:id="389967295">
      <w:bodyDiv w:val="1"/>
      <w:marLeft w:val="0"/>
      <w:marRight w:val="0"/>
      <w:marTop w:val="0"/>
      <w:marBottom w:val="0"/>
      <w:divBdr>
        <w:top w:val="none" w:sz="0" w:space="0" w:color="auto"/>
        <w:left w:val="none" w:sz="0" w:space="0" w:color="auto"/>
        <w:bottom w:val="none" w:sz="0" w:space="0" w:color="auto"/>
        <w:right w:val="none" w:sz="0" w:space="0" w:color="auto"/>
      </w:divBdr>
    </w:div>
    <w:div w:id="472407093">
      <w:bodyDiv w:val="1"/>
      <w:marLeft w:val="0"/>
      <w:marRight w:val="0"/>
      <w:marTop w:val="0"/>
      <w:marBottom w:val="0"/>
      <w:divBdr>
        <w:top w:val="none" w:sz="0" w:space="0" w:color="auto"/>
        <w:left w:val="none" w:sz="0" w:space="0" w:color="auto"/>
        <w:bottom w:val="none" w:sz="0" w:space="0" w:color="auto"/>
        <w:right w:val="none" w:sz="0" w:space="0" w:color="auto"/>
      </w:divBdr>
    </w:div>
    <w:div w:id="551845266">
      <w:bodyDiv w:val="1"/>
      <w:marLeft w:val="0"/>
      <w:marRight w:val="0"/>
      <w:marTop w:val="0"/>
      <w:marBottom w:val="0"/>
      <w:divBdr>
        <w:top w:val="none" w:sz="0" w:space="0" w:color="auto"/>
        <w:left w:val="none" w:sz="0" w:space="0" w:color="auto"/>
        <w:bottom w:val="none" w:sz="0" w:space="0" w:color="auto"/>
        <w:right w:val="none" w:sz="0" w:space="0" w:color="auto"/>
      </w:divBdr>
    </w:div>
    <w:div w:id="568223559">
      <w:bodyDiv w:val="1"/>
      <w:marLeft w:val="0"/>
      <w:marRight w:val="0"/>
      <w:marTop w:val="0"/>
      <w:marBottom w:val="0"/>
      <w:divBdr>
        <w:top w:val="none" w:sz="0" w:space="0" w:color="auto"/>
        <w:left w:val="none" w:sz="0" w:space="0" w:color="auto"/>
        <w:bottom w:val="none" w:sz="0" w:space="0" w:color="auto"/>
        <w:right w:val="none" w:sz="0" w:space="0" w:color="auto"/>
      </w:divBdr>
    </w:div>
    <w:div w:id="901065190">
      <w:bodyDiv w:val="1"/>
      <w:marLeft w:val="0"/>
      <w:marRight w:val="0"/>
      <w:marTop w:val="0"/>
      <w:marBottom w:val="0"/>
      <w:divBdr>
        <w:top w:val="none" w:sz="0" w:space="0" w:color="auto"/>
        <w:left w:val="none" w:sz="0" w:space="0" w:color="auto"/>
        <w:bottom w:val="none" w:sz="0" w:space="0" w:color="auto"/>
        <w:right w:val="none" w:sz="0" w:space="0" w:color="auto"/>
      </w:divBdr>
    </w:div>
    <w:div w:id="1100104755">
      <w:bodyDiv w:val="1"/>
      <w:marLeft w:val="0"/>
      <w:marRight w:val="0"/>
      <w:marTop w:val="0"/>
      <w:marBottom w:val="0"/>
      <w:divBdr>
        <w:top w:val="none" w:sz="0" w:space="0" w:color="auto"/>
        <w:left w:val="none" w:sz="0" w:space="0" w:color="auto"/>
        <w:bottom w:val="none" w:sz="0" w:space="0" w:color="auto"/>
        <w:right w:val="none" w:sz="0" w:space="0" w:color="auto"/>
      </w:divBdr>
    </w:div>
    <w:div w:id="1226792137">
      <w:bodyDiv w:val="1"/>
      <w:marLeft w:val="0"/>
      <w:marRight w:val="0"/>
      <w:marTop w:val="0"/>
      <w:marBottom w:val="0"/>
      <w:divBdr>
        <w:top w:val="none" w:sz="0" w:space="0" w:color="auto"/>
        <w:left w:val="none" w:sz="0" w:space="0" w:color="auto"/>
        <w:bottom w:val="none" w:sz="0" w:space="0" w:color="auto"/>
        <w:right w:val="none" w:sz="0" w:space="0" w:color="auto"/>
      </w:divBdr>
    </w:div>
    <w:div w:id="1231845973">
      <w:bodyDiv w:val="1"/>
      <w:marLeft w:val="0"/>
      <w:marRight w:val="0"/>
      <w:marTop w:val="0"/>
      <w:marBottom w:val="0"/>
      <w:divBdr>
        <w:top w:val="none" w:sz="0" w:space="0" w:color="auto"/>
        <w:left w:val="none" w:sz="0" w:space="0" w:color="auto"/>
        <w:bottom w:val="none" w:sz="0" w:space="0" w:color="auto"/>
        <w:right w:val="none" w:sz="0" w:space="0" w:color="auto"/>
      </w:divBdr>
    </w:div>
    <w:div w:id="1270702315">
      <w:bodyDiv w:val="1"/>
      <w:marLeft w:val="0"/>
      <w:marRight w:val="0"/>
      <w:marTop w:val="0"/>
      <w:marBottom w:val="0"/>
      <w:divBdr>
        <w:top w:val="none" w:sz="0" w:space="0" w:color="auto"/>
        <w:left w:val="none" w:sz="0" w:space="0" w:color="auto"/>
        <w:bottom w:val="none" w:sz="0" w:space="0" w:color="auto"/>
        <w:right w:val="none" w:sz="0" w:space="0" w:color="auto"/>
      </w:divBdr>
    </w:div>
    <w:div w:id="1569536643">
      <w:bodyDiv w:val="1"/>
      <w:marLeft w:val="0"/>
      <w:marRight w:val="0"/>
      <w:marTop w:val="0"/>
      <w:marBottom w:val="0"/>
      <w:divBdr>
        <w:top w:val="none" w:sz="0" w:space="0" w:color="auto"/>
        <w:left w:val="none" w:sz="0" w:space="0" w:color="auto"/>
        <w:bottom w:val="none" w:sz="0" w:space="0" w:color="auto"/>
        <w:right w:val="none" w:sz="0" w:space="0" w:color="auto"/>
      </w:divBdr>
    </w:div>
    <w:div w:id="1626542780">
      <w:bodyDiv w:val="1"/>
      <w:marLeft w:val="0"/>
      <w:marRight w:val="0"/>
      <w:marTop w:val="0"/>
      <w:marBottom w:val="0"/>
      <w:divBdr>
        <w:top w:val="none" w:sz="0" w:space="0" w:color="auto"/>
        <w:left w:val="none" w:sz="0" w:space="0" w:color="auto"/>
        <w:bottom w:val="none" w:sz="0" w:space="0" w:color="auto"/>
        <w:right w:val="none" w:sz="0" w:space="0" w:color="auto"/>
      </w:divBdr>
    </w:div>
    <w:div w:id="1654287464">
      <w:bodyDiv w:val="1"/>
      <w:marLeft w:val="0"/>
      <w:marRight w:val="0"/>
      <w:marTop w:val="0"/>
      <w:marBottom w:val="0"/>
      <w:divBdr>
        <w:top w:val="none" w:sz="0" w:space="0" w:color="auto"/>
        <w:left w:val="none" w:sz="0" w:space="0" w:color="auto"/>
        <w:bottom w:val="none" w:sz="0" w:space="0" w:color="auto"/>
        <w:right w:val="none" w:sz="0" w:space="0" w:color="auto"/>
      </w:divBdr>
    </w:div>
    <w:div w:id="1668173523">
      <w:bodyDiv w:val="1"/>
      <w:marLeft w:val="0"/>
      <w:marRight w:val="0"/>
      <w:marTop w:val="0"/>
      <w:marBottom w:val="0"/>
      <w:divBdr>
        <w:top w:val="none" w:sz="0" w:space="0" w:color="auto"/>
        <w:left w:val="none" w:sz="0" w:space="0" w:color="auto"/>
        <w:bottom w:val="none" w:sz="0" w:space="0" w:color="auto"/>
        <w:right w:val="none" w:sz="0" w:space="0" w:color="auto"/>
      </w:divBdr>
      <w:divsChild>
        <w:div w:id="62609481">
          <w:marLeft w:val="0"/>
          <w:marRight w:val="0"/>
          <w:marTop w:val="0"/>
          <w:marBottom w:val="0"/>
          <w:divBdr>
            <w:top w:val="none" w:sz="0" w:space="0" w:color="auto"/>
            <w:left w:val="none" w:sz="0" w:space="0" w:color="auto"/>
            <w:bottom w:val="none" w:sz="0" w:space="0" w:color="auto"/>
            <w:right w:val="none" w:sz="0" w:space="0" w:color="auto"/>
          </w:divBdr>
        </w:div>
        <w:div w:id="124738566">
          <w:marLeft w:val="0"/>
          <w:marRight w:val="0"/>
          <w:marTop w:val="0"/>
          <w:marBottom w:val="0"/>
          <w:divBdr>
            <w:top w:val="none" w:sz="0" w:space="0" w:color="auto"/>
            <w:left w:val="none" w:sz="0" w:space="0" w:color="auto"/>
            <w:bottom w:val="none" w:sz="0" w:space="0" w:color="auto"/>
            <w:right w:val="none" w:sz="0" w:space="0" w:color="auto"/>
          </w:divBdr>
          <w:divsChild>
            <w:div w:id="2027830270">
              <w:marLeft w:val="0"/>
              <w:marRight w:val="0"/>
              <w:marTop w:val="0"/>
              <w:marBottom w:val="0"/>
              <w:divBdr>
                <w:top w:val="none" w:sz="0" w:space="0" w:color="auto"/>
                <w:left w:val="none" w:sz="0" w:space="0" w:color="auto"/>
                <w:bottom w:val="none" w:sz="0" w:space="0" w:color="auto"/>
                <w:right w:val="none" w:sz="0" w:space="0" w:color="auto"/>
              </w:divBdr>
            </w:div>
          </w:divsChild>
        </w:div>
        <w:div w:id="378480817">
          <w:marLeft w:val="0"/>
          <w:marRight w:val="0"/>
          <w:marTop w:val="0"/>
          <w:marBottom w:val="0"/>
          <w:divBdr>
            <w:top w:val="none" w:sz="0" w:space="0" w:color="auto"/>
            <w:left w:val="none" w:sz="0" w:space="0" w:color="auto"/>
            <w:bottom w:val="none" w:sz="0" w:space="0" w:color="auto"/>
            <w:right w:val="none" w:sz="0" w:space="0" w:color="auto"/>
          </w:divBdr>
        </w:div>
        <w:div w:id="393744791">
          <w:marLeft w:val="0"/>
          <w:marRight w:val="0"/>
          <w:marTop w:val="0"/>
          <w:marBottom w:val="0"/>
          <w:divBdr>
            <w:top w:val="none" w:sz="0" w:space="0" w:color="auto"/>
            <w:left w:val="none" w:sz="0" w:space="0" w:color="auto"/>
            <w:bottom w:val="none" w:sz="0" w:space="0" w:color="auto"/>
            <w:right w:val="none" w:sz="0" w:space="0" w:color="auto"/>
          </w:divBdr>
        </w:div>
        <w:div w:id="428307172">
          <w:marLeft w:val="0"/>
          <w:marRight w:val="0"/>
          <w:marTop w:val="0"/>
          <w:marBottom w:val="0"/>
          <w:divBdr>
            <w:top w:val="none" w:sz="0" w:space="0" w:color="auto"/>
            <w:left w:val="none" w:sz="0" w:space="0" w:color="auto"/>
            <w:bottom w:val="none" w:sz="0" w:space="0" w:color="auto"/>
            <w:right w:val="none" w:sz="0" w:space="0" w:color="auto"/>
          </w:divBdr>
        </w:div>
        <w:div w:id="701712195">
          <w:marLeft w:val="0"/>
          <w:marRight w:val="0"/>
          <w:marTop w:val="0"/>
          <w:marBottom w:val="0"/>
          <w:divBdr>
            <w:top w:val="none" w:sz="0" w:space="0" w:color="auto"/>
            <w:left w:val="none" w:sz="0" w:space="0" w:color="auto"/>
            <w:bottom w:val="none" w:sz="0" w:space="0" w:color="auto"/>
            <w:right w:val="none" w:sz="0" w:space="0" w:color="auto"/>
          </w:divBdr>
        </w:div>
        <w:div w:id="748774272">
          <w:marLeft w:val="0"/>
          <w:marRight w:val="0"/>
          <w:marTop w:val="0"/>
          <w:marBottom w:val="0"/>
          <w:divBdr>
            <w:top w:val="none" w:sz="0" w:space="0" w:color="auto"/>
            <w:left w:val="none" w:sz="0" w:space="0" w:color="auto"/>
            <w:bottom w:val="none" w:sz="0" w:space="0" w:color="auto"/>
            <w:right w:val="none" w:sz="0" w:space="0" w:color="auto"/>
          </w:divBdr>
        </w:div>
        <w:div w:id="905606273">
          <w:marLeft w:val="0"/>
          <w:marRight w:val="0"/>
          <w:marTop w:val="0"/>
          <w:marBottom w:val="0"/>
          <w:divBdr>
            <w:top w:val="none" w:sz="0" w:space="0" w:color="auto"/>
            <w:left w:val="none" w:sz="0" w:space="0" w:color="auto"/>
            <w:bottom w:val="none" w:sz="0" w:space="0" w:color="auto"/>
            <w:right w:val="none" w:sz="0" w:space="0" w:color="auto"/>
          </w:divBdr>
        </w:div>
        <w:div w:id="1049652445">
          <w:marLeft w:val="0"/>
          <w:marRight w:val="0"/>
          <w:marTop w:val="0"/>
          <w:marBottom w:val="0"/>
          <w:divBdr>
            <w:top w:val="none" w:sz="0" w:space="0" w:color="auto"/>
            <w:left w:val="none" w:sz="0" w:space="0" w:color="auto"/>
            <w:bottom w:val="none" w:sz="0" w:space="0" w:color="auto"/>
            <w:right w:val="none" w:sz="0" w:space="0" w:color="auto"/>
          </w:divBdr>
        </w:div>
        <w:div w:id="1070352037">
          <w:marLeft w:val="0"/>
          <w:marRight w:val="0"/>
          <w:marTop w:val="0"/>
          <w:marBottom w:val="0"/>
          <w:divBdr>
            <w:top w:val="none" w:sz="0" w:space="0" w:color="auto"/>
            <w:left w:val="none" w:sz="0" w:space="0" w:color="auto"/>
            <w:bottom w:val="none" w:sz="0" w:space="0" w:color="auto"/>
            <w:right w:val="none" w:sz="0" w:space="0" w:color="auto"/>
          </w:divBdr>
        </w:div>
        <w:div w:id="1272010466">
          <w:marLeft w:val="0"/>
          <w:marRight w:val="0"/>
          <w:marTop w:val="0"/>
          <w:marBottom w:val="0"/>
          <w:divBdr>
            <w:top w:val="none" w:sz="0" w:space="0" w:color="auto"/>
            <w:left w:val="none" w:sz="0" w:space="0" w:color="auto"/>
            <w:bottom w:val="none" w:sz="0" w:space="0" w:color="auto"/>
            <w:right w:val="none" w:sz="0" w:space="0" w:color="auto"/>
          </w:divBdr>
        </w:div>
        <w:div w:id="1464081457">
          <w:marLeft w:val="0"/>
          <w:marRight w:val="0"/>
          <w:marTop w:val="0"/>
          <w:marBottom w:val="0"/>
          <w:divBdr>
            <w:top w:val="none" w:sz="0" w:space="0" w:color="auto"/>
            <w:left w:val="none" w:sz="0" w:space="0" w:color="auto"/>
            <w:bottom w:val="none" w:sz="0" w:space="0" w:color="auto"/>
            <w:right w:val="none" w:sz="0" w:space="0" w:color="auto"/>
          </w:divBdr>
        </w:div>
        <w:div w:id="1514614049">
          <w:marLeft w:val="0"/>
          <w:marRight w:val="0"/>
          <w:marTop w:val="0"/>
          <w:marBottom w:val="0"/>
          <w:divBdr>
            <w:top w:val="none" w:sz="0" w:space="0" w:color="auto"/>
            <w:left w:val="none" w:sz="0" w:space="0" w:color="auto"/>
            <w:bottom w:val="none" w:sz="0" w:space="0" w:color="auto"/>
            <w:right w:val="none" w:sz="0" w:space="0" w:color="auto"/>
          </w:divBdr>
        </w:div>
        <w:div w:id="1780681584">
          <w:marLeft w:val="0"/>
          <w:marRight w:val="0"/>
          <w:marTop w:val="0"/>
          <w:marBottom w:val="0"/>
          <w:divBdr>
            <w:top w:val="none" w:sz="0" w:space="0" w:color="auto"/>
            <w:left w:val="none" w:sz="0" w:space="0" w:color="auto"/>
            <w:bottom w:val="none" w:sz="0" w:space="0" w:color="auto"/>
            <w:right w:val="none" w:sz="0" w:space="0" w:color="auto"/>
          </w:divBdr>
        </w:div>
        <w:div w:id="1812555587">
          <w:marLeft w:val="0"/>
          <w:marRight w:val="0"/>
          <w:marTop w:val="0"/>
          <w:marBottom w:val="0"/>
          <w:divBdr>
            <w:top w:val="none" w:sz="0" w:space="0" w:color="auto"/>
            <w:left w:val="none" w:sz="0" w:space="0" w:color="auto"/>
            <w:bottom w:val="none" w:sz="0" w:space="0" w:color="auto"/>
            <w:right w:val="none" w:sz="0" w:space="0" w:color="auto"/>
          </w:divBdr>
        </w:div>
        <w:div w:id="1841507214">
          <w:marLeft w:val="0"/>
          <w:marRight w:val="0"/>
          <w:marTop w:val="0"/>
          <w:marBottom w:val="0"/>
          <w:divBdr>
            <w:top w:val="none" w:sz="0" w:space="0" w:color="auto"/>
            <w:left w:val="none" w:sz="0" w:space="0" w:color="auto"/>
            <w:bottom w:val="none" w:sz="0" w:space="0" w:color="auto"/>
            <w:right w:val="none" w:sz="0" w:space="0" w:color="auto"/>
          </w:divBdr>
        </w:div>
        <w:div w:id="1986356125">
          <w:marLeft w:val="0"/>
          <w:marRight w:val="0"/>
          <w:marTop w:val="0"/>
          <w:marBottom w:val="0"/>
          <w:divBdr>
            <w:top w:val="none" w:sz="0" w:space="0" w:color="auto"/>
            <w:left w:val="none" w:sz="0" w:space="0" w:color="auto"/>
            <w:bottom w:val="none" w:sz="0" w:space="0" w:color="auto"/>
            <w:right w:val="none" w:sz="0" w:space="0" w:color="auto"/>
          </w:divBdr>
        </w:div>
        <w:div w:id="2027168250">
          <w:marLeft w:val="0"/>
          <w:marRight w:val="0"/>
          <w:marTop w:val="0"/>
          <w:marBottom w:val="0"/>
          <w:divBdr>
            <w:top w:val="none" w:sz="0" w:space="0" w:color="auto"/>
            <w:left w:val="none" w:sz="0" w:space="0" w:color="auto"/>
            <w:bottom w:val="none" w:sz="0" w:space="0" w:color="auto"/>
            <w:right w:val="none" w:sz="0" w:space="0" w:color="auto"/>
          </w:divBdr>
        </w:div>
        <w:div w:id="2050838336">
          <w:marLeft w:val="0"/>
          <w:marRight w:val="0"/>
          <w:marTop w:val="0"/>
          <w:marBottom w:val="0"/>
          <w:divBdr>
            <w:top w:val="none" w:sz="0" w:space="0" w:color="auto"/>
            <w:left w:val="none" w:sz="0" w:space="0" w:color="auto"/>
            <w:bottom w:val="none" w:sz="0" w:space="0" w:color="auto"/>
            <w:right w:val="none" w:sz="0" w:space="0" w:color="auto"/>
          </w:divBdr>
        </w:div>
        <w:div w:id="2129883870">
          <w:marLeft w:val="0"/>
          <w:marRight w:val="0"/>
          <w:marTop w:val="0"/>
          <w:marBottom w:val="0"/>
          <w:divBdr>
            <w:top w:val="none" w:sz="0" w:space="0" w:color="auto"/>
            <w:left w:val="none" w:sz="0" w:space="0" w:color="auto"/>
            <w:bottom w:val="none" w:sz="0" w:space="0" w:color="auto"/>
            <w:right w:val="none" w:sz="0" w:space="0" w:color="auto"/>
          </w:divBdr>
          <w:divsChild>
            <w:div w:id="72464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267609">
      <w:bodyDiv w:val="1"/>
      <w:marLeft w:val="0"/>
      <w:marRight w:val="0"/>
      <w:marTop w:val="0"/>
      <w:marBottom w:val="0"/>
      <w:divBdr>
        <w:top w:val="none" w:sz="0" w:space="0" w:color="auto"/>
        <w:left w:val="none" w:sz="0" w:space="0" w:color="auto"/>
        <w:bottom w:val="none" w:sz="0" w:space="0" w:color="auto"/>
        <w:right w:val="none" w:sz="0" w:space="0" w:color="auto"/>
      </w:divBdr>
    </w:div>
    <w:div w:id="1722024193">
      <w:bodyDiv w:val="1"/>
      <w:marLeft w:val="0"/>
      <w:marRight w:val="0"/>
      <w:marTop w:val="0"/>
      <w:marBottom w:val="0"/>
      <w:divBdr>
        <w:top w:val="none" w:sz="0" w:space="0" w:color="auto"/>
        <w:left w:val="none" w:sz="0" w:space="0" w:color="auto"/>
        <w:bottom w:val="none" w:sz="0" w:space="0" w:color="auto"/>
        <w:right w:val="none" w:sz="0" w:space="0" w:color="auto"/>
      </w:divBdr>
    </w:div>
    <w:div w:id="1742288617">
      <w:bodyDiv w:val="1"/>
      <w:marLeft w:val="0"/>
      <w:marRight w:val="0"/>
      <w:marTop w:val="0"/>
      <w:marBottom w:val="0"/>
      <w:divBdr>
        <w:top w:val="none" w:sz="0" w:space="0" w:color="auto"/>
        <w:left w:val="none" w:sz="0" w:space="0" w:color="auto"/>
        <w:bottom w:val="none" w:sz="0" w:space="0" w:color="auto"/>
        <w:right w:val="none" w:sz="0" w:space="0" w:color="auto"/>
      </w:divBdr>
    </w:div>
    <w:div w:id="1747917477">
      <w:bodyDiv w:val="1"/>
      <w:marLeft w:val="0"/>
      <w:marRight w:val="0"/>
      <w:marTop w:val="0"/>
      <w:marBottom w:val="0"/>
      <w:divBdr>
        <w:top w:val="none" w:sz="0" w:space="0" w:color="auto"/>
        <w:left w:val="none" w:sz="0" w:space="0" w:color="auto"/>
        <w:bottom w:val="none" w:sz="0" w:space="0" w:color="auto"/>
        <w:right w:val="none" w:sz="0" w:space="0" w:color="auto"/>
      </w:divBdr>
    </w:div>
    <w:div w:id="1914193286">
      <w:bodyDiv w:val="1"/>
      <w:marLeft w:val="0"/>
      <w:marRight w:val="0"/>
      <w:marTop w:val="0"/>
      <w:marBottom w:val="0"/>
      <w:divBdr>
        <w:top w:val="none" w:sz="0" w:space="0" w:color="auto"/>
        <w:left w:val="none" w:sz="0" w:space="0" w:color="auto"/>
        <w:bottom w:val="none" w:sz="0" w:space="0" w:color="auto"/>
        <w:right w:val="none" w:sz="0" w:space="0" w:color="auto"/>
      </w:divBdr>
    </w:div>
    <w:div w:id="193065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cid:part1.05040104.07040806@juntadeandalucia.es" TargetMode="External"/><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cid:part1.05040104.07040806@juntadeandalucia.es" TargetMode="External"/><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43B1B-3AE8-48AC-AECC-68D3587DB52D}">
  <ds:schemaRefs>
    <ds:schemaRef ds:uri="http://schemas.openxmlformats.org/officeDocument/2006/bibliography"/>
  </ds:schemaRefs>
</ds:datastoreItem>
</file>

<file path=customXml/itemProps2.xml><?xml version="1.0" encoding="utf-8"?>
<ds:datastoreItem xmlns:ds="http://schemas.openxmlformats.org/officeDocument/2006/customXml" ds:itemID="{36BCBFB5-5368-4BE7-B1ED-2C86851A4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16</Pages>
  <Words>1677</Words>
  <Characters>9224</Characters>
  <Application>Microsoft Office Word</Application>
  <DocSecurity>0</DocSecurity>
  <Lines>76</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Orden de Trabajo Time &amp; Materials</vt:lpstr>
      <vt:lpstr>Orden de Trabajo Time &amp; Materials</vt:lpstr>
    </vt:vector>
  </TitlesOfParts>
  <LinksUpToDate>false</LinksUpToDate>
  <CharactersWithSpaces>10880</CharactersWithSpaces>
  <SharedDoc>false</SharedDoc>
  <HLinks>
    <vt:vector size="66" baseType="variant">
      <vt:variant>
        <vt:i4>1769522</vt:i4>
      </vt:variant>
      <vt:variant>
        <vt:i4>145</vt:i4>
      </vt:variant>
      <vt:variant>
        <vt:i4>0</vt:i4>
      </vt:variant>
      <vt:variant>
        <vt:i4>5</vt:i4>
      </vt:variant>
      <vt:variant>
        <vt:lpwstr/>
      </vt:variant>
      <vt:variant>
        <vt:lpwstr>_Toc212975514</vt:lpwstr>
      </vt:variant>
      <vt:variant>
        <vt:i4>1769522</vt:i4>
      </vt:variant>
      <vt:variant>
        <vt:i4>139</vt:i4>
      </vt:variant>
      <vt:variant>
        <vt:i4>0</vt:i4>
      </vt:variant>
      <vt:variant>
        <vt:i4>5</vt:i4>
      </vt:variant>
      <vt:variant>
        <vt:lpwstr/>
      </vt:variant>
      <vt:variant>
        <vt:lpwstr>_Toc212975513</vt:lpwstr>
      </vt:variant>
      <vt:variant>
        <vt:i4>1769522</vt:i4>
      </vt:variant>
      <vt:variant>
        <vt:i4>133</vt:i4>
      </vt:variant>
      <vt:variant>
        <vt:i4>0</vt:i4>
      </vt:variant>
      <vt:variant>
        <vt:i4>5</vt:i4>
      </vt:variant>
      <vt:variant>
        <vt:lpwstr/>
      </vt:variant>
      <vt:variant>
        <vt:lpwstr>_Toc212975512</vt:lpwstr>
      </vt:variant>
      <vt:variant>
        <vt:i4>1769522</vt:i4>
      </vt:variant>
      <vt:variant>
        <vt:i4>127</vt:i4>
      </vt:variant>
      <vt:variant>
        <vt:i4>0</vt:i4>
      </vt:variant>
      <vt:variant>
        <vt:i4>5</vt:i4>
      </vt:variant>
      <vt:variant>
        <vt:lpwstr/>
      </vt:variant>
      <vt:variant>
        <vt:lpwstr>_Toc212975511</vt:lpwstr>
      </vt:variant>
      <vt:variant>
        <vt:i4>1769522</vt:i4>
      </vt:variant>
      <vt:variant>
        <vt:i4>121</vt:i4>
      </vt:variant>
      <vt:variant>
        <vt:i4>0</vt:i4>
      </vt:variant>
      <vt:variant>
        <vt:i4>5</vt:i4>
      </vt:variant>
      <vt:variant>
        <vt:lpwstr/>
      </vt:variant>
      <vt:variant>
        <vt:lpwstr>_Toc212975510</vt:lpwstr>
      </vt:variant>
      <vt:variant>
        <vt:i4>1703986</vt:i4>
      </vt:variant>
      <vt:variant>
        <vt:i4>115</vt:i4>
      </vt:variant>
      <vt:variant>
        <vt:i4>0</vt:i4>
      </vt:variant>
      <vt:variant>
        <vt:i4>5</vt:i4>
      </vt:variant>
      <vt:variant>
        <vt:lpwstr/>
      </vt:variant>
      <vt:variant>
        <vt:lpwstr>_Toc212975509</vt:lpwstr>
      </vt:variant>
      <vt:variant>
        <vt:i4>1703986</vt:i4>
      </vt:variant>
      <vt:variant>
        <vt:i4>109</vt:i4>
      </vt:variant>
      <vt:variant>
        <vt:i4>0</vt:i4>
      </vt:variant>
      <vt:variant>
        <vt:i4>5</vt:i4>
      </vt:variant>
      <vt:variant>
        <vt:lpwstr/>
      </vt:variant>
      <vt:variant>
        <vt:lpwstr>_Toc212975508</vt:lpwstr>
      </vt:variant>
      <vt:variant>
        <vt:i4>1703986</vt:i4>
      </vt:variant>
      <vt:variant>
        <vt:i4>103</vt:i4>
      </vt:variant>
      <vt:variant>
        <vt:i4>0</vt:i4>
      </vt:variant>
      <vt:variant>
        <vt:i4>5</vt:i4>
      </vt:variant>
      <vt:variant>
        <vt:lpwstr/>
      </vt:variant>
      <vt:variant>
        <vt:lpwstr>_Toc212975507</vt:lpwstr>
      </vt:variant>
      <vt:variant>
        <vt:i4>1703986</vt:i4>
      </vt:variant>
      <vt:variant>
        <vt:i4>97</vt:i4>
      </vt:variant>
      <vt:variant>
        <vt:i4>0</vt:i4>
      </vt:variant>
      <vt:variant>
        <vt:i4>5</vt:i4>
      </vt:variant>
      <vt:variant>
        <vt:lpwstr/>
      </vt:variant>
      <vt:variant>
        <vt:lpwstr>_Toc212975506</vt:lpwstr>
      </vt:variant>
      <vt:variant>
        <vt:i4>1966141</vt:i4>
      </vt:variant>
      <vt:variant>
        <vt:i4>88</vt:i4>
      </vt:variant>
      <vt:variant>
        <vt:i4>0</vt:i4>
      </vt:variant>
      <vt:variant>
        <vt:i4>5</vt:i4>
      </vt:variant>
      <vt:variant>
        <vt:lpwstr/>
      </vt:variant>
      <vt:variant>
        <vt:lpwstr>_Toc237398115</vt:lpwstr>
      </vt:variant>
      <vt:variant>
        <vt:i4>1966141</vt:i4>
      </vt:variant>
      <vt:variant>
        <vt:i4>82</vt:i4>
      </vt:variant>
      <vt:variant>
        <vt:i4>0</vt:i4>
      </vt:variant>
      <vt:variant>
        <vt:i4>5</vt:i4>
      </vt:variant>
      <vt:variant>
        <vt:lpwstr/>
      </vt:variant>
      <vt:variant>
        <vt:lpwstr>_Toc237398114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Trabajo Time &amp; Materials</dc:title>
  <dc:subject>Proyecto</dc:subject>
  <dc:creator/>
  <cp:lastModifiedBy/>
  <cp:revision>1</cp:revision>
  <cp:lastPrinted>2007-05-18T15:44:00Z</cp:lastPrinted>
  <dcterms:created xsi:type="dcterms:W3CDTF">2017-06-28T11:18:00Z</dcterms:created>
  <dcterms:modified xsi:type="dcterms:W3CDTF">2019-01-30T09:37:00Z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