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7151E" w:rsidRDefault="00FE002A">
      <w:pPr>
        <w:jc w:val="right"/>
        <w:rPr>
          <w:shd w:val="clear" w:color="auto" w:fill="FFFF00"/>
        </w:rPr>
      </w:pPr>
      <w:r w:rsidRPr="00D57096">
        <w:rPr>
          <w:noProof/>
          <w:shd w:val="clear" w:color="auto" w:fill="FFFF00"/>
        </w:rPr>
        <w:drawing>
          <wp:inline distT="0" distB="0" distL="0" distR="0">
            <wp:extent cx="2495550" cy="647700"/>
            <wp:effectExtent l="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51E" w:rsidRDefault="00C7151E">
      <w:pPr>
        <w:rPr>
          <w:shd w:val="clear" w:color="auto" w:fill="FFFF00"/>
        </w:rPr>
      </w:pPr>
    </w:p>
    <w:p w:rsidR="00C7151E" w:rsidRDefault="00FE002A">
      <w:pPr>
        <w:rPr>
          <w:shd w:val="clear" w:color="auto" w:fill="FFFF00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>
                <wp:simplePos x="0" y="0"/>
                <wp:positionH relativeFrom="column">
                  <wp:posOffset>2095500</wp:posOffset>
                </wp:positionH>
                <wp:positionV relativeFrom="paragraph">
                  <wp:posOffset>141605</wp:posOffset>
                </wp:positionV>
                <wp:extent cx="3857625" cy="813435"/>
                <wp:effectExtent l="635" t="1905" r="0" b="381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7AB3" w:rsidRDefault="003D7AB3" w:rsidP="009A45AA">
                            <w:pPr>
                              <w:jc w:val="right"/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Oficina </w:t>
                            </w:r>
                            <w:r w:rsidR="008D4878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de Calidad</w:t>
                            </w:r>
                          </w:p>
                          <w:p w:rsidR="003D7AB3" w:rsidRDefault="003D7AB3" w:rsidP="009A45AA">
                            <w:pPr>
                              <w:jc w:val="right"/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 w:rsidRPr="009A45AA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Subdirección de Tecnologías de la Información</w:t>
                            </w:r>
                            <w:r w:rsidR="00D57096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y Comunicaciones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5pt;margin-top:11.15pt;width:303.75pt;height:64.0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" stroked="f">
                <v:textbox inset="1mm,0,1mm,0">
                  <w:txbxContent>
                    <w:p w:rsidR="003D7AB3" w:rsidRDefault="003D7AB3" w:rsidP="009A45AA">
                      <w:pPr>
                        <w:jc w:val="right"/>
                        <w:rPr>
                          <w:i/>
                          <w:iCs/>
                          <w:sz w:val="26"/>
                          <w:szCs w:val="26"/>
                        </w:rPr>
                      </w:pPr>
                      <w:r>
                        <w:rPr>
                          <w:i/>
                          <w:iCs/>
                          <w:sz w:val="26"/>
                          <w:szCs w:val="26"/>
                        </w:rPr>
                        <w:t xml:space="preserve">Oficina </w:t>
                      </w:r>
                      <w:r w:rsidR="008D4878">
                        <w:rPr>
                          <w:i/>
                          <w:iCs/>
                          <w:sz w:val="26"/>
                          <w:szCs w:val="26"/>
                        </w:rPr>
                        <w:t>de Calidad</w:t>
                      </w:r>
                    </w:p>
                    <w:p w:rsidR="003D7AB3" w:rsidRDefault="003D7AB3" w:rsidP="009A45AA">
                      <w:pPr>
                        <w:jc w:val="right"/>
                        <w:rPr>
                          <w:i/>
                          <w:iCs/>
                          <w:sz w:val="26"/>
                          <w:szCs w:val="26"/>
                        </w:rPr>
                      </w:pPr>
                      <w:r w:rsidRPr="009A45AA">
                        <w:rPr>
                          <w:i/>
                          <w:iCs/>
                          <w:sz w:val="26"/>
                          <w:szCs w:val="26"/>
                        </w:rPr>
                        <w:t>Subdirección de Tecnologías de la Información</w:t>
                      </w:r>
                      <w:r w:rsidR="00D57096">
                        <w:rPr>
                          <w:i/>
                          <w:iCs/>
                          <w:sz w:val="26"/>
                          <w:szCs w:val="26"/>
                        </w:rPr>
                        <w:t xml:space="preserve"> y Comunicaciones</w:t>
                      </w:r>
                    </w:p>
                  </w:txbxContent>
                </v:textbox>
              </v:shape>
            </w:pict>
          </mc:Fallback>
        </mc:AlternateContent>
      </w:r>
    </w:p>
    <w:p w:rsidR="00C7151E" w:rsidRDefault="00C7151E">
      <w:pPr>
        <w:rPr>
          <w:shd w:val="clear" w:color="auto" w:fill="FFFF00"/>
          <w:lang w:val="es-ES"/>
        </w:rPr>
      </w:pPr>
    </w:p>
    <w:p w:rsidR="00C7151E" w:rsidRDefault="00C7151E">
      <w:pPr>
        <w:rPr>
          <w:shd w:val="clear" w:color="auto" w:fill="FFFF00"/>
        </w:rPr>
      </w:pPr>
    </w:p>
    <w:p w:rsidR="00C7151E" w:rsidRDefault="00C7151E">
      <w:pPr>
        <w:rPr>
          <w:shd w:val="clear" w:color="auto" w:fill="FFFF00"/>
        </w:rPr>
      </w:pPr>
    </w:p>
    <w:p w:rsidR="00C7151E" w:rsidRDefault="00C7151E">
      <w:pPr>
        <w:rPr>
          <w:shd w:val="clear" w:color="auto" w:fill="FFFF00"/>
        </w:rPr>
      </w:pPr>
    </w:p>
    <w:p w:rsidR="00C7151E" w:rsidRDefault="00C7151E">
      <w:pPr>
        <w:rPr>
          <w:shd w:val="clear" w:color="auto" w:fill="FFFF00"/>
        </w:rPr>
      </w:pPr>
    </w:p>
    <w:p w:rsidR="00C7151E" w:rsidRDefault="00C7151E">
      <w:pPr>
        <w:rPr>
          <w:shd w:val="clear" w:color="auto" w:fill="FFFF00"/>
        </w:rPr>
      </w:pPr>
    </w:p>
    <w:p w:rsidR="00C7151E" w:rsidRDefault="00C7151E"/>
    <w:p w:rsidR="00C7151E" w:rsidRDefault="00C7151E"/>
    <w:p w:rsidR="00865818" w:rsidRDefault="00865818"/>
    <w:p w:rsidR="00865818" w:rsidRDefault="00865818"/>
    <w:p w:rsidR="00865818" w:rsidRDefault="00865818"/>
    <w:p w:rsidR="00865818" w:rsidRDefault="00865818"/>
    <w:p w:rsidR="00C7151E" w:rsidRDefault="00C7151E"/>
    <w:p w:rsidR="00C7151E" w:rsidRDefault="00C7151E"/>
    <w:p w:rsidR="00C7151E" w:rsidRDefault="00C7151E"/>
    <w:p w:rsidR="001508C2" w:rsidRDefault="00091039" w:rsidP="00F47095">
      <w:pPr>
        <w:jc w:val="center"/>
        <w:rPr>
          <w:b/>
          <w:sz w:val="40"/>
          <w:szCs w:val="40"/>
        </w:rPr>
      </w:pPr>
      <w:r w:rsidRPr="003906A1">
        <w:rPr>
          <w:b/>
          <w:sz w:val="40"/>
          <w:szCs w:val="40"/>
        </w:rPr>
        <w:fldChar w:fldCharType="begin"/>
      </w:r>
      <w:r w:rsidRPr="003906A1">
        <w:rPr>
          <w:b/>
          <w:sz w:val="40"/>
          <w:szCs w:val="40"/>
        </w:rPr>
        <w:instrText xml:space="preserve"> DOCPROPERTY  Title  \* MERGEFORMAT </w:instrText>
      </w:r>
      <w:r w:rsidRPr="003906A1">
        <w:rPr>
          <w:b/>
          <w:sz w:val="40"/>
          <w:szCs w:val="40"/>
        </w:rPr>
        <w:fldChar w:fldCharType="separate"/>
      </w:r>
      <w:r w:rsidR="006275AD">
        <w:rPr>
          <w:b/>
          <w:sz w:val="40"/>
          <w:szCs w:val="40"/>
        </w:rPr>
        <w:t>Diccionario de Datos de Sistemas de Información</w:t>
      </w:r>
      <w:r w:rsidRPr="003906A1">
        <w:rPr>
          <w:b/>
          <w:sz w:val="40"/>
          <w:szCs w:val="40"/>
        </w:rPr>
        <w:fldChar w:fldCharType="end"/>
      </w:r>
    </w:p>
    <w:p w:rsidR="00865818" w:rsidRPr="003906A1" w:rsidRDefault="00865818" w:rsidP="00F47095">
      <w:pPr>
        <w:jc w:val="center"/>
        <w:rPr>
          <w:b/>
          <w:sz w:val="40"/>
          <w:szCs w:val="40"/>
        </w:rPr>
      </w:pPr>
    </w:p>
    <w:p w:rsidR="00091039" w:rsidRPr="001508C2" w:rsidRDefault="00091039" w:rsidP="00F47095">
      <w:pPr>
        <w:jc w:val="center"/>
        <w:rPr>
          <w:sz w:val="40"/>
          <w:szCs w:val="40"/>
        </w:rPr>
      </w:pPr>
      <w:r>
        <w:rPr>
          <w:sz w:val="40"/>
          <w:szCs w:val="40"/>
        </w:rPr>
        <w:fldChar w:fldCharType="begin"/>
      </w:r>
      <w:r>
        <w:rPr>
          <w:sz w:val="40"/>
          <w:szCs w:val="40"/>
        </w:rPr>
        <w:instrText xml:space="preserve"> DOCPROPERTY  Subject  \* MERGEFORMAT </w:instrText>
      </w:r>
      <w:r>
        <w:rPr>
          <w:sz w:val="40"/>
          <w:szCs w:val="40"/>
        </w:rPr>
        <w:fldChar w:fldCharType="separate"/>
      </w:r>
      <w:r w:rsidR="006275AD">
        <w:rPr>
          <w:sz w:val="40"/>
          <w:szCs w:val="40"/>
        </w:rPr>
        <w:t>Proyecto</w:t>
      </w:r>
      <w:r>
        <w:rPr>
          <w:sz w:val="40"/>
          <w:szCs w:val="40"/>
        </w:rPr>
        <w:fldChar w:fldCharType="end"/>
      </w:r>
    </w:p>
    <w:p w:rsidR="00C7151E" w:rsidRDefault="00C7151E"/>
    <w:p w:rsidR="00C7151E" w:rsidRDefault="00C7151E"/>
    <w:p w:rsidR="00C7151E" w:rsidRDefault="00C7151E"/>
    <w:p w:rsidR="00186061" w:rsidRDefault="00186061"/>
    <w:p w:rsidR="00186061" w:rsidRDefault="00186061"/>
    <w:p w:rsidR="00186061" w:rsidRDefault="00186061"/>
    <w:p w:rsidR="00186061" w:rsidRDefault="00186061"/>
    <w:p w:rsidR="00186061" w:rsidRDefault="00186061"/>
    <w:p w:rsidR="00186061" w:rsidRDefault="00186061"/>
    <w:p w:rsidR="00186061" w:rsidRDefault="00186061"/>
    <w:p w:rsidR="00C7151E" w:rsidRDefault="00C7151E"/>
    <w:p w:rsidR="00C7151E" w:rsidRDefault="00C7151E"/>
    <w:p w:rsidR="00C7151E" w:rsidRDefault="00C7151E"/>
    <w:p w:rsidR="00C7151E" w:rsidRDefault="00C7151E"/>
    <w:p w:rsidR="00C7151E" w:rsidRDefault="00C7151E"/>
    <w:p w:rsidR="00865818" w:rsidRDefault="00865818"/>
    <w:p w:rsidR="00865818" w:rsidRDefault="00865818"/>
    <w:p w:rsidR="00C7151E" w:rsidRDefault="00C7151E"/>
    <w:p w:rsidR="00C7151E" w:rsidRDefault="00C7151E"/>
    <w:p w:rsidR="00C7151E" w:rsidRDefault="00C7151E"/>
    <w:p w:rsidR="00C7151E" w:rsidRDefault="00FE002A">
      <w:r>
        <w:rPr>
          <w:noProof/>
          <w:lang w:val="en-US" w:eastAsia="en-US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>
                <wp:simplePos x="0" y="0"/>
                <wp:positionH relativeFrom="column">
                  <wp:posOffset>2247900</wp:posOffset>
                </wp:positionH>
                <wp:positionV relativeFrom="paragraph">
                  <wp:posOffset>42545</wp:posOffset>
                </wp:positionV>
                <wp:extent cx="3857625" cy="813435"/>
                <wp:effectExtent l="635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5818" w:rsidRDefault="00865818" w:rsidP="00865818">
                            <w:pPr>
                              <w:jc w:val="right"/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Proceso de Gestión de Proyectos</w:t>
                            </w:r>
                          </w:p>
                          <w:p w:rsidR="00865818" w:rsidRDefault="00865818" w:rsidP="00865818">
                            <w:pPr>
                              <w:jc w:val="right"/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77pt;margin-top:3.35pt;width:303.75pt;height:6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" stroked="f">
                <v:textbox inset="1mm,0,1mm,0">
                  <w:txbxContent>
                    <w:p w:rsidR="00865818" w:rsidRDefault="00865818" w:rsidP="00865818">
                      <w:pPr>
                        <w:jc w:val="right"/>
                        <w:rPr>
                          <w:i/>
                          <w:iCs/>
                          <w:sz w:val="26"/>
                          <w:szCs w:val="26"/>
                        </w:rPr>
                      </w:pPr>
                      <w:r>
                        <w:rPr>
                          <w:i/>
                          <w:iCs/>
                          <w:sz w:val="26"/>
                          <w:szCs w:val="26"/>
                        </w:rPr>
                        <w:t>Proceso de Gestión de Proyectos</w:t>
                      </w:r>
                    </w:p>
                    <w:p w:rsidR="00865818" w:rsidRDefault="00865818" w:rsidP="00865818">
                      <w:pPr>
                        <w:jc w:val="right"/>
                        <w:rPr>
                          <w:i/>
                          <w:iCs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7151E" w:rsidRDefault="00C7151E"/>
    <w:p w:rsidR="00C7151E" w:rsidRDefault="00C7151E"/>
    <w:p w:rsidR="00C7151E" w:rsidRDefault="00C7151E"/>
    <w:p w:rsidR="00C7151E" w:rsidRDefault="00C7151E">
      <w:pPr>
        <w:sectPr w:rsidR="00C7151E" w:rsidSect="002D3A12">
          <w:footnotePr>
            <w:pos w:val="beneathText"/>
          </w:footnotePr>
          <w:pgSz w:w="11905" w:h="16837" w:code="9"/>
          <w:pgMar w:top="1418" w:right="992" w:bottom="1418" w:left="1276" w:header="284" w:footer="873" w:gutter="0"/>
          <w:cols w:space="720"/>
          <w:docGrid w:linePitch="360"/>
        </w:sectPr>
      </w:pPr>
    </w:p>
    <w:p w:rsidR="00C7151E" w:rsidRDefault="00C7151E"/>
    <w:p w:rsidR="00C7151E" w:rsidRDefault="00C7151E">
      <w:pPr>
        <w:pStyle w:val="Encabezado"/>
        <w:tabs>
          <w:tab w:val="clear" w:pos="4252"/>
          <w:tab w:val="clear" w:pos="8504"/>
        </w:tabs>
      </w:pPr>
    </w:p>
    <w:p w:rsidR="00C7151E" w:rsidRPr="002D3A12" w:rsidRDefault="002D3A12">
      <w:pPr>
        <w:jc w:val="center"/>
        <w:rPr>
          <w:b/>
          <w:sz w:val="24"/>
        </w:rPr>
      </w:pPr>
      <w:r w:rsidRPr="002D3A12">
        <w:rPr>
          <w:b/>
          <w:sz w:val="24"/>
        </w:rPr>
        <w:t>CONTROL DE CAMBIOS DEL DOCUMENTO</w:t>
      </w:r>
    </w:p>
    <w:p w:rsidR="00B75897" w:rsidRPr="00732132" w:rsidRDefault="00B75897" w:rsidP="00B75897"/>
    <w:p w:rsidR="00B75897" w:rsidRPr="00732132" w:rsidRDefault="00B75897" w:rsidP="00B75897">
      <w:r w:rsidRPr="00732132">
        <w:t>Registro de cambios</w:t>
      </w:r>
    </w:p>
    <w:tbl>
      <w:tblPr>
        <w:tblW w:w="0" w:type="auto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6" w:type="dxa"/>
          <w:right w:w="96" w:type="dxa"/>
        </w:tblCellMar>
        <w:tblLook w:val="0000" w:firstRow="0" w:lastRow="0" w:firstColumn="0" w:lastColumn="0" w:noHBand="0" w:noVBand="0"/>
      </w:tblPr>
      <w:tblGrid>
        <w:gridCol w:w="2296"/>
        <w:gridCol w:w="1843"/>
        <w:gridCol w:w="2552"/>
        <w:gridCol w:w="2123"/>
      </w:tblGrid>
      <w:tr w:rsidR="00D765F8" w:rsidRPr="009E080D" w:rsidTr="009E080D">
        <w:trPr>
          <w:cantSplit/>
          <w:trHeight w:val="260"/>
          <w:tblHeader/>
        </w:trPr>
        <w:tc>
          <w:tcPr>
            <w:tcW w:w="2296" w:type="dxa"/>
            <w:shd w:val="clear" w:color="auto" w:fill="D9D9D9"/>
            <w:vAlign w:val="center"/>
          </w:tcPr>
          <w:p w:rsidR="00D765F8" w:rsidRPr="009E080D" w:rsidRDefault="00D765F8" w:rsidP="002E0E43">
            <w:pPr>
              <w:rPr>
                <w:b/>
              </w:rPr>
            </w:pPr>
            <w:r w:rsidRPr="009E080D">
              <w:rPr>
                <w:b/>
              </w:rPr>
              <w:t>Autor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D765F8" w:rsidRPr="009E080D" w:rsidRDefault="00D765F8" w:rsidP="002E0E43">
            <w:pPr>
              <w:rPr>
                <w:b/>
              </w:rPr>
            </w:pPr>
            <w:r w:rsidRPr="009E080D">
              <w:rPr>
                <w:b/>
              </w:rPr>
              <w:t>Versión</w:t>
            </w:r>
          </w:p>
        </w:tc>
        <w:tc>
          <w:tcPr>
            <w:tcW w:w="2552" w:type="dxa"/>
            <w:shd w:val="clear" w:color="auto" w:fill="D9D9D9"/>
            <w:vAlign w:val="center"/>
          </w:tcPr>
          <w:p w:rsidR="00D765F8" w:rsidRPr="009E080D" w:rsidRDefault="00D765F8" w:rsidP="002E0E43">
            <w:pPr>
              <w:rPr>
                <w:b/>
              </w:rPr>
            </w:pPr>
            <w:r w:rsidRPr="009E080D">
              <w:rPr>
                <w:b/>
              </w:rPr>
              <w:t>Referencia de cambios</w:t>
            </w:r>
          </w:p>
        </w:tc>
        <w:tc>
          <w:tcPr>
            <w:tcW w:w="2123" w:type="dxa"/>
            <w:shd w:val="clear" w:color="auto" w:fill="D9D9D9"/>
          </w:tcPr>
          <w:p w:rsidR="00D765F8" w:rsidRPr="009E080D" w:rsidRDefault="00924CBC" w:rsidP="002E0E43">
            <w:pPr>
              <w:rPr>
                <w:b/>
              </w:rPr>
            </w:pPr>
            <w:r w:rsidRPr="009E080D">
              <w:rPr>
                <w:b/>
              </w:rPr>
              <w:t>Fecha</w:t>
            </w:r>
          </w:p>
        </w:tc>
      </w:tr>
      <w:tr w:rsidR="00D765F8" w:rsidRPr="00732132" w:rsidTr="00924CBC">
        <w:trPr>
          <w:cantSplit/>
          <w:trHeight w:val="260"/>
        </w:trPr>
        <w:tc>
          <w:tcPr>
            <w:tcW w:w="2296" w:type="dxa"/>
          </w:tcPr>
          <w:p w:rsidR="00D765F8" w:rsidRPr="00732132" w:rsidRDefault="00D765F8" w:rsidP="002E0E43">
            <w:bookmarkStart w:id="0" w:name="RevisionSheet"/>
            <w:bookmarkEnd w:id="0"/>
          </w:p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rPr>
          <w:cantSplit/>
          <w:trHeight w:val="242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rPr>
          <w:cantSplit/>
          <w:trHeight w:val="260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rPr>
          <w:cantSplit/>
          <w:trHeight w:val="260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rPr>
          <w:cantSplit/>
          <w:trHeight w:val="275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rPr>
          <w:cantSplit/>
          <w:trHeight w:val="260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rPr>
          <w:cantSplit/>
          <w:trHeight w:val="275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</w:tbl>
    <w:p w:rsidR="00B75897" w:rsidRPr="00732132" w:rsidRDefault="00B75897" w:rsidP="00B75897"/>
    <w:p w:rsidR="00B75897" w:rsidRPr="00732132" w:rsidRDefault="00B75897" w:rsidP="00B75897">
      <w:r w:rsidRPr="00732132">
        <w:t>Revisores</w:t>
      </w:r>
    </w:p>
    <w:tbl>
      <w:tblPr>
        <w:tblW w:w="0" w:type="auto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10"/>
        <w:gridCol w:w="1872"/>
        <w:gridCol w:w="2520"/>
        <w:gridCol w:w="2129"/>
      </w:tblGrid>
      <w:tr w:rsidR="00B75897" w:rsidRPr="00732132" w:rsidTr="00F75C3C">
        <w:trPr>
          <w:cantSplit/>
          <w:tblHeader/>
        </w:trPr>
        <w:tc>
          <w:tcPr>
            <w:tcW w:w="2310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Nombre</w:t>
            </w:r>
          </w:p>
        </w:tc>
        <w:tc>
          <w:tcPr>
            <w:tcW w:w="1872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Versión Aprobada</w:t>
            </w:r>
          </w:p>
        </w:tc>
        <w:tc>
          <w:tcPr>
            <w:tcW w:w="2520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Posición</w:t>
            </w:r>
          </w:p>
        </w:tc>
        <w:tc>
          <w:tcPr>
            <w:tcW w:w="2129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Fecha</w:t>
            </w:r>
          </w:p>
        </w:tc>
      </w:tr>
      <w:tr w:rsidR="00B75897" w:rsidRPr="00732132" w:rsidTr="00D765F8">
        <w:trPr>
          <w:cantSplit/>
        </w:trPr>
        <w:tc>
          <w:tcPr>
            <w:tcW w:w="2310" w:type="dxa"/>
          </w:tcPr>
          <w:p w:rsidR="00B75897" w:rsidRPr="00732132" w:rsidRDefault="00B75897" w:rsidP="002E0E43"/>
        </w:tc>
        <w:tc>
          <w:tcPr>
            <w:tcW w:w="1872" w:type="dxa"/>
          </w:tcPr>
          <w:p w:rsidR="00B75897" w:rsidRPr="00732132" w:rsidRDefault="00B75897" w:rsidP="002E0E43"/>
        </w:tc>
        <w:tc>
          <w:tcPr>
            <w:tcW w:w="2520" w:type="dxa"/>
          </w:tcPr>
          <w:p w:rsidR="00B75897" w:rsidRPr="00732132" w:rsidRDefault="00B75897" w:rsidP="002E0E43"/>
        </w:tc>
        <w:tc>
          <w:tcPr>
            <w:tcW w:w="2129" w:type="dxa"/>
          </w:tcPr>
          <w:p w:rsidR="00B75897" w:rsidRPr="00732132" w:rsidRDefault="00B75897" w:rsidP="002E0E43"/>
        </w:tc>
      </w:tr>
      <w:tr w:rsidR="00B75897" w:rsidRPr="00732132" w:rsidTr="00D765F8">
        <w:trPr>
          <w:cantSplit/>
        </w:trPr>
        <w:tc>
          <w:tcPr>
            <w:tcW w:w="2310" w:type="dxa"/>
          </w:tcPr>
          <w:p w:rsidR="00B75897" w:rsidRPr="00732132" w:rsidRDefault="00B75897" w:rsidP="002E0E43"/>
        </w:tc>
        <w:tc>
          <w:tcPr>
            <w:tcW w:w="1872" w:type="dxa"/>
          </w:tcPr>
          <w:p w:rsidR="00B75897" w:rsidRPr="00732132" w:rsidRDefault="00B75897" w:rsidP="002E0E43"/>
        </w:tc>
        <w:tc>
          <w:tcPr>
            <w:tcW w:w="2520" w:type="dxa"/>
          </w:tcPr>
          <w:p w:rsidR="00B75897" w:rsidRPr="00732132" w:rsidRDefault="00B75897" w:rsidP="002E0E43"/>
        </w:tc>
        <w:tc>
          <w:tcPr>
            <w:tcW w:w="2129" w:type="dxa"/>
          </w:tcPr>
          <w:p w:rsidR="00B75897" w:rsidRPr="00732132" w:rsidRDefault="00B75897" w:rsidP="002E0E43"/>
        </w:tc>
      </w:tr>
      <w:tr w:rsidR="00B75897" w:rsidRPr="00732132" w:rsidTr="00D765F8">
        <w:trPr>
          <w:cantSplit/>
        </w:trPr>
        <w:tc>
          <w:tcPr>
            <w:tcW w:w="2310" w:type="dxa"/>
          </w:tcPr>
          <w:p w:rsidR="00B75897" w:rsidRPr="00732132" w:rsidRDefault="00B75897" w:rsidP="002E0E43"/>
        </w:tc>
        <w:tc>
          <w:tcPr>
            <w:tcW w:w="1872" w:type="dxa"/>
          </w:tcPr>
          <w:p w:rsidR="00B75897" w:rsidRPr="00732132" w:rsidRDefault="00B75897" w:rsidP="002E0E43"/>
        </w:tc>
        <w:tc>
          <w:tcPr>
            <w:tcW w:w="2520" w:type="dxa"/>
          </w:tcPr>
          <w:p w:rsidR="00B75897" w:rsidRPr="00732132" w:rsidRDefault="00B75897" w:rsidP="002E0E43"/>
        </w:tc>
        <w:tc>
          <w:tcPr>
            <w:tcW w:w="2129" w:type="dxa"/>
          </w:tcPr>
          <w:p w:rsidR="00B75897" w:rsidRPr="00732132" w:rsidRDefault="00B75897" w:rsidP="002E0E43"/>
        </w:tc>
      </w:tr>
      <w:tr w:rsidR="00B75897" w:rsidRPr="00732132" w:rsidTr="00D765F8">
        <w:trPr>
          <w:cantSplit/>
        </w:trPr>
        <w:tc>
          <w:tcPr>
            <w:tcW w:w="2310" w:type="dxa"/>
          </w:tcPr>
          <w:p w:rsidR="00B75897" w:rsidRPr="00732132" w:rsidRDefault="00B75897" w:rsidP="002E0E43"/>
        </w:tc>
        <w:tc>
          <w:tcPr>
            <w:tcW w:w="1872" w:type="dxa"/>
          </w:tcPr>
          <w:p w:rsidR="00B75897" w:rsidRPr="00732132" w:rsidRDefault="00B75897" w:rsidP="002E0E43"/>
        </w:tc>
        <w:tc>
          <w:tcPr>
            <w:tcW w:w="2520" w:type="dxa"/>
          </w:tcPr>
          <w:p w:rsidR="00B75897" w:rsidRPr="00732132" w:rsidRDefault="00B75897" w:rsidP="002E0E43"/>
        </w:tc>
        <w:tc>
          <w:tcPr>
            <w:tcW w:w="2129" w:type="dxa"/>
          </w:tcPr>
          <w:p w:rsidR="00B75897" w:rsidRPr="00732132" w:rsidRDefault="00B75897" w:rsidP="002E0E43"/>
        </w:tc>
      </w:tr>
    </w:tbl>
    <w:p w:rsidR="00B75897" w:rsidRPr="00732132" w:rsidRDefault="00B75897" w:rsidP="00B75897"/>
    <w:p w:rsidR="00B75897" w:rsidRPr="00732132" w:rsidRDefault="00B75897" w:rsidP="00B75897">
      <w:r w:rsidRPr="00732132">
        <w:t>Propiedades del documento</w:t>
      </w: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6"/>
        <w:gridCol w:w="6521"/>
      </w:tblGrid>
      <w:tr w:rsidR="00B75897" w:rsidRPr="00732132" w:rsidTr="00F75C3C">
        <w:trPr>
          <w:cantSplit/>
          <w:tblHeader/>
        </w:trPr>
        <w:tc>
          <w:tcPr>
            <w:tcW w:w="2296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Propiedad</w:t>
            </w:r>
          </w:p>
        </w:tc>
        <w:tc>
          <w:tcPr>
            <w:tcW w:w="6521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Detalle</w:t>
            </w:r>
          </w:p>
        </w:tc>
      </w:tr>
      <w:tr w:rsidR="00B75897" w:rsidRPr="00732132" w:rsidTr="00555FB8">
        <w:trPr>
          <w:cantSplit/>
        </w:trPr>
        <w:tc>
          <w:tcPr>
            <w:tcW w:w="2296" w:type="dxa"/>
          </w:tcPr>
          <w:p w:rsidR="00B75897" w:rsidRPr="00732132" w:rsidRDefault="00B75897" w:rsidP="002E0E43">
            <w:r w:rsidRPr="00732132">
              <w:t>Título</w:t>
            </w:r>
          </w:p>
        </w:tc>
        <w:tc>
          <w:tcPr>
            <w:tcW w:w="6521" w:type="dxa"/>
          </w:tcPr>
          <w:p w:rsidR="00B75897" w:rsidRPr="00732132" w:rsidRDefault="00F75C3C" w:rsidP="002E0E43">
            <w:r>
              <w:fldChar w:fldCharType="begin"/>
            </w:r>
            <w:r>
              <w:instrText xml:space="preserve"> DOCPROPERTY  _NewReviewCycle  \* MERGEFORMAT </w:instrText>
            </w:r>
            <w:r>
              <w:fldChar w:fldCharType="end"/>
            </w:r>
            <w:r w:rsidR="00A557F9">
              <w:fldChar w:fldCharType="begin"/>
            </w:r>
            <w:r w:rsidR="00A557F9">
              <w:instrText xml:space="preserve"> DOCPROPERTY  Title  \* MERGEFORMAT </w:instrText>
            </w:r>
            <w:r w:rsidR="00A557F9">
              <w:fldChar w:fldCharType="separate"/>
            </w:r>
            <w:r w:rsidR="006275AD">
              <w:t>Diccionario de Datos de Sistemas de Información</w:t>
            </w:r>
            <w:r w:rsidR="00A557F9">
              <w:fldChar w:fldCharType="end"/>
            </w:r>
          </w:p>
        </w:tc>
      </w:tr>
      <w:tr w:rsidR="00B75897" w:rsidRPr="00732132" w:rsidTr="00555FB8">
        <w:trPr>
          <w:cantSplit/>
        </w:trPr>
        <w:tc>
          <w:tcPr>
            <w:tcW w:w="2296" w:type="dxa"/>
          </w:tcPr>
          <w:p w:rsidR="00B75897" w:rsidRPr="00732132" w:rsidRDefault="00483303" w:rsidP="002E0E43">
            <w:r>
              <w:t>Proyecto</w:t>
            </w:r>
          </w:p>
        </w:tc>
        <w:tc>
          <w:tcPr>
            <w:tcW w:w="6521" w:type="dxa"/>
          </w:tcPr>
          <w:p w:rsidR="00B75897" w:rsidRPr="00732132" w:rsidRDefault="00A557F9" w:rsidP="002E0E43">
            <w:r>
              <w:fldChar w:fldCharType="begin"/>
            </w:r>
            <w:r>
              <w:instrText xml:space="preserve"> DOCPROPERTY  Subject  \* MERGEFORMAT </w:instrText>
            </w:r>
            <w:r>
              <w:fldChar w:fldCharType="separate"/>
            </w:r>
            <w:r w:rsidR="006275AD">
              <w:t>Proyecto</w:t>
            </w:r>
            <w:r>
              <w:fldChar w:fldCharType="end"/>
            </w:r>
          </w:p>
        </w:tc>
      </w:tr>
      <w:tr w:rsidR="00483303" w:rsidRPr="00732132" w:rsidTr="00555FB8">
        <w:trPr>
          <w:cantSplit/>
        </w:trPr>
        <w:tc>
          <w:tcPr>
            <w:tcW w:w="2296" w:type="dxa"/>
          </w:tcPr>
          <w:p w:rsidR="00483303" w:rsidRPr="00732132" w:rsidRDefault="00483303" w:rsidP="002E0E43">
            <w:r w:rsidRPr="00732132">
              <w:t>Autor</w:t>
            </w:r>
          </w:p>
        </w:tc>
        <w:tc>
          <w:tcPr>
            <w:tcW w:w="6521" w:type="dxa"/>
          </w:tcPr>
          <w:p w:rsidR="00483303" w:rsidRPr="00732132" w:rsidRDefault="00483303" w:rsidP="002E0E43"/>
        </w:tc>
      </w:tr>
      <w:tr w:rsidR="007B21E3" w:rsidRPr="00732132" w:rsidTr="00555FB8">
        <w:trPr>
          <w:cantSplit/>
        </w:trPr>
        <w:tc>
          <w:tcPr>
            <w:tcW w:w="2296" w:type="dxa"/>
          </w:tcPr>
          <w:p w:rsidR="007B21E3" w:rsidRPr="00732132" w:rsidRDefault="007B21E3" w:rsidP="002E0E43">
            <w:r>
              <w:t>Nombre fichero</w:t>
            </w:r>
          </w:p>
        </w:tc>
        <w:tc>
          <w:tcPr>
            <w:tcW w:w="6521" w:type="dxa"/>
          </w:tcPr>
          <w:p w:rsidR="007B21E3" w:rsidRDefault="00A557F9" w:rsidP="002E0E43">
            <w:r>
              <w:fldChar w:fldCharType="begin"/>
            </w:r>
            <w:r>
              <w:instrText xml:space="preserve"> FILENAME   \* MERGEFORMAT </w:instrText>
            </w:r>
            <w:r>
              <w:fldChar w:fldCharType="separate"/>
            </w:r>
            <w:r w:rsidR="006275AD">
              <w:rPr>
                <w:noProof/>
              </w:rPr>
              <w:t>Documento2</w:t>
            </w:r>
            <w:r>
              <w:rPr>
                <w:noProof/>
              </w:rPr>
              <w:fldChar w:fldCharType="end"/>
            </w:r>
          </w:p>
        </w:tc>
      </w:tr>
      <w:tr w:rsidR="00B75897" w:rsidRPr="00732132" w:rsidTr="00555FB8">
        <w:trPr>
          <w:cantSplit/>
        </w:trPr>
        <w:tc>
          <w:tcPr>
            <w:tcW w:w="2296" w:type="dxa"/>
          </w:tcPr>
          <w:p w:rsidR="00B75897" w:rsidRPr="00732132" w:rsidRDefault="00B75897" w:rsidP="002E0E43">
            <w:r w:rsidRPr="00732132">
              <w:t>Fecha de creación</w:t>
            </w:r>
          </w:p>
        </w:tc>
        <w:tc>
          <w:tcPr>
            <w:tcW w:w="6521" w:type="dxa"/>
          </w:tcPr>
          <w:p w:rsidR="00B75897" w:rsidRPr="00732132" w:rsidRDefault="00A557F9" w:rsidP="002E0E43">
            <w:r>
              <w:fldChar w:fldCharType="begin"/>
            </w:r>
            <w:r>
              <w:instrText xml:space="preserve"> DOCPROPERTY  CreateTime  \* MERGEFORMAT </w:instrText>
            </w:r>
            <w:r>
              <w:fldChar w:fldCharType="separate"/>
            </w:r>
            <w:r w:rsidR="006275AD">
              <w:t>06/11/2018 10:42</w:t>
            </w:r>
            <w:r>
              <w:fldChar w:fldCharType="end"/>
            </w:r>
          </w:p>
        </w:tc>
      </w:tr>
      <w:tr w:rsidR="00B75897" w:rsidRPr="00732132" w:rsidTr="00555FB8">
        <w:trPr>
          <w:cantSplit/>
        </w:trPr>
        <w:tc>
          <w:tcPr>
            <w:tcW w:w="2296" w:type="dxa"/>
          </w:tcPr>
          <w:p w:rsidR="00B75897" w:rsidRPr="00732132" w:rsidRDefault="00B75897" w:rsidP="002E0E43">
            <w:r w:rsidRPr="00732132">
              <w:t>Ultima actualización</w:t>
            </w:r>
          </w:p>
        </w:tc>
        <w:tc>
          <w:tcPr>
            <w:tcW w:w="6521" w:type="dxa"/>
          </w:tcPr>
          <w:p w:rsidR="00B75897" w:rsidRPr="00732132" w:rsidRDefault="00A557F9" w:rsidP="002E0E43">
            <w:r>
              <w:fldChar w:fldCharType="begin"/>
            </w:r>
            <w:r>
              <w:instrText xml:space="preserve"> DOCPROPERTY  LastSavedTime  \* MERGEFORMAT </w:instrText>
            </w:r>
            <w:r>
              <w:fldChar w:fldCharType="separate"/>
            </w:r>
            <w:r w:rsidR="006275AD">
              <w:t>01/01/1601 1:00</w:t>
            </w:r>
            <w:r>
              <w:fldChar w:fldCharType="end"/>
            </w:r>
          </w:p>
        </w:tc>
      </w:tr>
      <w:tr w:rsidR="00B9435B" w:rsidRPr="00732132" w:rsidTr="00555FB8">
        <w:trPr>
          <w:cantSplit/>
        </w:trPr>
        <w:tc>
          <w:tcPr>
            <w:tcW w:w="2296" w:type="dxa"/>
          </w:tcPr>
          <w:p w:rsidR="00B9435B" w:rsidRPr="00732132" w:rsidRDefault="00B9435B" w:rsidP="002E0E43">
            <w:r>
              <w:t>Plantilla base</w:t>
            </w:r>
          </w:p>
        </w:tc>
        <w:tc>
          <w:tcPr>
            <w:tcW w:w="6521" w:type="dxa"/>
          </w:tcPr>
          <w:p w:rsidR="00B9435B" w:rsidRPr="00732132" w:rsidRDefault="0049688C" w:rsidP="002E0E43">
            <w:r w:rsidRPr="0049688C">
              <w:t>[PPP-DD</w:t>
            </w:r>
            <w:r w:rsidR="00C42D89">
              <w:t>A</w:t>
            </w:r>
            <w:r w:rsidR="006275AD">
              <w:t>SI</w:t>
            </w:r>
            <w:r w:rsidR="009869D4">
              <w:t>_XXXXXX</w:t>
            </w:r>
            <w:r w:rsidRPr="0049688C">
              <w:t>_v3.</w:t>
            </w:r>
            <w:r w:rsidR="006275AD">
              <w:t>1</w:t>
            </w:r>
            <w:r w:rsidRPr="0049688C">
              <w:t>].dot</w:t>
            </w:r>
          </w:p>
        </w:tc>
      </w:tr>
    </w:tbl>
    <w:p w:rsidR="00B75897" w:rsidRPr="00732132" w:rsidRDefault="00B75897" w:rsidP="00B75897"/>
    <w:p w:rsidR="00B75897" w:rsidRPr="00732132" w:rsidRDefault="00B75897" w:rsidP="00B75897"/>
    <w:p w:rsidR="00B75897" w:rsidRPr="00732132" w:rsidRDefault="00B75897" w:rsidP="00B75897"/>
    <w:p w:rsidR="00544A23" w:rsidRDefault="00544A23">
      <w:pPr>
        <w:jc w:val="center"/>
      </w:pPr>
    </w:p>
    <w:p w:rsidR="00C7151E" w:rsidRDefault="00B75897" w:rsidP="002D3A12">
      <w:pPr>
        <w:jc w:val="center"/>
        <w:rPr>
          <w:b/>
          <w:sz w:val="24"/>
        </w:rPr>
      </w:pPr>
      <w:r>
        <w:rPr>
          <w:b/>
          <w:sz w:val="24"/>
        </w:rPr>
        <w:br w:type="page"/>
      </w:r>
      <w:r w:rsidR="00C7151E">
        <w:rPr>
          <w:b/>
          <w:sz w:val="24"/>
        </w:rPr>
        <w:lastRenderedPageBreak/>
        <w:t>INDICE</w:t>
      </w:r>
    </w:p>
    <w:p w:rsidR="00C7151E" w:rsidRDefault="00C7151E"/>
    <w:p w:rsidR="00C7151E" w:rsidRDefault="00C7151E"/>
    <w:p w:rsidR="009C2F92" w:rsidRDefault="00C7151E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fldChar w:fldCharType="begin"/>
      </w:r>
      <w:r>
        <w:instrText xml:space="preserve"> TOC \o "1-9" \t "Encabezado 3;3;Encabezado 2;2;Encabezado 1;1;Encabezado 1;1;Encabezado 2;2;Encabezado 3;3;Encabezado 4;4;Encabezado 5;5;Encabezado 6;6;Encabezado 7;7;Encabezado 8;8;Encabezado 9;9" </w:instrText>
      </w:r>
      <w:r>
        <w:fldChar w:fldCharType="separate"/>
      </w:r>
      <w:r w:rsidR="009C2F92">
        <w:rPr>
          <w:noProof/>
        </w:rPr>
        <w:t>1</w:t>
      </w:r>
      <w:r w:rsidR="009C2F92"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 w:rsidR="009C2F92">
        <w:rPr>
          <w:noProof/>
        </w:rPr>
        <w:t>Objeto del documento</w:t>
      </w:r>
      <w:r w:rsidR="009C2F92">
        <w:rPr>
          <w:noProof/>
        </w:rPr>
        <w:tab/>
      </w:r>
      <w:r w:rsidR="009C2F92">
        <w:rPr>
          <w:noProof/>
        </w:rPr>
        <w:fldChar w:fldCharType="begin"/>
      </w:r>
      <w:r w:rsidR="009C2F92">
        <w:rPr>
          <w:noProof/>
        </w:rPr>
        <w:instrText xml:space="preserve"> PAGEREF _Toc529269290 \h </w:instrText>
      </w:r>
      <w:r w:rsidR="009C2F92">
        <w:rPr>
          <w:noProof/>
        </w:rPr>
      </w:r>
      <w:r w:rsidR="009C2F92">
        <w:rPr>
          <w:noProof/>
        </w:rPr>
        <w:fldChar w:fldCharType="separate"/>
      </w:r>
      <w:r w:rsidR="009C2F92">
        <w:rPr>
          <w:noProof/>
        </w:rPr>
        <w:t>6</w:t>
      </w:r>
      <w:r w:rsidR="009C2F92">
        <w:rPr>
          <w:noProof/>
        </w:rPr>
        <w:fldChar w:fldCharType="end"/>
      </w:r>
    </w:p>
    <w:p w:rsidR="009C2F92" w:rsidRDefault="009C2F92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2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Alcance del documento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_Toc529269291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C2F92" w:rsidRDefault="009C2F92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3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Participantes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_Toc529269292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C2F92" w:rsidRDefault="009C2F92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4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Simbología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_Toc529269293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C2F92" w:rsidRDefault="009C2F92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>
        <w:rPr>
          <w:noProof/>
        </w:rPr>
        <w:t>4.1</w:t>
      </w:r>
      <w:r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>
        <w:rPr>
          <w:noProof/>
        </w:rPr>
        <w:t>Glosario de términos y abreviaturas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_Toc529269294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C2F92" w:rsidRDefault="009C2F92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>
        <w:rPr>
          <w:noProof/>
        </w:rPr>
        <w:t>4.2</w:t>
      </w:r>
      <w:r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>
        <w:rPr>
          <w:noProof/>
        </w:rPr>
        <w:t>Formato de los datos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_Toc529269295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C2F92" w:rsidRDefault="009C2F92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5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Diagrama Entidad-Relación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_Toc529269296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C2F92" w:rsidRDefault="009C2F92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6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Diccionario de datos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_Toc529269297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9C2F92" w:rsidRDefault="009C2F92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>
        <w:rPr>
          <w:noProof/>
        </w:rPr>
        <w:t>6.1</w:t>
      </w:r>
      <w:r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>
        <w:rPr>
          <w:noProof/>
        </w:rPr>
        <w:t>Base de datos X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_Toc529269298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9C2F92" w:rsidRDefault="009C2F92">
      <w:pPr>
        <w:pStyle w:val="TDC3"/>
        <w:tabs>
          <w:tab w:val="left" w:pos="1132"/>
          <w:tab w:val="right" w:leader="dot" w:pos="8739"/>
        </w:tabs>
        <w:rPr>
          <w:rFonts w:asciiTheme="minorHAnsi" w:eastAsiaTheme="minorEastAsia" w:hAnsiTheme="minorHAnsi" w:cstheme="minorBidi"/>
          <w:noProof/>
          <w:lang w:val="es-ES" w:eastAsia="es-ES"/>
        </w:rPr>
      </w:pPr>
      <w:r>
        <w:rPr>
          <w:noProof/>
        </w:rPr>
        <w:t>6.1.1</w:t>
      </w:r>
      <w:r>
        <w:rPr>
          <w:rFonts w:asciiTheme="minorHAnsi" w:eastAsiaTheme="minorEastAsia" w:hAnsiTheme="minorHAnsi" w:cstheme="minorBidi"/>
          <w:noProof/>
          <w:lang w:val="es-ES" w:eastAsia="es-ES"/>
        </w:rPr>
        <w:tab/>
      </w:r>
      <w:r>
        <w:rPr>
          <w:noProof/>
        </w:rPr>
        <w:t>Tabla 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_Toc529269299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9C2F92" w:rsidRDefault="009C2F92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7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Tablas Maestras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_Toc529269300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C2F92" w:rsidRDefault="009C2F92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>
        <w:rPr>
          <w:noProof/>
        </w:rPr>
        <w:t>7.1</w:t>
      </w:r>
      <w:r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>
        <w:rPr>
          <w:noProof/>
        </w:rPr>
        <w:t>Base de Datos X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_Toc529269301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C2F92" w:rsidRDefault="009C2F92">
      <w:pPr>
        <w:pStyle w:val="TDC3"/>
        <w:tabs>
          <w:tab w:val="left" w:pos="1132"/>
          <w:tab w:val="right" w:leader="dot" w:pos="8739"/>
        </w:tabs>
        <w:rPr>
          <w:rFonts w:asciiTheme="minorHAnsi" w:eastAsiaTheme="minorEastAsia" w:hAnsiTheme="minorHAnsi" w:cstheme="minorBidi"/>
          <w:noProof/>
          <w:lang w:val="es-ES" w:eastAsia="es-ES"/>
        </w:rPr>
      </w:pPr>
      <w:r>
        <w:rPr>
          <w:noProof/>
        </w:rPr>
        <w:t>7.1.1</w:t>
      </w:r>
      <w:r>
        <w:rPr>
          <w:rFonts w:asciiTheme="minorHAnsi" w:eastAsiaTheme="minorEastAsia" w:hAnsiTheme="minorHAnsi" w:cstheme="minorBidi"/>
          <w:noProof/>
          <w:lang w:val="es-ES" w:eastAsia="es-ES"/>
        </w:rPr>
        <w:tab/>
      </w:r>
      <w:r>
        <w:rPr>
          <w:noProof/>
        </w:rPr>
        <w:t>Nombre de la Tabla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_Toc529269302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C2F92" w:rsidRDefault="009C2F92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8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Índice de Términos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_Toc529269303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9C2F92" w:rsidRDefault="009C2F92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9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Referencias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_Toc529269304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46E0F" w:rsidRDefault="00C7151E">
      <w:pPr>
        <w:pStyle w:val="TDC2"/>
        <w:tabs>
          <w:tab w:val="right" w:leader="dot" w:pos="8503"/>
        </w:tabs>
      </w:pPr>
      <w:r>
        <w:fldChar w:fldCharType="end"/>
      </w:r>
    </w:p>
    <w:p w:rsidR="00546E0F" w:rsidRDefault="00546E0F" w:rsidP="00546E0F">
      <w:pPr>
        <w:jc w:val="center"/>
        <w:rPr>
          <w:b/>
          <w:sz w:val="24"/>
        </w:rPr>
      </w:pPr>
      <w:r>
        <w:br w:type="page"/>
      </w:r>
      <w:r>
        <w:rPr>
          <w:b/>
          <w:sz w:val="24"/>
        </w:rPr>
        <w:lastRenderedPageBreak/>
        <w:t>LISTA DE FIGURAS</w:t>
      </w:r>
    </w:p>
    <w:p w:rsidR="00546E0F" w:rsidRDefault="00546E0F" w:rsidP="00F918D9"/>
    <w:p w:rsidR="00885224" w:rsidRDefault="00885224" w:rsidP="00F918D9"/>
    <w:p w:rsidR="006E27D7" w:rsidRDefault="00F918D9" w:rsidP="006E27D7">
      <w:pPr>
        <w:jc w:val="center"/>
        <w:rPr>
          <w:b/>
          <w:sz w:val="24"/>
        </w:rPr>
      </w:pPr>
      <w:r>
        <w:fldChar w:fldCharType="begin"/>
      </w:r>
      <w:r>
        <w:instrText xml:space="preserve"> TOC \h \z \c "Figura" </w:instrText>
      </w:r>
      <w:r>
        <w:fldChar w:fldCharType="separate"/>
      </w:r>
      <w:r w:rsidR="009C2F92">
        <w:rPr>
          <w:b/>
          <w:bCs/>
          <w:noProof/>
          <w:lang w:val="es-ES"/>
        </w:rPr>
        <w:t>No se encuentran elementos de tabla de ilustraciones.</w:t>
      </w:r>
      <w:r>
        <w:fldChar w:fldCharType="end"/>
      </w:r>
      <w:r w:rsidR="006E27D7">
        <w:br w:type="page"/>
      </w:r>
      <w:r w:rsidR="006E27D7">
        <w:rPr>
          <w:b/>
          <w:sz w:val="24"/>
        </w:rPr>
        <w:lastRenderedPageBreak/>
        <w:t>LISTA DE TABLAS</w:t>
      </w:r>
    </w:p>
    <w:p w:rsidR="006E27D7" w:rsidRDefault="006E27D7" w:rsidP="006E27D7"/>
    <w:p w:rsidR="006E27D7" w:rsidRDefault="006E27D7" w:rsidP="006E27D7"/>
    <w:bookmarkStart w:id="1" w:name="_GoBack"/>
    <w:bookmarkEnd w:id="1"/>
    <w:p w:rsidR="003149F7" w:rsidRDefault="006E27D7">
      <w:pPr>
        <w:pStyle w:val="Tabladeilustraciones"/>
        <w:tabs>
          <w:tab w:val="right" w:leader="dot" w:pos="8739"/>
        </w:tabs>
        <w:rPr>
          <w:rFonts w:asciiTheme="minorHAnsi" w:eastAsiaTheme="minorEastAsia" w:hAnsiTheme="minorHAnsi" w:cstheme="minorBidi"/>
          <w:noProof/>
          <w:lang w:val="es-ES" w:eastAsia="es-ES"/>
        </w:rPr>
      </w:pPr>
      <w:r>
        <w:fldChar w:fldCharType="begin"/>
      </w:r>
      <w:r>
        <w:instrText xml:space="preserve"> TOC \h \z \c "Tabla" </w:instrText>
      </w:r>
      <w:r>
        <w:fldChar w:fldCharType="separate"/>
      </w:r>
      <w:hyperlink w:anchor="_Toc529269306" w:history="1">
        <w:r w:rsidR="003149F7" w:rsidRPr="00F954DB">
          <w:rPr>
            <w:rStyle w:val="Hipervnculo"/>
            <w:noProof/>
          </w:rPr>
          <w:t>Tabla 1: Glosario de términos y abreviaturas</w:t>
        </w:r>
        <w:r w:rsidR="003149F7">
          <w:rPr>
            <w:noProof/>
            <w:webHidden/>
          </w:rPr>
          <w:tab/>
        </w:r>
        <w:r w:rsidR="003149F7">
          <w:rPr>
            <w:noProof/>
            <w:webHidden/>
          </w:rPr>
          <w:fldChar w:fldCharType="begin"/>
        </w:r>
        <w:r w:rsidR="003149F7">
          <w:rPr>
            <w:noProof/>
            <w:webHidden/>
          </w:rPr>
          <w:instrText xml:space="preserve"> PAGEREF _Toc529269306 \h </w:instrText>
        </w:r>
        <w:r w:rsidR="003149F7">
          <w:rPr>
            <w:noProof/>
            <w:webHidden/>
          </w:rPr>
        </w:r>
        <w:r w:rsidR="003149F7">
          <w:rPr>
            <w:noProof/>
            <w:webHidden/>
          </w:rPr>
          <w:fldChar w:fldCharType="separate"/>
        </w:r>
        <w:r w:rsidR="003149F7">
          <w:rPr>
            <w:noProof/>
            <w:webHidden/>
          </w:rPr>
          <w:t>9</w:t>
        </w:r>
        <w:r w:rsidR="003149F7">
          <w:rPr>
            <w:noProof/>
            <w:webHidden/>
          </w:rPr>
          <w:fldChar w:fldCharType="end"/>
        </w:r>
      </w:hyperlink>
    </w:p>
    <w:p w:rsidR="003149F7" w:rsidRDefault="003149F7">
      <w:pPr>
        <w:pStyle w:val="Tabladeilustraciones"/>
        <w:tabs>
          <w:tab w:val="right" w:leader="dot" w:pos="8739"/>
        </w:tabs>
        <w:rPr>
          <w:rFonts w:asciiTheme="minorHAnsi" w:eastAsiaTheme="minorEastAsia" w:hAnsiTheme="minorHAnsi" w:cstheme="minorBidi"/>
          <w:noProof/>
          <w:lang w:val="es-ES" w:eastAsia="es-ES"/>
        </w:rPr>
      </w:pPr>
      <w:hyperlink w:anchor="_Toc529269307" w:history="1">
        <w:r w:rsidRPr="00F954DB">
          <w:rPr>
            <w:rStyle w:val="Hipervnculo"/>
            <w:noProof/>
          </w:rPr>
          <w:t>Tabla 2: Tabla de formato de los datos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_Toc529269307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149F7" w:rsidRDefault="003149F7">
      <w:pPr>
        <w:pStyle w:val="Tabladeilustraciones"/>
        <w:tabs>
          <w:tab w:val="right" w:leader="dot" w:pos="8739"/>
        </w:tabs>
        <w:rPr>
          <w:rFonts w:asciiTheme="minorHAnsi" w:eastAsiaTheme="minorEastAsia" w:hAnsiTheme="minorHAnsi" w:cstheme="minorBidi"/>
          <w:noProof/>
          <w:lang w:val="es-ES" w:eastAsia="es-ES"/>
        </w:rPr>
      </w:pPr>
      <w:hyperlink w:anchor="_Toc529269308" w:history="1">
        <w:r w:rsidRPr="00F954DB">
          <w:rPr>
            <w:rStyle w:val="Hipervnculo"/>
            <w:noProof/>
          </w:rPr>
          <w:t>Tabla 3: Referencias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_Toc529269308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6E27D7" w:rsidRDefault="006E27D7" w:rsidP="00546E0F">
      <w:r>
        <w:fldChar w:fldCharType="end"/>
      </w:r>
    </w:p>
    <w:p w:rsidR="00F346F0" w:rsidRDefault="00F346F0" w:rsidP="00546E0F"/>
    <w:p w:rsidR="00F346F0" w:rsidRPr="00C6763B" w:rsidRDefault="00F346F0" w:rsidP="00F346F0">
      <w:pPr>
        <w:pStyle w:val="Instruction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FFFF00" w:fill="auto"/>
        <w:jc w:val="center"/>
        <w:rPr>
          <w:rFonts w:ascii="NewsGotT" w:hAnsi="NewsGotT"/>
          <w:b/>
          <w:color w:val="0000FF"/>
          <w:lang w:val="es-ES"/>
        </w:rPr>
      </w:pPr>
      <w:r w:rsidRPr="00C6763B">
        <w:rPr>
          <w:rFonts w:ascii="NewsGotT" w:hAnsi="NewsGotT"/>
          <w:b/>
          <w:color w:val="0000FF"/>
          <w:lang w:val="es-ES"/>
        </w:rPr>
        <w:t>Instrucciones Generales</w:t>
      </w:r>
    </w:p>
    <w:p w:rsidR="00FC49BC" w:rsidRPr="00C6763B" w:rsidRDefault="00CF6A64" w:rsidP="00F346F0">
      <w:pPr>
        <w:pStyle w:val="Instruction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FFFF00" w:fill="auto"/>
        <w:rPr>
          <w:rFonts w:ascii="NewsGotT" w:hAnsi="NewsGotT"/>
          <w:color w:val="0000FF"/>
          <w:lang w:val="es-ES"/>
        </w:rPr>
      </w:pPr>
      <w:r w:rsidRPr="00C6763B">
        <w:rPr>
          <w:rFonts w:ascii="NewsGotT" w:hAnsi="NewsGotT"/>
          <w:color w:val="0000FF"/>
          <w:lang w:val="es-ES"/>
        </w:rPr>
        <w:t>El texto de color azul provee una guía para el autor y debería ser eliminado antes de la publicación del documento.</w:t>
      </w:r>
    </w:p>
    <w:p w:rsidR="00D60072" w:rsidRDefault="00DE0760" w:rsidP="00951EBB">
      <w:pPr>
        <w:pStyle w:val="Ttulo1"/>
      </w:pPr>
      <w:bookmarkStart w:id="2" w:name="_Toc529269290"/>
      <w:r w:rsidRPr="00B64650">
        <w:lastRenderedPageBreak/>
        <w:t>Objeto del documento</w:t>
      </w:r>
      <w:bookmarkEnd w:id="2"/>
    </w:p>
    <w:p w:rsidR="00D60072" w:rsidRDefault="00EF6C3B" w:rsidP="0039082D">
      <w:r w:rsidRPr="00EF6C3B">
        <w:t xml:space="preserve">El propósito de este documento es el de ofrecer a los profesionales del SAS, el modelo de datos incluido en </w:t>
      </w:r>
      <w:r w:rsidR="0040329E" w:rsidRPr="0040329E">
        <w:rPr>
          <w:color w:val="0000FF"/>
        </w:rPr>
        <w:t>X</w:t>
      </w:r>
      <w:r w:rsidRPr="00EF6C3B">
        <w:t xml:space="preserve">. Todos los términos, tablas de hechos y tablas maestras han sido </w:t>
      </w:r>
      <w:r w:rsidR="0040329E" w:rsidRPr="00EF6C3B">
        <w:t>extraídos</w:t>
      </w:r>
      <w:r w:rsidRPr="00EF6C3B">
        <w:t xml:space="preserve"> del sistema </w:t>
      </w:r>
      <w:r w:rsidR="0040329E" w:rsidRPr="0040329E">
        <w:rPr>
          <w:color w:val="0000FF"/>
        </w:rPr>
        <w:t>X</w:t>
      </w:r>
      <w:r w:rsidRPr="00EF6C3B">
        <w:t>.</w:t>
      </w:r>
    </w:p>
    <w:p w:rsidR="00EF6C3B" w:rsidRDefault="00EF6C3B" w:rsidP="0039082D"/>
    <w:p w:rsidR="009D093C" w:rsidRPr="009D093C" w:rsidRDefault="009D093C" w:rsidP="009D093C">
      <w:pPr>
        <w:pStyle w:val="Listaconvietas"/>
        <w:numPr>
          <w:ilvl w:val="0"/>
          <w:numId w:val="0"/>
        </w:numPr>
        <w:ind w:left="360" w:hanging="360"/>
      </w:pPr>
    </w:p>
    <w:p w:rsidR="007E3808" w:rsidRDefault="00DE0760" w:rsidP="00F30AAE">
      <w:pPr>
        <w:pStyle w:val="Ttulo1"/>
      </w:pPr>
      <w:bookmarkStart w:id="3" w:name="_Toc529269291"/>
      <w:r w:rsidRPr="00B64650">
        <w:lastRenderedPageBreak/>
        <w:t>Alcance del documento</w:t>
      </w:r>
      <w:bookmarkEnd w:id="3"/>
    </w:p>
    <w:p w:rsidR="00436927" w:rsidRDefault="00500244" w:rsidP="007E3808">
      <w:r w:rsidRPr="00EE5A54">
        <w:rPr>
          <w:rFonts w:cs="Times New Roman"/>
          <w:color w:val="0000FF"/>
          <w:szCs w:val="20"/>
          <w:lang w:val="es-ES" w:eastAsia="en-US"/>
        </w:rPr>
        <w:t>Define el alcance del documento</w:t>
      </w:r>
      <w:r w:rsidR="00706A94">
        <w:rPr>
          <w:rFonts w:cs="Times New Roman"/>
          <w:color w:val="0000FF"/>
          <w:szCs w:val="20"/>
          <w:lang w:val="es-ES" w:eastAsia="en-US"/>
        </w:rPr>
        <w:t>.</w:t>
      </w:r>
    </w:p>
    <w:p w:rsidR="003478F3" w:rsidRDefault="00DE0760" w:rsidP="000F32B4">
      <w:pPr>
        <w:pStyle w:val="Ttulo1"/>
      </w:pPr>
      <w:bookmarkStart w:id="4" w:name="_Toc529269292"/>
      <w:r w:rsidRPr="00B64650">
        <w:lastRenderedPageBreak/>
        <w:t>Participantes</w:t>
      </w:r>
      <w:bookmarkEnd w:id="4"/>
    </w:p>
    <w:p w:rsidR="00795129" w:rsidRPr="00795129" w:rsidRDefault="00795129" w:rsidP="00795129">
      <w:pPr>
        <w:rPr>
          <w:rFonts w:cs="Times New Roman"/>
          <w:color w:val="0000FF"/>
          <w:szCs w:val="20"/>
          <w:lang w:val="es-ES" w:eastAsia="en-US"/>
        </w:rPr>
      </w:pPr>
      <w:r w:rsidRPr="00795129">
        <w:rPr>
          <w:rFonts w:cs="Times New Roman"/>
          <w:color w:val="0000FF"/>
          <w:szCs w:val="20"/>
          <w:lang w:val="es-ES" w:eastAsia="en-US"/>
        </w:rPr>
        <w:t>Enumere los participantes del documento</w:t>
      </w:r>
    </w:p>
    <w:p w:rsidR="00AF4D14" w:rsidRPr="006E6DE5" w:rsidRDefault="00AF4D14" w:rsidP="00AF4D14"/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7086"/>
      </w:tblGrid>
      <w:tr w:rsidR="00AF4D14" w:rsidRPr="006E6DE5" w:rsidTr="00AF4D14">
        <w:tc>
          <w:tcPr>
            <w:tcW w:w="1357" w:type="dxa"/>
            <w:shd w:val="clear" w:color="auto" w:fill="D9D9D9"/>
          </w:tcPr>
          <w:p w:rsidR="00AF4D14" w:rsidRPr="00AF4D14" w:rsidRDefault="00AF4D14" w:rsidP="005B5C4E">
            <w:pPr>
              <w:rPr>
                <w:b/>
              </w:rPr>
            </w:pPr>
            <w:r w:rsidRPr="00AF4D14">
              <w:rPr>
                <w:b/>
              </w:rPr>
              <w:t xml:space="preserve">Participantes </w:t>
            </w:r>
          </w:p>
        </w:tc>
        <w:tc>
          <w:tcPr>
            <w:tcW w:w="7462" w:type="dxa"/>
          </w:tcPr>
          <w:p w:rsidR="00AF4D14" w:rsidRPr="006E6DE5" w:rsidRDefault="00AF4D14" w:rsidP="005B5C4E">
            <w:pPr>
              <w:pStyle w:val="Prrafonivel1"/>
              <w:spacing w:before="0" w:after="0"/>
            </w:pPr>
          </w:p>
        </w:tc>
      </w:tr>
      <w:tr w:rsidR="00AF4D14" w:rsidRPr="006E6DE5" w:rsidTr="00AF4D14">
        <w:tc>
          <w:tcPr>
            <w:tcW w:w="1357" w:type="dxa"/>
            <w:shd w:val="clear" w:color="auto" w:fill="D9D9D9"/>
          </w:tcPr>
          <w:p w:rsidR="00AF4D14" w:rsidRPr="00AF4D14" w:rsidRDefault="00AF4D14" w:rsidP="005B5C4E">
            <w:pPr>
              <w:rPr>
                <w:b/>
              </w:rPr>
            </w:pPr>
            <w:r w:rsidRPr="00AF4D14">
              <w:rPr>
                <w:b/>
              </w:rPr>
              <w:t>Departamento</w:t>
            </w:r>
          </w:p>
        </w:tc>
        <w:tc>
          <w:tcPr>
            <w:tcW w:w="7462" w:type="dxa"/>
          </w:tcPr>
          <w:p w:rsidR="00AF4D14" w:rsidRPr="006E6DE5" w:rsidRDefault="00AF4D14" w:rsidP="005B5C4E">
            <w:pPr>
              <w:pStyle w:val="Prrafonivel1"/>
              <w:spacing w:before="0" w:after="0"/>
            </w:pPr>
          </w:p>
        </w:tc>
      </w:tr>
      <w:tr w:rsidR="00AF4D14" w:rsidRPr="006E6DE5" w:rsidTr="00AF4D14">
        <w:tc>
          <w:tcPr>
            <w:tcW w:w="1357" w:type="dxa"/>
            <w:shd w:val="clear" w:color="auto" w:fill="D9D9D9"/>
          </w:tcPr>
          <w:p w:rsidR="00AF4D14" w:rsidRPr="00AF4D14" w:rsidRDefault="00AF4D14" w:rsidP="005B5C4E">
            <w:pPr>
              <w:rPr>
                <w:b/>
              </w:rPr>
            </w:pPr>
            <w:r w:rsidRPr="00AF4D14">
              <w:rPr>
                <w:b/>
              </w:rPr>
              <w:t xml:space="preserve">Teléfono </w:t>
            </w:r>
          </w:p>
        </w:tc>
        <w:tc>
          <w:tcPr>
            <w:tcW w:w="7462" w:type="dxa"/>
          </w:tcPr>
          <w:p w:rsidR="00AF4D14" w:rsidRPr="006E6DE5" w:rsidRDefault="00AF4D14" w:rsidP="005B5C4E">
            <w:pPr>
              <w:pStyle w:val="Prrafonivel1"/>
              <w:spacing w:before="0" w:after="0"/>
            </w:pPr>
          </w:p>
        </w:tc>
      </w:tr>
      <w:tr w:rsidR="00AF4D14" w:rsidRPr="006E6DE5" w:rsidTr="00AF4D14">
        <w:tc>
          <w:tcPr>
            <w:tcW w:w="1357" w:type="dxa"/>
            <w:shd w:val="clear" w:color="auto" w:fill="D9D9D9"/>
          </w:tcPr>
          <w:p w:rsidR="00AF4D14" w:rsidRPr="00AF4D14" w:rsidRDefault="00AF4D14" w:rsidP="005B5C4E">
            <w:pPr>
              <w:rPr>
                <w:b/>
              </w:rPr>
            </w:pPr>
            <w:r w:rsidRPr="00AF4D14">
              <w:rPr>
                <w:b/>
              </w:rPr>
              <w:t>Rol</w:t>
            </w:r>
          </w:p>
        </w:tc>
        <w:tc>
          <w:tcPr>
            <w:tcW w:w="7462" w:type="dxa"/>
          </w:tcPr>
          <w:p w:rsidR="00AF4D14" w:rsidRPr="006E6DE5" w:rsidRDefault="00AF4D14" w:rsidP="005B5C4E">
            <w:pPr>
              <w:pStyle w:val="Prrafonivel1"/>
              <w:spacing w:before="0" w:after="0"/>
            </w:pPr>
          </w:p>
        </w:tc>
      </w:tr>
    </w:tbl>
    <w:p w:rsidR="00AF4D14" w:rsidRDefault="00AF4D14" w:rsidP="00AF4D14"/>
    <w:p w:rsidR="00EF6C3B" w:rsidRPr="00B64650" w:rsidRDefault="00EF6C3B" w:rsidP="00B64650">
      <w:pPr>
        <w:pStyle w:val="Ttulo1"/>
      </w:pPr>
      <w:bookmarkStart w:id="5" w:name="_Toc529269293"/>
      <w:r w:rsidRPr="00B64650">
        <w:lastRenderedPageBreak/>
        <w:t>Simbología</w:t>
      </w:r>
      <w:bookmarkEnd w:id="5"/>
    </w:p>
    <w:p w:rsidR="00EF6C3B" w:rsidRPr="00EF6C3B" w:rsidRDefault="00EF6C3B" w:rsidP="00EF6C3B"/>
    <w:p w:rsidR="00EF6C3B" w:rsidRDefault="00EF6C3B" w:rsidP="00EF6C3B">
      <w:pPr>
        <w:pStyle w:val="Ttulo2"/>
      </w:pPr>
      <w:bookmarkStart w:id="6" w:name="_Toc529269294"/>
      <w:r>
        <w:t>Glosario de términos y abreviaturas</w:t>
      </w:r>
      <w:bookmarkEnd w:id="6"/>
    </w:p>
    <w:p w:rsidR="003F2F17" w:rsidRPr="00A647B5" w:rsidRDefault="00E07BB8" w:rsidP="003F2F17">
      <w:pPr>
        <w:rPr>
          <w:color w:val="0000FF"/>
        </w:rPr>
      </w:pPr>
      <w:r w:rsidRPr="00A647B5">
        <w:rPr>
          <w:color w:val="0000FF"/>
        </w:rPr>
        <w:t xml:space="preserve">Incluir </w:t>
      </w:r>
      <w:r w:rsidR="00A647B5" w:rsidRPr="00A647B5">
        <w:rPr>
          <w:color w:val="0000FF"/>
        </w:rPr>
        <w:t>los términos</w:t>
      </w:r>
      <w:r w:rsidRPr="00A647B5">
        <w:rPr>
          <w:color w:val="0000FF"/>
        </w:rPr>
        <w:t xml:space="preserve"> y abreviatu</w:t>
      </w:r>
      <w:r w:rsidR="00A647B5" w:rsidRPr="00A647B5">
        <w:rPr>
          <w:color w:val="0000FF"/>
        </w:rPr>
        <w:t>ras necesarias para la comprensión del documento.</w:t>
      </w:r>
    </w:p>
    <w:p w:rsidR="00E07BB8" w:rsidRPr="003F2F17" w:rsidRDefault="00E07BB8" w:rsidP="003F2F17"/>
    <w:tbl>
      <w:tblPr>
        <w:tblW w:w="0" w:type="auto"/>
        <w:tblInd w:w="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57"/>
        <w:gridCol w:w="6402"/>
      </w:tblGrid>
      <w:tr w:rsidR="003F2F17" w:rsidRPr="003F2F17" w:rsidTr="00DA3EE5">
        <w:tc>
          <w:tcPr>
            <w:tcW w:w="1960" w:type="dxa"/>
            <w:shd w:val="clear" w:color="auto" w:fill="D9D9D9"/>
            <w:vAlign w:val="center"/>
          </w:tcPr>
          <w:p w:rsidR="003F2F17" w:rsidRPr="003F2F17" w:rsidRDefault="003F2F17" w:rsidP="003F2F17">
            <w:pPr>
              <w:spacing w:before="40" w:after="40"/>
              <w:jc w:val="center"/>
              <w:rPr>
                <w:b/>
                <w:iCs/>
              </w:rPr>
            </w:pPr>
            <w:r w:rsidRPr="003F2F17">
              <w:rPr>
                <w:b/>
                <w:iCs/>
              </w:rPr>
              <w:t>Término/Abreviatura</w:t>
            </w:r>
          </w:p>
        </w:tc>
        <w:tc>
          <w:tcPr>
            <w:tcW w:w="6859" w:type="dxa"/>
            <w:shd w:val="clear" w:color="auto" w:fill="D9D9D9"/>
            <w:vAlign w:val="center"/>
          </w:tcPr>
          <w:p w:rsidR="003F2F17" w:rsidRPr="003F2F17" w:rsidRDefault="003F2F17" w:rsidP="003F2F17">
            <w:pPr>
              <w:spacing w:before="40" w:after="40"/>
              <w:jc w:val="center"/>
              <w:rPr>
                <w:b/>
                <w:iCs/>
              </w:rPr>
            </w:pPr>
            <w:r w:rsidRPr="003F2F17">
              <w:rPr>
                <w:b/>
                <w:iCs/>
              </w:rPr>
              <w:t>Significado</w:t>
            </w:r>
          </w:p>
        </w:tc>
      </w:tr>
      <w:tr w:rsidR="003F2F17" w:rsidRPr="003F2F17" w:rsidTr="00DA3EE5">
        <w:tc>
          <w:tcPr>
            <w:tcW w:w="1960" w:type="dxa"/>
            <w:vAlign w:val="center"/>
          </w:tcPr>
          <w:p w:rsidR="003F2F17" w:rsidRPr="00197520" w:rsidRDefault="003F2F17" w:rsidP="003F2F17">
            <w:pPr>
              <w:spacing w:before="40" w:after="40"/>
              <w:jc w:val="center"/>
              <w:rPr>
                <w:iCs/>
                <w:color w:val="0000FF"/>
              </w:rPr>
            </w:pPr>
            <w:r w:rsidRPr="00197520">
              <w:rPr>
                <w:iCs/>
                <w:color w:val="0000FF"/>
              </w:rPr>
              <w:t>BDE</w:t>
            </w:r>
          </w:p>
        </w:tc>
        <w:tc>
          <w:tcPr>
            <w:tcW w:w="6859" w:type="dxa"/>
            <w:vAlign w:val="center"/>
          </w:tcPr>
          <w:p w:rsidR="003F2F17" w:rsidRPr="00197520" w:rsidRDefault="003F2F17" w:rsidP="003F2F17">
            <w:pPr>
              <w:spacing w:before="40" w:after="40"/>
              <w:rPr>
                <w:iCs/>
                <w:color w:val="0000FF"/>
              </w:rPr>
            </w:pPr>
            <w:r w:rsidRPr="00197520">
              <w:rPr>
                <w:iCs/>
                <w:color w:val="0000FF"/>
              </w:rPr>
              <w:t>Base de Datos de Explotación</w:t>
            </w:r>
          </w:p>
        </w:tc>
      </w:tr>
      <w:tr w:rsidR="003F2F17" w:rsidRPr="003F2F17" w:rsidTr="00DA3EE5">
        <w:tc>
          <w:tcPr>
            <w:tcW w:w="1960" w:type="dxa"/>
            <w:vAlign w:val="center"/>
          </w:tcPr>
          <w:p w:rsidR="003F2F17" w:rsidRPr="00197520" w:rsidRDefault="003F2F17" w:rsidP="003F2F17">
            <w:pPr>
              <w:spacing w:before="40" w:after="40"/>
              <w:jc w:val="center"/>
              <w:rPr>
                <w:iCs/>
                <w:color w:val="0000FF"/>
              </w:rPr>
            </w:pPr>
            <w:r w:rsidRPr="00197520">
              <w:rPr>
                <w:iCs/>
                <w:color w:val="0000FF"/>
              </w:rPr>
              <w:t>SAS</w:t>
            </w:r>
          </w:p>
        </w:tc>
        <w:tc>
          <w:tcPr>
            <w:tcW w:w="6859" w:type="dxa"/>
            <w:vAlign w:val="center"/>
          </w:tcPr>
          <w:p w:rsidR="003F2F17" w:rsidRPr="00197520" w:rsidRDefault="003F2F17" w:rsidP="003F2F17">
            <w:pPr>
              <w:spacing w:before="40" w:after="40"/>
              <w:rPr>
                <w:iCs/>
                <w:color w:val="0000FF"/>
              </w:rPr>
            </w:pPr>
            <w:r w:rsidRPr="00197520">
              <w:rPr>
                <w:iCs/>
                <w:color w:val="0000FF"/>
              </w:rPr>
              <w:t>Servicio Andaluz de Salud</w:t>
            </w:r>
          </w:p>
        </w:tc>
      </w:tr>
      <w:tr w:rsidR="003F2F17" w:rsidRPr="003F2F17" w:rsidTr="00DA3EE5">
        <w:tc>
          <w:tcPr>
            <w:tcW w:w="1960" w:type="dxa"/>
            <w:vAlign w:val="center"/>
          </w:tcPr>
          <w:p w:rsidR="003F2F17" w:rsidRPr="00197520" w:rsidRDefault="003F2F17" w:rsidP="003F2F17">
            <w:pPr>
              <w:spacing w:before="40" w:after="40"/>
              <w:jc w:val="center"/>
              <w:rPr>
                <w:iCs/>
                <w:color w:val="0000FF"/>
              </w:rPr>
            </w:pPr>
            <w:r w:rsidRPr="00197520">
              <w:rPr>
                <w:iCs/>
                <w:color w:val="0000FF"/>
              </w:rPr>
              <w:t>SSPA</w:t>
            </w:r>
          </w:p>
        </w:tc>
        <w:tc>
          <w:tcPr>
            <w:tcW w:w="6859" w:type="dxa"/>
            <w:vAlign w:val="center"/>
          </w:tcPr>
          <w:p w:rsidR="003F2F17" w:rsidRPr="00197520" w:rsidRDefault="003F2F17" w:rsidP="003F2F17">
            <w:pPr>
              <w:spacing w:before="40" w:after="40"/>
              <w:rPr>
                <w:iCs/>
                <w:color w:val="0000FF"/>
              </w:rPr>
            </w:pPr>
            <w:r w:rsidRPr="00197520">
              <w:rPr>
                <w:color w:val="0000FF"/>
              </w:rPr>
              <w:t>Sistema Sanitario Público de Andalucía</w:t>
            </w:r>
            <w:r w:rsidRPr="00197520">
              <w:rPr>
                <w:color w:val="0000FF"/>
              </w:rPr>
              <w:fldChar w:fldCharType="begin"/>
            </w:r>
            <w:r w:rsidRPr="00197520">
              <w:rPr>
                <w:color w:val="0000FF"/>
              </w:rPr>
              <w:instrText xml:space="preserve"> Público de Andalucía" </w:instrText>
            </w:r>
            <w:r w:rsidRPr="00197520">
              <w:rPr>
                <w:color w:val="0000FF"/>
              </w:rPr>
              <w:fldChar w:fldCharType="end"/>
            </w:r>
          </w:p>
        </w:tc>
      </w:tr>
      <w:tr w:rsidR="003F2F17" w:rsidRPr="003F2F17" w:rsidTr="00DA3EE5">
        <w:tc>
          <w:tcPr>
            <w:tcW w:w="1960" w:type="dxa"/>
            <w:vAlign w:val="center"/>
          </w:tcPr>
          <w:p w:rsidR="003F2F17" w:rsidRPr="00197520" w:rsidRDefault="003F2F17" w:rsidP="003F2F17">
            <w:pPr>
              <w:spacing w:before="40" w:after="40"/>
              <w:jc w:val="center"/>
              <w:rPr>
                <w:iCs/>
                <w:color w:val="0000FF"/>
              </w:rPr>
            </w:pPr>
            <w:r w:rsidRPr="00197520">
              <w:rPr>
                <w:iCs/>
                <w:color w:val="0000FF"/>
              </w:rPr>
              <w:t>EDO</w:t>
            </w:r>
          </w:p>
        </w:tc>
        <w:tc>
          <w:tcPr>
            <w:tcW w:w="6859" w:type="dxa"/>
            <w:vAlign w:val="center"/>
          </w:tcPr>
          <w:p w:rsidR="003F2F17" w:rsidRPr="00197520" w:rsidRDefault="003F2F17" w:rsidP="003F2F17">
            <w:pPr>
              <w:spacing w:before="40" w:after="40"/>
              <w:rPr>
                <w:iCs/>
                <w:color w:val="0000FF"/>
              </w:rPr>
            </w:pPr>
            <w:r w:rsidRPr="00197520">
              <w:rPr>
                <w:iCs/>
                <w:color w:val="0000FF"/>
              </w:rPr>
              <w:t>Enfermedad de Declaración Obligatoria</w:t>
            </w:r>
          </w:p>
        </w:tc>
      </w:tr>
      <w:tr w:rsidR="003F2F17" w:rsidRPr="003F2F17" w:rsidTr="00DA3EE5">
        <w:tc>
          <w:tcPr>
            <w:tcW w:w="1960" w:type="dxa"/>
            <w:vAlign w:val="center"/>
          </w:tcPr>
          <w:p w:rsidR="003F2F17" w:rsidRPr="00197520" w:rsidRDefault="003F2F17" w:rsidP="003F2F17">
            <w:pPr>
              <w:spacing w:before="40" w:after="40"/>
              <w:jc w:val="center"/>
              <w:rPr>
                <w:iCs/>
                <w:color w:val="0000FF"/>
              </w:rPr>
            </w:pPr>
            <w:r w:rsidRPr="00197520">
              <w:rPr>
                <w:iCs/>
                <w:color w:val="0000FF"/>
              </w:rPr>
              <w:t>HSC</w:t>
            </w:r>
          </w:p>
        </w:tc>
        <w:tc>
          <w:tcPr>
            <w:tcW w:w="6859" w:type="dxa"/>
            <w:vAlign w:val="center"/>
          </w:tcPr>
          <w:p w:rsidR="003F2F17" w:rsidRPr="00197520" w:rsidRDefault="003F2F17" w:rsidP="003F2F17">
            <w:pPr>
              <w:spacing w:before="40" w:after="40"/>
              <w:rPr>
                <w:iCs/>
                <w:color w:val="0000FF"/>
              </w:rPr>
            </w:pPr>
            <w:r w:rsidRPr="00197520">
              <w:rPr>
                <w:iCs/>
                <w:color w:val="0000FF"/>
              </w:rPr>
              <w:t>Hoja de Seguimiento de Consulta</w:t>
            </w:r>
          </w:p>
        </w:tc>
      </w:tr>
      <w:tr w:rsidR="003F2F17" w:rsidRPr="003F2F17" w:rsidTr="00DA3EE5">
        <w:tc>
          <w:tcPr>
            <w:tcW w:w="1960" w:type="dxa"/>
            <w:vAlign w:val="center"/>
          </w:tcPr>
          <w:p w:rsidR="003F2F17" w:rsidRPr="00197520" w:rsidRDefault="003F2F17" w:rsidP="003F2F17">
            <w:pPr>
              <w:spacing w:before="40" w:after="40"/>
              <w:jc w:val="center"/>
              <w:rPr>
                <w:iCs/>
                <w:color w:val="0000FF"/>
              </w:rPr>
            </w:pPr>
            <w:r w:rsidRPr="00197520">
              <w:rPr>
                <w:iCs/>
                <w:color w:val="0000FF"/>
              </w:rPr>
              <w:t>BDE-DAP</w:t>
            </w:r>
          </w:p>
        </w:tc>
        <w:tc>
          <w:tcPr>
            <w:tcW w:w="6859" w:type="dxa"/>
            <w:vAlign w:val="center"/>
          </w:tcPr>
          <w:p w:rsidR="003F2F17" w:rsidRPr="00197520" w:rsidRDefault="003F2F17" w:rsidP="003F2F17">
            <w:pPr>
              <w:spacing w:before="40" w:after="40"/>
              <w:rPr>
                <w:iCs/>
                <w:color w:val="0000FF"/>
              </w:rPr>
            </w:pPr>
            <w:r w:rsidRPr="00197520">
              <w:rPr>
                <w:iCs/>
                <w:color w:val="0000FF"/>
              </w:rPr>
              <w:t>Base de Datos de Explotación-Diraya Atención Primaria</w:t>
            </w:r>
          </w:p>
        </w:tc>
      </w:tr>
      <w:tr w:rsidR="00197520" w:rsidRPr="003F2F17" w:rsidTr="00DA3EE5">
        <w:tc>
          <w:tcPr>
            <w:tcW w:w="1960" w:type="dxa"/>
            <w:vAlign w:val="center"/>
          </w:tcPr>
          <w:p w:rsidR="00197520" w:rsidRPr="00197520" w:rsidRDefault="00197520" w:rsidP="003F2F17">
            <w:pPr>
              <w:spacing w:before="40" w:after="40"/>
              <w:jc w:val="center"/>
              <w:rPr>
                <w:iCs/>
                <w:color w:val="0000FF"/>
              </w:rPr>
            </w:pPr>
          </w:p>
        </w:tc>
        <w:tc>
          <w:tcPr>
            <w:tcW w:w="6859" w:type="dxa"/>
            <w:vAlign w:val="center"/>
          </w:tcPr>
          <w:p w:rsidR="00197520" w:rsidRPr="00197520" w:rsidRDefault="00197520" w:rsidP="003F2F17">
            <w:pPr>
              <w:spacing w:before="40" w:after="40"/>
              <w:rPr>
                <w:iCs/>
                <w:color w:val="0000FF"/>
              </w:rPr>
            </w:pPr>
          </w:p>
        </w:tc>
      </w:tr>
      <w:tr w:rsidR="00197520" w:rsidRPr="003F2F17" w:rsidTr="00DA3EE5">
        <w:tc>
          <w:tcPr>
            <w:tcW w:w="1960" w:type="dxa"/>
            <w:vAlign w:val="center"/>
          </w:tcPr>
          <w:p w:rsidR="00197520" w:rsidRPr="00197520" w:rsidRDefault="00197520" w:rsidP="003F2F17">
            <w:pPr>
              <w:spacing w:before="40" w:after="40"/>
              <w:jc w:val="center"/>
              <w:rPr>
                <w:iCs/>
                <w:color w:val="0000FF"/>
              </w:rPr>
            </w:pPr>
          </w:p>
        </w:tc>
        <w:tc>
          <w:tcPr>
            <w:tcW w:w="6859" w:type="dxa"/>
            <w:vAlign w:val="center"/>
          </w:tcPr>
          <w:p w:rsidR="00197520" w:rsidRPr="00197520" w:rsidRDefault="00197520" w:rsidP="003F2F17">
            <w:pPr>
              <w:spacing w:before="40" w:after="40"/>
              <w:rPr>
                <w:iCs/>
                <w:color w:val="0000FF"/>
              </w:rPr>
            </w:pPr>
          </w:p>
        </w:tc>
      </w:tr>
    </w:tbl>
    <w:p w:rsidR="00224EF6" w:rsidRDefault="003F2F17" w:rsidP="00197520">
      <w:pPr>
        <w:pStyle w:val="Epgrafe"/>
        <w:jc w:val="center"/>
      </w:pPr>
      <w:bookmarkStart w:id="7" w:name="_Toc529269306"/>
      <w:r>
        <w:t xml:space="preserve">Tabla </w:t>
      </w:r>
      <w:r>
        <w:fldChar w:fldCharType="begin"/>
      </w:r>
      <w:r>
        <w:instrText xml:space="preserve"> SEQ Tabla \* ARABIC </w:instrText>
      </w:r>
      <w:r>
        <w:fldChar w:fldCharType="separate"/>
      </w:r>
      <w:r w:rsidR="006275AD">
        <w:rPr>
          <w:noProof/>
        </w:rPr>
        <w:t>1</w:t>
      </w:r>
      <w:r>
        <w:fldChar w:fldCharType="end"/>
      </w:r>
      <w:r>
        <w:t xml:space="preserve">: </w:t>
      </w:r>
      <w:r w:rsidRPr="003F2F17">
        <w:t>Glosario de términos y abreviaturas</w:t>
      </w:r>
      <w:bookmarkEnd w:id="7"/>
    </w:p>
    <w:p w:rsidR="00197520" w:rsidRPr="00197520" w:rsidRDefault="00197520" w:rsidP="00197520"/>
    <w:p w:rsidR="00224EF6" w:rsidRDefault="00224EF6" w:rsidP="00224EF6">
      <w:pPr>
        <w:pStyle w:val="Ttulo2"/>
      </w:pPr>
      <w:bookmarkStart w:id="8" w:name="_Toc529269295"/>
      <w:r w:rsidRPr="00224EF6">
        <w:t>Formato de los datos</w:t>
      </w:r>
      <w:bookmarkEnd w:id="8"/>
    </w:p>
    <w:p w:rsidR="00224EF6" w:rsidRPr="00072C77" w:rsidRDefault="00072C77" w:rsidP="00197520">
      <w:pPr>
        <w:keepNext/>
        <w:keepLines/>
        <w:rPr>
          <w:iCs/>
          <w:color w:val="0000FF"/>
        </w:rPr>
      </w:pPr>
      <w:r w:rsidRPr="00072C77">
        <w:rPr>
          <w:iCs/>
          <w:color w:val="0000FF"/>
        </w:rPr>
        <w:t>Definir los tipos de datos utilizados.</w:t>
      </w:r>
    </w:p>
    <w:p w:rsidR="00072C77" w:rsidRDefault="00072C77" w:rsidP="00197520">
      <w:pPr>
        <w:keepNext/>
        <w:keepLines/>
        <w:rPr>
          <w:iCs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25"/>
        <w:gridCol w:w="6706"/>
      </w:tblGrid>
      <w:tr w:rsidR="00DA3EE5" w:rsidRPr="00224EF6" w:rsidTr="00DA3EE5">
        <w:tc>
          <w:tcPr>
            <w:tcW w:w="1932" w:type="dxa"/>
            <w:shd w:val="clear" w:color="auto" w:fill="D9D9D9"/>
            <w:vAlign w:val="center"/>
          </w:tcPr>
          <w:p w:rsidR="00224EF6" w:rsidRPr="00224EF6" w:rsidRDefault="00224EF6" w:rsidP="00197520">
            <w:pPr>
              <w:keepNext/>
              <w:keepLines/>
              <w:spacing w:before="40" w:after="40"/>
              <w:jc w:val="center"/>
              <w:rPr>
                <w:b/>
                <w:iCs/>
              </w:rPr>
            </w:pPr>
            <w:r w:rsidRPr="00224EF6">
              <w:rPr>
                <w:b/>
                <w:iCs/>
              </w:rPr>
              <w:t>Abreviatura</w:t>
            </w:r>
          </w:p>
        </w:tc>
        <w:tc>
          <w:tcPr>
            <w:tcW w:w="6859" w:type="dxa"/>
            <w:shd w:val="clear" w:color="auto" w:fill="D9D9D9"/>
            <w:vAlign w:val="center"/>
          </w:tcPr>
          <w:p w:rsidR="00224EF6" w:rsidRPr="00224EF6" w:rsidRDefault="00224EF6" w:rsidP="00197520">
            <w:pPr>
              <w:keepNext/>
              <w:keepLines/>
              <w:spacing w:before="40" w:after="40"/>
              <w:jc w:val="center"/>
              <w:rPr>
                <w:b/>
                <w:iCs/>
              </w:rPr>
            </w:pPr>
            <w:r w:rsidRPr="00224EF6">
              <w:rPr>
                <w:b/>
                <w:iCs/>
              </w:rPr>
              <w:t>Significado</w:t>
            </w:r>
          </w:p>
        </w:tc>
      </w:tr>
      <w:tr w:rsidR="00DA3EE5" w:rsidRPr="00224EF6" w:rsidTr="00DA3EE5">
        <w:tc>
          <w:tcPr>
            <w:tcW w:w="1932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jc w:val="center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A</w:t>
            </w:r>
          </w:p>
        </w:tc>
        <w:tc>
          <w:tcPr>
            <w:tcW w:w="6859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 xml:space="preserve">Dato tipo carácter. </w:t>
            </w:r>
          </w:p>
        </w:tc>
      </w:tr>
      <w:tr w:rsidR="00DA3EE5" w:rsidRPr="00224EF6" w:rsidTr="00DA3EE5">
        <w:tc>
          <w:tcPr>
            <w:tcW w:w="1932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jc w:val="center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N</w:t>
            </w:r>
          </w:p>
        </w:tc>
        <w:tc>
          <w:tcPr>
            <w:tcW w:w="6859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Dato numérico</w:t>
            </w:r>
          </w:p>
        </w:tc>
      </w:tr>
      <w:tr w:rsidR="00DA3EE5" w:rsidRPr="00224EF6" w:rsidTr="00DA3EE5">
        <w:tc>
          <w:tcPr>
            <w:tcW w:w="1932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jc w:val="center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F</w:t>
            </w:r>
          </w:p>
        </w:tc>
        <w:tc>
          <w:tcPr>
            <w:tcW w:w="6859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Dato tipo fecha</w:t>
            </w:r>
          </w:p>
        </w:tc>
      </w:tr>
      <w:tr w:rsidR="00DA3EE5" w:rsidRPr="00224EF6" w:rsidTr="00DA3EE5">
        <w:tc>
          <w:tcPr>
            <w:tcW w:w="1932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jc w:val="center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DD</w:t>
            </w:r>
          </w:p>
        </w:tc>
        <w:tc>
          <w:tcPr>
            <w:tcW w:w="6859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Día expresado con dos dígitos (Formato común para los días en un dato tipo fecha)</w:t>
            </w:r>
          </w:p>
        </w:tc>
      </w:tr>
      <w:tr w:rsidR="00DA3EE5" w:rsidRPr="00224EF6" w:rsidTr="00DA3EE5">
        <w:tc>
          <w:tcPr>
            <w:tcW w:w="1932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jc w:val="center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MM</w:t>
            </w:r>
          </w:p>
        </w:tc>
        <w:tc>
          <w:tcPr>
            <w:tcW w:w="6859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Mes expresado con dos dígitos (Formato común para los meses en un dato tipo fecha)</w:t>
            </w:r>
          </w:p>
        </w:tc>
      </w:tr>
      <w:tr w:rsidR="00DA3EE5" w:rsidRPr="00224EF6" w:rsidTr="00DA3EE5">
        <w:tc>
          <w:tcPr>
            <w:tcW w:w="1932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jc w:val="center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AAAA</w:t>
            </w:r>
          </w:p>
        </w:tc>
        <w:tc>
          <w:tcPr>
            <w:tcW w:w="6859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Año expresado con cuatro dígitos (Formato común para los años en un dato tipo fecha)</w:t>
            </w:r>
          </w:p>
        </w:tc>
      </w:tr>
      <w:tr w:rsidR="00DA3EE5" w:rsidRPr="00224EF6" w:rsidTr="00DA3EE5">
        <w:tc>
          <w:tcPr>
            <w:tcW w:w="1932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jc w:val="center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HH</w:t>
            </w:r>
          </w:p>
        </w:tc>
        <w:tc>
          <w:tcPr>
            <w:tcW w:w="6859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Horas expresada</w:t>
            </w:r>
            <w:r w:rsidR="009C2F92">
              <w:rPr>
                <w:iCs/>
                <w:color w:val="0000FF"/>
              </w:rPr>
              <w:t>s</w:t>
            </w:r>
            <w:r w:rsidRPr="00CC21C7">
              <w:rPr>
                <w:iCs/>
                <w:color w:val="0000FF"/>
              </w:rPr>
              <w:t xml:space="preserve"> con dos dígitos (Formato común para las horas en un dato tipo fecha)</w:t>
            </w:r>
          </w:p>
        </w:tc>
      </w:tr>
      <w:tr w:rsidR="00DA3EE5" w:rsidRPr="00224EF6" w:rsidTr="00DA3EE5">
        <w:tc>
          <w:tcPr>
            <w:tcW w:w="1932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jc w:val="center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MI</w:t>
            </w:r>
          </w:p>
        </w:tc>
        <w:tc>
          <w:tcPr>
            <w:tcW w:w="6859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Minutos expresados con dos dígitos (Formato común para los minutos en un dato tipo fecha)</w:t>
            </w:r>
          </w:p>
        </w:tc>
      </w:tr>
      <w:tr w:rsidR="00DA3EE5" w:rsidRPr="00224EF6" w:rsidTr="00DA3EE5">
        <w:tc>
          <w:tcPr>
            <w:tcW w:w="1932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jc w:val="center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SS</w:t>
            </w:r>
          </w:p>
        </w:tc>
        <w:tc>
          <w:tcPr>
            <w:tcW w:w="6859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Segundos expresados con dos dígitos (Formato común para los segundos en un dato tipo fecha)</w:t>
            </w:r>
          </w:p>
        </w:tc>
      </w:tr>
      <w:tr w:rsidR="00DA3EE5" w:rsidRPr="00224EF6" w:rsidTr="00DA3EE5">
        <w:tc>
          <w:tcPr>
            <w:tcW w:w="1932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jc w:val="center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DD/MM/AAAA</w:t>
            </w:r>
          </w:p>
        </w:tc>
        <w:tc>
          <w:tcPr>
            <w:tcW w:w="6859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Fecha expresada en días, meses y años</w:t>
            </w:r>
          </w:p>
        </w:tc>
      </w:tr>
      <w:tr w:rsidR="00DA3EE5" w:rsidRPr="00224EF6" w:rsidTr="00DA3EE5">
        <w:tc>
          <w:tcPr>
            <w:tcW w:w="1932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jc w:val="center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DD/MM/AAAA HH:MI:SS</w:t>
            </w:r>
          </w:p>
        </w:tc>
        <w:tc>
          <w:tcPr>
            <w:tcW w:w="6859" w:type="dxa"/>
            <w:vAlign w:val="center"/>
          </w:tcPr>
          <w:p w:rsidR="00224EF6" w:rsidRPr="00CC21C7" w:rsidRDefault="00224EF6" w:rsidP="00197520">
            <w:pPr>
              <w:keepNext/>
              <w:keepLines/>
              <w:spacing w:before="40" w:after="40"/>
              <w:rPr>
                <w:iCs/>
                <w:color w:val="0000FF"/>
              </w:rPr>
            </w:pPr>
            <w:r w:rsidRPr="00CC21C7">
              <w:rPr>
                <w:iCs/>
                <w:color w:val="0000FF"/>
              </w:rPr>
              <w:t>Fecha expresada en días, meses, años, horas, minutos y segundos</w:t>
            </w:r>
          </w:p>
        </w:tc>
      </w:tr>
      <w:tr w:rsidR="00DA3EE5" w:rsidRPr="00224EF6" w:rsidTr="00DA3EE5">
        <w:tc>
          <w:tcPr>
            <w:tcW w:w="1932" w:type="dxa"/>
            <w:vAlign w:val="center"/>
          </w:tcPr>
          <w:p w:rsidR="00224EF6" w:rsidRPr="00224EF6" w:rsidRDefault="00224EF6" w:rsidP="00197520">
            <w:pPr>
              <w:keepNext/>
              <w:keepLines/>
              <w:spacing w:before="40" w:after="40"/>
              <w:jc w:val="center"/>
              <w:rPr>
                <w:iCs/>
                <w:sz w:val="18"/>
                <w:szCs w:val="18"/>
              </w:rPr>
            </w:pPr>
          </w:p>
        </w:tc>
        <w:tc>
          <w:tcPr>
            <w:tcW w:w="6859" w:type="dxa"/>
            <w:vAlign w:val="center"/>
          </w:tcPr>
          <w:p w:rsidR="00224EF6" w:rsidRPr="00224EF6" w:rsidRDefault="00224EF6" w:rsidP="00197520">
            <w:pPr>
              <w:keepNext/>
              <w:keepLines/>
              <w:spacing w:before="40" w:after="40"/>
              <w:rPr>
                <w:iCs/>
                <w:sz w:val="18"/>
                <w:szCs w:val="18"/>
              </w:rPr>
            </w:pPr>
          </w:p>
        </w:tc>
      </w:tr>
      <w:tr w:rsidR="00DA3EE5" w:rsidRPr="00224EF6" w:rsidTr="00DA3EE5">
        <w:tc>
          <w:tcPr>
            <w:tcW w:w="1932" w:type="dxa"/>
            <w:vAlign w:val="center"/>
          </w:tcPr>
          <w:p w:rsidR="00224EF6" w:rsidRPr="00224EF6" w:rsidRDefault="00224EF6" w:rsidP="00197520">
            <w:pPr>
              <w:keepNext/>
              <w:keepLines/>
              <w:spacing w:before="40" w:after="40"/>
              <w:jc w:val="center"/>
              <w:rPr>
                <w:iCs/>
                <w:sz w:val="18"/>
                <w:szCs w:val="18"/>
              </w:rPr>
            </w:pPr>
          </w:p>
        </w:tc>
        <w:tc>
          <w:tcPr>
            <w:tcW w:w="6859" w:type="dxa"/>
            <w:vAlign w:val="center"/>
          </w:tcPr>
          <w:p w:rsidR="00224EF6" w:rsidRPr="00224EF6" w:rsidRDefault="00224EF6" w:rsidP="00197520">
            <w:pPr>
              <w:keepNext/>
              <w:keepLines/>
              <w:spacing w:before="40" w:after="40"/>
              <w:rPr>
                <w:iCs/>
                <w:sz w:val="18"/>
                <w:szCs w:val="18"/>
              </w:rPr>
            </w:pPr>
          </w:p>
        </w:tc>
      </w:tr>
    </w:tbl>
    <w:p w:rsidR="00DD6DAD" w:rsidRDefault="00197520" w:rsidP="0022293D">
      <w:pPr>
        <w:pStyle w:val="Epgrafe"/>
        <w:keepNext/>
        <w:keepLines/>
        <w:jc w:val="center"/>
        <w:rPr>
          <w:iCs/>
        </w:rPr>
      </w:pPr>
      <w:bookmarkStart w:id="9" w:name="_Toc529269307"/>
      <w:r>
        <w:t xml:space="preserve">Tabla </w:t>
      </w:r>
      <w:r>
        <w:fldChar w:fldCharType="begin"/>
      </w:r>
      <w:r>
        <w:instrText xml:space="preserve"> SEQ Tabla \* ARABIC </w:instrText>
      </w:r>
      <w:r>
        <w:fldChar w:fldCharType="separate"/>
      </w:r>
      <w:r w:rsidR="006275AD">
        <w:rPr>
          <w:noProof/>
        </w:rPr>
        <w:t>2</w:t>
      </w:r>
      <w:r>
        <w:fldChar w:fldCharType="end"/>
      </w:r>
      <w:r>
        <w:t xml:space="preserve">: </w:t>
      </w:r>
      <w:r w:rsidRPr="00197520">
        <w:t>Tabla de formato de los datos</w:t>
      </w:r>
      <w:bookmarkEnd w:id="9"/>
    </w:p>
    <w:p w:rsidR="003E0111" w:rsidRDefault="003E0111" w:rsidP="00224EF6">
      <w:pPr>
        <w:rPr>
          <w:iCs/>
        </w:rPr>
      </w:pPr>
    </w:p>
    <w:p w:rsidR="00250FCF" w:rsidRPr="00284493" w:rsidRDefault="00250FCF" w:rsidP="005E74D1">
      <w:pPr>
        <w:pStyle w:val="Ttulo1"/>
      </w:pPr>
      <w:bookmarkStart w:id="10" w:name="_Toc529269296"/>
      <w:r>
        <w:lastRenderedPageBreak/>
        <w:t xml:space="preserve">Diagrama </w:t>
      </w:r>
      <w:r w:rsidR="00284493">
        <w:t>Entidad-Relación</w:t>
      </w:r>
      <w:bookmarkEnd w:id="10"/>
    </w:p>
    <w:p w:rsidR="00AD7102" w:rsidRDefault="00284493" w:rsidP="00284493">
      <w:pPr>
        <w:rPr>
          <w:color w:val="0000FF"/>
        </w:rPr>
      </w:pPr>
      <w:r w:rsidRPr="007E2295">
        <w:rPr>
          <w:color w:val="0000FF"/>
        </w:rPr>
        <w:t xml:space="preserve">Añadir </w:t>
      </w:r>
      <w:r w:rsidR="007E2295" w:rsidRPr="007E2295">
        <w:rPr>
          <w:color w:val="0000FF"/>
        </w:rPr>
        <w:t>el /los diagrama/s E-R necesarios del sistema data warehouse.</w:t>
      </w:r>
    </w:p>
    <w:p w:rsidR="00AD7102" w:rsidRDefault="00AD7102" w:rsidP="00284493">
      <w:pPr>
        <w:rPr>
          <w:color w:val="0000FF"/>
        </w:rPr>
      </w:pPr>
    </w:p>
    <w:p w:rsidR="00AD7102" w:rsidRDefault="00AD7102" w:rsidP="00284493">
      <w:pPr>
        <w:rPr>
          <w:color w:val="0000FF"/>
        </w:rPr>
      </w:pPr>
    </w:p>
    <w:p w:rsidR="00AD7102" w:rsidRDefault="00AD7102" w:rsidP="00284493">
      <w:pPr>
        <w:rPr>
          <w:color w:val="0000FF"/>
        </w:rPr>
      </w:pPr>
      <w:r>
        <w:rPr>
          <w:color w:val="0000FF"/>
        </w:rPr>
        <w:t>Ej:</w:t>
      </w:r>
    </w:p>
    <w:p w:rsidR="00AD7102" w:rsidRDefault="00AD7102" w:rsidP="00284493">
      <w:pPr>
        <w:rPr>
          <w:color w:val="0000FF"/>
        </w:rPr>
      </w:pPr>
    </w:p>
    <w:p w:rsidR="00AD7102" w:rsidRPr="007E2295" w:rsidRDefault="00FE002A" w:rsidP="00284493">
      <w:pPr>
        <w:rPr>
          <w:color w:val="0000FF"/>
        </w:rPr>
        <w:sectPr w:rsidR="00AD7102" w:rsidRPr="007E2295" w:rsidSect="00D60072">
          <w:headerReference w:type="default" r:id="rId9"/>
          <w:footerReference w:type="default" r:id="rId10"/>
          <w:footnotePr>
            <w:pos w:val="beneathText"/>
          </w:footnotePr>
          <w:pgSz w:w="11905" w:h="16837"/>
          <w:pgMar w:top="1417" w:right="1455" w:bottom="1417" w:left="1701" w:header="708" w:footer="708" w:gutter="0"/>
          <w:cols w:space="720"/>
          <w:docGrid w:linePitch="360"/>
        </w:sectPr>
      </w:pPr>
      <w:r>
        <w:rPr>
          <w:noProof/>
          <w:color w:val="0000FF"/>
        </w:rPr>
        <w:drawing>
          <wp:inline distT="0" distB="0" distL="0" distR="0">
            <wp:extent cx="5553075" cy="67246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672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C3B" w:rsidRPr="00B64650" w:rsidRDefault="00DD6DAD" w:rsidP="00B64650">
      <w:pPr>
        <w:pStyle w:val="Ttulo1"/>
      </w:pPr>
      <w:bookmarkStart w:id="11" w:name="_Toc529269297"/>
      <w:r w:rsidRPr="00B64650">
        <w:lastRenderedPageBreak/>
        <w:t>Diccionario de datos</w:t>
      </w:r>
      <w:bookmarkEnd w:id="11"/>
    </w:p>
    <w:p w:rsidR="00DD6DAD" w:rsidRDefault="00DD6DAD" w:rsidP="00DD6DAD"/>
    <w:p w:rsidR="00636845" w:rsidRDefault="00636845" w:rsidP="00636845">
      <w:pPr>
        <w:pStyle w:val="Ttulo2"/>
      </w:pPr>
      <w:bookmarkStart w:id="12" w:name="_Toc529269298"/>
      <w:r>
        <w:t>Base de datos X</w:t>
      </w:r>
      <w:bookmarkEnd w:id="12"/>
    </w:p>
    <w:p w:rsidR="00E42406" w:rsidRPr="008476BF" w:rsidRDefault="008476BF" w:rsidP="00E42406">
      <w:pPr>
        <w:rPr>
          <w:color w:val="0000FF"/>
        </w:rPr>
      </w:pPr>
      <w:r w:rsidRPr="008476BF">
        <w:rPr>
          <w:color w:val="0000FF"/>
        </w:rPr>
        <w:t>Describir brevemente la base de datos y sus funciones.</w:t>
      </w:r>
    </w:p>
    <w:p w:rsidR="008476BF" w:rsidRPr="008476BF" w:rsidRDefault="008476BF" w:rsidP="00E42406">
      <w:pPr>
        <w:rPr>
          <w:color w:val="0000FF"/>
        </w:rPr>
      </w:pPr>
    </w:p>
    <w:p w:rsidR="008476BF" w:rsidRDefault="008476BF" w:rsidP="00E42406"/>
    <w:p w:rsidR="00E42406" w:rsidRDefault="00E42406" w:rsidP="00E42406">
      <w:pPr>
        <w:pStyle w:val="Ttulo3"/>
      </w:pPr>
      <w:bookmarkStart w:id="13" w:name="_Toc529269299"/>
      <w:r>
        <w:t>Tabla Y</w:t>
      </w:r>
      <w:bookmarkEnd w:id="13"/>
    </w:p>
    <w:p w:rsidR="00014CDD" w:rsidRPr="00014CDD" w:rsidRDefault="00014CDD" w:rsidP="00A27679">
      <w:pPr>
        <w:rPr>
          <w:color w:val="0000FF"/>
        </w:rPr>
      </w:pPr>
    </w:p>
    <w:tbl>
      <w:tblPr>
        <w:tblW w:w="497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89"/>
        <w:gridCol w:w="6368"/>
        <w:gridCol w:w="841"/>
        <w:gridCol w:w="838"/>
        <w:gridCol w:w="1670"/>
        <w:gridCol w:w="2511"/>
      </w:tblGrid>
      <w:tr w:rsidR="0008532A" w:rsidTr="0008532A">
        <w:trPr>
          <w:tblHeader/>
        </w:trPr>
        <w:tc>
          <w:tcPr>
            <w:tcW w:w="5000" w:type="pct"/>
            <w:gridSpan w:val="6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08532A" w:rsidRPr="00A97AA6" w:rsidRDefault="0008532A" w:rsidP="00A97AA6">
            <w:pPr>
              <w:spacing w:before="60" w:after="60"/>
              <w:rPr>
                <w:b/>
                <w:color w:val="FFFFFF"/>
                <w:szCs w:val="20"/>
              </w:rPr>
            </w:pPr>
            <w:r w:rsidRPr="00636845">
              <w:rPr>
                <w:b/>
                <w:color w:val="FFFFFF"/>
                <w:szCs w:val="20"/>
              </w:rPr>
              <w:t>Base de datos X</w:t>
            </w:r>
          </w:p>
        </w:tc>
      </w:tr>
      <w:tr w:rsidR="0008532A" w:rsidTr="0008532A">
        <w:trPr>
          <w:tblHeader/>
        </w:trPr>
        <w:tc>
          <w:tcPr>
            <w:tcW w:w="5000" w:type="pct"/>
            <w:gridSpan w:val="6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08532A" w:rsidRPr="003F4DDA" w:rsidRDefault="0008532A" w:rsidP="00A97AA6">
            <w:pPr>
              <w:spacing w:before="60" w:after="60"/>
              <w:jc w:val="right"/>
            </w:pPr>
            <w:r w:rsidRPr="00E42406">
              <w:rPr>
                <w:b/>
                <w:szCs w:val="20"/>
              </w:rPr>
              <w:t>Tabla Y</w:t>
            </w:r>
          </w:p>
        </w:tc>
      </w:tr>
      <w:tr w:rsidR="0008532A" w:rsidTr="00301218">
        <w:trPr>
          <w:tblHeader/>
        </w:trPr>
        <w:tc>
          <w:tcPr>
            <w:tcW w:w="607" w:type="pct"/>
            <w:vAlign w:val="center"/>
          </w:tcPr>
          <w:p w:rsidR="0008532A" w:rsidRPr="00014CDD" w:rsidRDefault="0008532A" w:rsidP="00A97AA6">
            <w:pPr>
              <w:spacing w:before="40" w:after="40"/>
              <w:jc w:val="center"/>
              <w:rPr>
                <w:b/>
                <w:sz w:val="18"/>
                <w:szCs w:val="16"/>
              </w:rPr>
            </w:pPr>
            <w:r w:rsidRPr="00014CDD">
              <w:rPr>
                <w:b/>
                <w:sz w:val="18"/>
                <w:szCs w:val="16"/>
              </w:rPr>
              <w:t>Nombre</w:t>
            </w:r>
          </w:p>
        </w:tc>
        <w:tc>
          <w:tcPr>
            <w:tcW w:w="2288" w:type="pct"/>
            <w:vAlign w:val="center"/>
          </w:tcPr>
          <w:p w:rsidR="0008532A" w:rsidRPr="00014CDD" w:rsidRDefault="0008532A" w:rsidP="00523875">
            <w:pPr>
              <w:spacing w:before="40" w:after="40"/>
              <w:jc w:val="center"/>
              <w:rPr>
                <w:b/>
                <w:sz w:val="18"/>
                <w:szCs w:val="16"/>
              </w:rPr>
            </w:pPr>
            <w:r w:rsidRPr="00014CDD">
              <w:rPr>
                <w:b/>
                <w:sz w:val="18"/>
                <w:szCs w:val="16"/>
              </w:rPr>
              <w:t>Descripción conceptual</w:t>
            </w:r>
          </w:p>
        </w:tc>
        <w:tc>
          <w:tcPr>
            <w:tcW w:w="302" w:type="pct"/>
            <w:vAlign w:val="center"/>
          </w:tcPr>
          <w:p w:rsidR="0008532A" w:rsidRPr="00014CDD" w:rsidRDefault="0008532A" w:rsidP="00A97AA6">
            <w:pPr>
              <w:spacing w:before="40" w:after="40"/>
              <w:ind w:left="-57" w:right="-57"/>
              <w:jc w:val="center"/>
              <w:rPr>
                <w:b/>
                <w:sz w:val="18"/>
                <w:szCs w:val="16"/>
              </w:rPr>
            </w:pPr>
            <w:r w:rsidRPr="00014CDD">
              <w:rPr>
                <w:b/>
                <w:sz w:val="18"/>
                <w:szCs w:val="16"/>
              </w:rPr>
              <w:t>Tipo</w:t>
            </w:r>
          </w:p>
        </w:tc>
        <w:tc>
          <w:tcPr>
            <w:tcW w:w="301" w:type="pct"/>
            <w:vAlign w:val="center"/>
          </w:tcPr>
          <w:p w:rsidR="0008532A" w:rsidRPr="00014CDD" w:rsidRDefault="0008532A" w:rsidP="00A97AA6">
            <w:pPr>
              <w:spacing w:before="40" w:after="40"/>
              <w:ind w:left="-57" w:right="-57"/>
              <w:jc w:val="center"/>
              <w:rPr>
                <w:b/>
                <w:sz w:val="18"/>
                <w:szCs w:val="16"/>
              </w:rPr>
            </w:pPr>
            <w:r w:rsidRPr="00014CDD">
              <w:rPr>
                <w:b/>
                <w:sz w:val="18"/>
                <w:szCs w:val="16"/>
              </w:rPr>
              <w:t>Long</w:t>
            </w:r>
          </w:p>
        </w:tc>
        <w:tc>
          <w:tcPr>
            <w:tcW w:w="600" w:type="pct"/>
          </w:tcPr>
          <w:p w:rsidR="0008532A" w:rsidRPr="00014CDD" w:rsidRDefault="0008532A" w:rsidP="00A97AA6">
            <w:pPr>
              <w:spacing w:before="40" w:after="40"/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Rango de Valores</w:t>
            </w:r>
          </w:p>
        </w:tc>
        <w:tc>
          <w:tcPr>
            <w:tcW w:w="902" w:type="pct"/>
            <w:vAlign w:val="center"/>
          </w:tcPr>
          <w:p w:rsidR="0008532A" w:rsidRPr="00014CDD" w:rsidRDefault="0008532A" w:rsidP="00A97AA6">
            <w:pPr>
              <w:spacing w:before="40" w:after="40"/>
              <w:jc w:val="center"/>
              <w:rPr>
                <w:b/>
                <w:sz w:val="18"/>
                <w:szCs w:val="16"/>
              </w:rPr>
            </w:pPr>
            <w:r w:rsidRPr="00014CDD">
              <w:rPr>
                <w:b/>
                <w:sz w:val="18"/>
                <w:szCs w:val="16"/>
              </w:rPr>
              <w:t>Observaciones</w:t>
            </w:r>
          </w:p>
        </w:tc>
      </w:tr>
      <w:tr w:rsidR="0008532A" w:rsidTr="00301218">
        <w:tc>
          <w:tcPr>
            <w:tcW w:w="607" w:type="pct"/>
            <w:vAlign w:val="center"/>
          </w:tcPr>
          <w:p w:rsidR="0008532A" w:rsidRPr="008476BF" w:rsidRDefault="0008532A" w:rsidP="00A97AA6">
            <w:pPr>
              <w:spacing w:before="40" w:after="40"/>
              <w:ind w:right="-107"/>
              <w:rPr>
                <w:color w:val="0000FF"/>
                <w:sz w:val="18"/>
                <w:szCs w:val="14"/>
              </w:rPr>
            </w:pPr>
          </w:p>
        </w:tc>
        <w:tc>
          <w:tcPr>
            <w:tcW w:w="2288" w:type="pct"/>
            <w:vAlign w:val="center"/>
          </w:tcPr>
          <w:p w:rsidR="0008532A" w:rsidRPr="008476BF" w:rsidRDefault="0008532A" w:rsidP="00523875">
            <w:pPr>
              <w:spacing w:before="40" w:after="40"/>
              <w:rPr>
                <w:color w:val="0000FF"/>
                <w:sz w:val="18"/>
                <w:szCs w:val="14"/>
              </w:rPr>
            </w:pPr>
          </w:p>
        </w:tc>
        <w:tc>
          <w:tcPr>
            <w:tcW w:w="302" w:type="pct"/>
            <w:shd w:val="clear" w:color="auto" w:fill="auto"/>
            <w:vAlign w:val="center"/>
          </w:tcPr>
          <w:p w:rsidR="0008532A" w:rsidRPr="008476BF" w:rsidRDefault="0008532A" w:rsidP="00A97AA6">
            <w:pPr>
              <w:spacing w:before="40" w:after="40"/>
              <w:ind w:left="-108" w:right="-108"/>
              <w:jc w:val="center"/>
              <w:rPr>
                <w:color w:val="0000FF"/>
                <w:sz w:val="18"/>
                <w:szCs w:val="14"/>
              </w:rPr>
            </w:pPr>
          </w:p>
        </w:tc>
        <w:tc>
          <w:tcPr>
            <w:tcW w:w="301" w:type="pct"/>
            <w:shd w:val="clear" w:color="auto" w:fill="auto"/>
            <w:vAlign w:val="center"/>
          </w:tcPr>
          <w:p w:rsidR="0008532A" w:rsidRPr="008476BF" w:rsidRDefault="0008532A" w:rsidP="00A97AA6">
            <w:pPr>
              <w:spacing w:before="40" w:after="40"/>
              <w:ind w:left="-108" w:right="-108"/>
              <w:jc w:val="center"/>
              <w:rPr>
                <w:color w:val="0000FF"/>
                <w:sz w:val="18"/>
                <w:szCs w:val="14"/>
              </w:rPr>
            </w:pPr>
          </w:p>
        </w:tc>
        <w:tc>
          <w:tcPr>
            <w:tcW w:w="600" w:type="pct"/>
          </w:tcPr>
          <w:p w:rsidR="0008532A" w:rsidRPr="008476BF" w:rsidRDefault="0008532A" w:rsidP="00A97AA6">
            <w:pPr>
              <w:spacing w:before="40" w:after="40"/>
              <w:rPr>
                <w:color w:val="0000FF"/>
                <w:sz w:val="18"/>
                <w:szCs w:val="14"/>
              </w:rPr>
            </w:pPr>
          </w:p>
        </w:tc>
        <w:tc>
          <w:tcPr>
            <w:tcW w:w="902" w:type="pct"/>
            <w:vAlign w:val="center"/>
          </w:tcPr>
          <w:p w:rsidR="0008532A" w:rsidRPr="008476BF" w:rsidRDefault="0008532A" w:rsidP="00A97AA6">
            <w:pPr>
              <w:spacing w:before="40" w:after="40"/>
              <w:rPr>
                <w:color w:val="0000FF"/>
                <w:sz w:val="18"/>
                <w:szCs w:val="14"/>
              </w:rPr>
            </w:pPr>
          </w:p>
        </w:tc>
      </w:tr>
      <w:tr w:rsidR="0008532A" w:rsidTr="00301218">
        <w:tc>
          <w:tcPr>
            <w:tcW w:w="607" w:type="pct"/>
            <w:vAlign w:val="center"/>
          </w:tcPr>
          <w:p w:rsidR="0008532A" w:rsidRPr="008476BF" w:rsidRDefault="0008532A" w:rsidP="00A97AA6">
            <w:pPr>
              <w:spacing w:before="40" w:after="40"/>
              <w:ind w:right="-107"/>
              <w:rPr>
                <w:color w:val="0000FF"/>
                <w:sz w:val="18"/>
                <w:szCs w:val="14"/>
              </w:rPr>
            </w:pPr>
          </w:p>
        </w:tc>
        <w:tc>
          <w:tcPr>
            <w:tcW w:w="2288" w:type="pct"/>
            <w:vAlign w:val="center"/>
          </w:tcPr>
          <w:p w:rsidR="0008532A" w:rsidRPr="008476BF" w:rsidRDefault="0008532A" w:rsidP="00523875">
            <w:pPr>
              <w:spacing w:before="40" w:after="40"/>
              <w:rPr>
                <w:color w:val="0000FF"/>
                <w:sz w:val="18"/>
                <w:szCs w:val="14"/>
              </w:rPr>
            </w:pPr>
          </w:p>
        </w:tc>
        <w:tc>
          <w:tcPr>
            <w:tcW w:w="302" w:type="pct"/>
            <w:shd w:val="clear" w:color="auto" w:fill="auto"/>
            <w:vAlign w:val="center"/>
          </w:tcPr>
          <w:p w:rsidR="0008532A" w:rsidRPr="008476BF" w:rsidRDefault="0008532A" w:rsidP="00A97AA6">
            <w:pPr>
              <w:spacing w:before="40" w:after="40"/>
              <w:ind w:left="-108" w:right="-108"/>
              <w:jc w:val="center"/>
              <w:rPr>
                <w:color w:val="0000FF"/>
                <w:sz w:val="18"/>
                <w:szCs w:val="14"/>
              </w:rPr>
            </w:pPr>
          </w:p>
        </w:tc>
        <w:tc>
          <w:tcPr>
            <w:tcW w:w="301" w:type="pct"/>
            <w:shd w:val="clear" w:color="auto" w:fill="auto"/>
            <w:vAlign w:val="center"/>
          </w:tcPr>
          <w:p w:rsidR="0008532A" w:rsidRPr="008476BF" w:rsidRDefault="0008532A" w:rsidP="00A97AA6">
            <w:pPr>
              <w:spacing w:before="40" w:after="40"/>
              <w:ind w:left="-108" w:right="-108"/>
              <w:jc w:val="center"/>
              <w:rPr>
                <w:color w:val="0000FF"/>
                <w:sz w:val="18"/>
                <w:szCs w:val="14"/>
              </w:rPr>
            </w:pPr>
          </w:p>
        </w:tc>
        <w:tc>
          <w:tcPr>
            <w:tcW w:w="600" w:type="pct"/>
          </w:tcPr>
          <w:p w:rsidR="0008532A" w:rsidRPr="008476BF" w:rsidRDefault="0008532A" w:rsidP="00A97AA6">
            <w:pPr>
              <w:spacing w:before="40" w:after="40"/>
              <w:rPr>
                <w:color w:val="0000FF"/>
                <w:sz w:val="18"/>
                <w:szCs w:val="14"/>
              </w:rPr>
            </w:pPr>
          </w:p>
        </w:tc>
        <w:tc>
          <w:tcPr>
            <w:tcW w:w="902" w:type="pct"/>
            <w:vAlign w:val="center"/>
          </w:tcPr>
          <w:p w:rsidR="0008532A" w:rsidRPr="008476BF" w:rsidRDefault="0008532A" w:rsidP="00A97AA6">
            <w:pPr>
              <w:spacing w:before="40" w:after="40"/>
              <w:rPr>
                <w:color w:val="0000FF"/>
                <w:sz w:val="18"/>
                <w:szCs w:val="14"/>
              </w:rPr>
            </w:pPr>
          </w:p>
        </w:tc>
      </w:tr>
      <w:tr w:rsidR="0008532A" w:rsidTr="00301218">
        <w:tc>
          <w:tcPr>
            <w:tcW w:w="607" w:type="pct"/>
            <w:vAlign w:val="center"/>
          </w:tcPr>
          <w:p w:rsidR="0008532A" w:rsidRPr="008476BF" w:rsidRDefault="0008532A" w:rsidP="00A97AA6">
            <w:pPr>
              <w:spacing w:before="40" w:after="40"/>
              <w:ind w:right="-107"/>
              <w:rPr>
                <w:color w:val="0000FF"/>
                <w:sz w:val="18"/>
                <w:szCs w:val="14"/>
              </w:rPr>
            </w:pPr>
          </w:p>
        </w:tc>
        <w:tc>
          <w:tcPr>
            <w:tcW w:w="2288" w:type="pct"/>
            <w:vAlign w:val="center"/>
          </w:tcPr>
          <w:p w:rsidR="0008532A" w:rsidRPr="008476BF" w:rsidRDefault="0008532A" w:rsidP="00523875">
            <w:pPr>
              <w:spacing w:before="40" w:after="40"/>
              <w:rPr>
                <w:color w:val="0000FF"/>
                <w:sz w:val="18"/>
                <w:szCs w:val="14"/>
              </w:rPr>
            </w:pPr>
          </w:p>
        </w:tc>
        <w:tc>
          <w:tcPr>
            <w:tcW w:w="302" w:type="pct"/>
            <w:shd w:val="clear" w:color="auto" w:fill="auto"/>
            <w:vAlign w:val="center"/>
          </w:tcPr>
          <w:p w:rsidR="0008532A" w:rsidRPr="008476BF" w:rsidRDefault="0008532A" w:rsidP="00A97AA6">
            <w:pPr>
              <w:spacing w:before="40" w:after="40"/>
              <w:ind w:left="-108" w:right="-108"/>
              <w:jc w:val="center"/>
              <w:rPr>
                <w:color w:val="0000FF"/>
                <w:sz w:val="18"/>
                <w:szCs w:val="14"/>
              </w:rPr>
            </w:pPr>
          </w:p>
        </w:tc>
        <w:tc>
          <w:tcPr>
            <w:tcW w:w="301" w:type="pct"/>
            <w:shd w:val="clear" w:color="auto" w:fill="auto"/>
            <w:vAlign w:val="center"/>
          </w:tcPr>
          <w:p w:rsidR="0008532A" w:rsidRPr="008476BF" w:rsidRDefault="0008532A" w:rsidP="00A97AA6">
            <w:pPr>
              <w:spacing w:before="40" w:after="40"/>
              <w:ind w:left="-108" w:right="-108"/>
              <w:jc w:val="center"/>
              <w:rPr>
                <w:color w:val="0000FF"/>
                <w:sz w:val="18"/>
                <w:szCs w:val="14"/>
              </w:rPr>
            </w:pPr>
          </w:p>
        </w:tc>
        <w:tc>
          <w:tcPr>
            <w:tcW w:w="600" w:type="pct"/>
          </w:tcPr>
          <w:p w:rsidR="0008532A" w:rsidRPr="008476BF" w:rsidRDefault="0008532A" w:rsidP="00A97AA6">
            <w:pPr>
              <w:spacing w:before="40" w:after="40"/>
              <w:rPr>
                <w:color w:val="0000FF"/>
                <w:sz w:val="18"/>
                <w:szCs w:val="14"/>
              </w:rPr>
            </w:pPr>
          </w:p>
        </w:tc>
        <w:tc>
          <w:tcPr>
            <w:tcW w:w="902" w:type="pct"/>
            <w:vAlign w:val="center"/>
          </w:tcPr>
          <w:p w:rsidR="0008532A" w:rsidRPr="008476BF" w:rsidRDefault="0008532A" w:rsidP="00A97AA6">
            <w:pPr>
              <w:spacing w:before="40" w:after="40"/>
              <w:rPr>
                <w:color w:val="0000FF"/>
                <w:sz w:val="18"/>
                <w:szCs w:val="14"/>
              </w:rPr>
            </w:pPr>
          </w:p>
        </w:tc>
      </w:tr>
      <w:tr w:rsidR="0008532A" w:rsidTr="00301218">
        <w:tc>
          <w:tcPr>
            <w:tcW w:w="607" w:type="pct"/>
            <w:vAlign w:val="center"/>
          </w:tcPr>
          <w:p w:rsidR="0008532A" w:rsidRPr="008476BF" w:rsidRDefault="0008532A" w:rsidP="00A97AA6">
            <w:pPr>
              <w:spacing w:before="40" w:after="40"/>
              <w:ind w:right="-107"/>
              <w:rPr>
                <w:color w:val="0000FF"/>
                <w:sz w:val="18"/>
                <w:szCs w:val="14"/>
              </w:rPr>
            </w:pPr>
          </w:p>
        </w:tc>
        <w:tc>
          <w:tcPr>
            <w:tcW w:w="2288" w:type="pct"/>
            <w:vAlign w:val="center"/>
          </w:tcPr>
          <w:p w:rsidR="0008532A" w:rsidRPr="008476BF" w:rsidRDefault="0008532A" w:rsidP="00523875">
            <w:pPr>
              <w:spacing w:before="40" w:after="40"/>
              <w:rPr>
                <w:color w:val="0000FF"/>
                <w:sz w:val="18"/>
                <w:szCs w:val="14"/>
              </w:rPr>
            </w:pPr>
          </w:p>
        </w:tc>
        <w:tc>
          <w:tcPr>
            <w:tcW w:w="302" w:type="pct"/>
            <w:shd w:val="clear" w:color="auto" w:fill="auto"/>
            <w:vAlign w:val="center"/>
          </w:tcPr>
          <w:p w:rsidR="0008532A" w:rsidRPr="008476BF" w:rsidRDefault="0008532A" w:rsidP="00A97AA6">
            <w:pPr>
              <w:spacing w:before="40" w:after="40"/>
              <w:ind w:left="-108" w:right="-108"/>
              <w:jc w:val="center"/>
              <w:rPr>
                <w:color w:val="0000FF"/>
                <w:sz w:val="18"/>
                <w:szCs w:val="14"/>
              </w:rPr>
            </w:pPr>
          </w:p>
        </w:tc>
        <w:tc>
          <w:tcPr>
            <w:tcW w:w="301" w:type="pct"/>
            <w:shd w:val="clear" w:color="auto" w:fill="auto"/>
            <w:vAlign w:val="center"/>
          </w:tcPr>
          <w:p w:rsidR="0008532A" w:rsidRPr="008476BF" w:rsidRDefault="0008532A" w:rsidP="00A97AA6">
            <w:pPr>
              <w:spacing w:before="40" w:after="40"/>
              <w:ind w:left="-108" w:right="-108"/>
              <w:jc w:val="center"/>
              <w:rPr>
                <w:color w:val="0000FF"/>
                <w:sz w:val="18"/>
                <w:szCs w:val="14"/>
              </w:rPr>
            </w:pPr>
          </w:p>
        </w:tc>
        <w:tc>
          <w:tcPr>
            <w:tcW w:w="600" w:type="pct"/>
          </w:tcPr>
          <w:p w:rsidR="0008532A" w:rsidRPr="008476BF" w:rsidRDefault="0008532A" w:rsidP="00A97AA6">
            <w:pPr>
              <w:spacing w:before="40" w:after="40"/>
              <w:rPr>
                <w:color w:val="0000FF"/>
                <w:sz w:val="18"/>
                <w:szCs w:val="14"/>
              </w:rPr>
            </w:pPr>
          </w:p>
        </w:tc>
        <w:tc>
          <w:tcPr>
            <w:tcW w:w="902" w:type="pct"/>
            <w:vAlign w:val="center"/>
          </w:tcPr>
          <w:p w:rsidR="0008532A" w:rsidRPr="008476BF" w:rsidRDefault="0008532A" w:rsidP="00A97AA6">
            <w:pPr>
              <w:spacing w:before="40" w:after="40"/>
              <w:rPr>
                <w:color w:val="0000FF"/>
                <w:sz w:val="18"/>
                <w:szCs w:val="14"/>
              </w:rPr>
            </w:pPr>
          </w:p>
        </w:tc>
      </w:tr>
    </w:tbl>
    <w:p w:rsidR="00A97AA6" w:rsidRDefault="00A97AA6" w:rsidP="00DD6DAD"/>
    <w:p w:rsidR="001B7EBA" w:rsidRDefault="001B7EBA" w:rsidP="00DD6DAD"/>
    <w:p w:rsidR="00CE1949" w:rsidRDefault="00CE1949" w:rsidP="00CE1949"/>
    <w:p w:rsidR="00CE1949" w:rsidRDefault="00CE1949" w:rsidP="00CE1949">
      <w:pPr>
        <w:sectPr w:rsidR="00CE1949" w:rsidSect="001B7EBA">
          <w:footnotePr>
            <w:pos w:val="beneathText"/>
          </w:footnotePr>
          <w:pgSz w:w="16837" w:h="11905" w:orient="landscape"/>
          <w:pgMar w:top="1701" w:right="1417" w:bottom="1455" w:left="1417" w:header="708" w:footer="708" w:gutter="0"/>
          <w:cols w:space="720"/>
          <w:docGrid w:linePitch="360"/>
        </w:sectPr>
      </w:pPr>
    </w:p>
    <w:p w:rsidR="00AF1C3D" w:rsidRPr="00AF1C3D" w:rsidRDefault="00AF1C3D" w:rsidP="008C34DD">
      <w:pPr>
        <w:pStyle w:val="Ttulo1"/>
      </w:pPr>
      <w:bookmarkStart w:id="14" w:name="_Toc529269300"/>
      <w:r w:rsidRPr="00B64650">
        <w:lastRenderedPageBreak/>
        <w:t>Tablas Maestras</w:t>
      </w:r>
      <w:bookmarkEnd w:id="14"/>
    </w:p>
    <w:p w:rsidR="00AF1C3D" w:rsidRDefault="00AF1C3D" w:rsidP="00AF1C3D">
      <w:r w:rsidRPr="00AF1C3D">
        <w:t>Se exponen a continuación aquellas tablas maestras a las que hacen referencia las tablas del diccionario de datos y que contienen los valores posibles.</w:t>
      </w:r>
    </w:p>
    <w:p w:rsidR="00AF1C3D" w:rsidRDefault="00AF1C3D" w:rsidP="00AF1C3D"/>
    <w:p w:rsidR="00AF1C3D" w:rsidRDefault="00AF1C3D" w:rsidP="00AF1C3D">
      <w:pPr>
        <w:pStyle w:val="Ttulo2"/>
      </w:pPr>
      <w:bookmarkStart w:id="15" w:name="_Toc529269301"/>
      <w:r w:rsidRPr="00AF1C3D">
        <w:t>Base de Datos</w:t>
      </w:r>
      <w:r>
        <w:t xml:space="preserve"> X</w:t>
      </w:r>
      <w:bookmarkEnd w:id="15"/>
    </w:p>
    <w:p w:rsidR="009C2F92" w:rsidRPr="009C2F92" w:rsidRDefault="009C2F92" w:rsidP="009C2F92"/>
    <w:p w:rsidR="00AA3D5E" w:rsidRDefault="00AA3D5E" w:rsidP="00AA3D5E">
      <w:pPr>
        <w:pStyle w:val="Ttulo3"/>
      </w:pPr>
      <w:bookmarkStart w:id="16" w:name="_Toc529269302"/>
      <w:r>
        <w:t>Nombre</w:t>
      </w:r>
      <w:r w:rsidR="00323568">
        <w:t xml:space="preserve"> de la Tabla</w:t>
      </w:r>
      <w:bookmarkEnd w:id="16"/>
    </w:p>
    <w:p w:rsidR="00323568" w:rsidRDefault="00323568" w:rsidP="00323568"/>
    <w:p w:rsidR="0093628C" w:rsidRDefault="0093628C" w:rsidP="0093628C">
      <w:r w:rsidRPr="00955BFE">
        <w:t xml:space="preserve">Nombre de la tabla en </w:t>
      </w:r>
      <w:r w:rsidR="00007654" w:rsidRPr="00007654">
        <w:rPr>
          <w:color w:val="0000FF"/>
        </w:rPr>
        <w:t>SISTEMAORIGEN</w:t>
      </w:r>
      <w:r w:rsidR="00FD2526">
        <w:t>:</w:t>
      </w:r>
      <w:r w:rsidR="00FD2526">
        <w:tab/>
      </w:r>
      <w:r w:rsidRPr="00007654">
        <w:rPr>
          <w:color w:val="0000FF"/>
        </w:rPr>
        <w:t>CAUSAS_PASIVO</w:t>
      </w:r>
    </w:p>
    <w:p w:rsidR="0093628C" w:rsidRDefault="0093628C" w:rsidP="0093628C">
      <w:r w:rsidRPr="00955BFE">
        <w:t>Nomb</w:t>
      </w:r>
      <w:r>
        <w:t xml:space="preserve">re de la tabla en </w:t>
      </w:r>
      <w:r w:rsidR="00007654" w:rsidRPr="00007654">
        <w:rPr>
          <w:color w:val="0000FF"/>
        </w:rPr>
        <w:t>SISTEMAEXPLOTACIONDATOS</w:t>
      </w:r>
      <w:r w:rsidR="00FD2526">
        <w:t>:</w:t>
      </w:r>
      <w:r w:rsidR="00FD2526">
        <w:tab/>
      </w:r>
      <w:r w:rsidRPr="00007654">
        <w:rPr>
          <w:color w:val="0000FF"/>
        </w:rPr>
        <w:t>BDU_CAUSAS_PASIVO</w:t>
      </w:r>
    </w:p>
    <w:p w:rsidR="0093628C" w:rsidRDefault="0093628C" w:rsidP="0093628C"/>
    <w:p w:rsidR="0093628C" w:rsidRPr="00955BFE" w:rsidRDefault="0093628C" w:rsidP="0093628C">
      <w:pPr>
        <w:rPr>
          <w:rFonts w:cs="Courier New"/>
        </w:rPr>
      </w:pPr>
      <w:r w:rsidRPr="009C2F92">
        <w:rPr>
          <w:b/>
        </w:rPr>
        <w:t>Estructura</w:t>
      </w:r>
      <w:r w:rsidRPr="00955BFE">
        <w:t>:</w:t>
      </w:r>
    </w:p>
    <w:tbl>
      <w:tblPr>
        <w:tblW w:w="8817" w:type="dxa"/>
        <w:tblInd w:w="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62"/>
        <w:gridCol w:w="510"/>
        <w:gridCol w:w="1143"/>
        <w:gridCol w:w="1085"/>
        <w:gridCol w:w="3617"/>
      </w:tblGrid>
      <w:tr w:rsidR="0093628C" w:rsidRPr="0093628C" w:rsidTr="0093628C">
        <w:tc>
          <w:tcPr>
            <w:tcW w:w="2492" w:type="dxa"/>
            <w:shd w:val="clear" w:color="auto" w:fill="D9D9D9"/>
            <w:vAlign w:val="center"/>
          </w:tcPr>
          <w:p w:rsidR="0093628C" w:rsidRPr="0093628C" w:rsidRDefault="0093628C" w:rsidP="0093628C">
            <w:pPr>
              <w:spacing w:before="60" w:after="60"/>
              <w:jc w:val="center"/>
              <w:rPr>
                <w:b/>
              </w:rPr>
            </w:pPr>
            <w:r w:rsidRPr="0093628C">
              <w:rPr>
                <w:b/>
              </w:rPr>
              <w:t>Columna</w:t>
            </w:r>
          </w:p>
        </w:tc>
        <w:tc>
          <w:tcPr>
            <w:tcW w:w="447" w:type="dxa"/>
            <w:shd w:val="clear" w:color="auto" w:fill="D9D9D9"/>
          </w:tcPr>
          <w:p w:rsidR="0093628C" w:rsidRPr="0093628C" w:rsidRDefault="0093628C" w:rsidP="0093628C">
            <w:pPr>
              <w:spacing w:before="60" w:after="60"/>
              <w:jc w:val="center"/>
              <w:rPr>
                <w:b/>
              </w:rPr>
            </w:pPr>
            <w:r w:rsidRPr="0093628C">
              <w:rPr>
                <w:b/>
              </w:rPr>
              <w:t>CP</w:t>
            </w:r>
          </w:p>
        </w:tc>
        <w:tc>
          <w:tcPr>
            <w:tcW w:w="1159" w:type="dxa"/>
            <w:shd w:val="clear" w:color="auto" w:fill="D9D9D9"/>
            <w:vAlign w:val="center"/>
          </w:tcPr>
          <w:p w:rsidR="0093628C" w:rsidRPr="0093628C" w:rsidRDefault="0093628C" w:rsidP="0093628C">
            <w:pPr>
              <w:spacing w:before="60" w:after="60"/>
              <w:jc w:val="center"/>
              <w:rPr>
                <w:b/>
              </w:rPr>
            </w:pPr>
            <w:r w:rsidRPr="0093628C">
              <w:rPr>
                <w:b/>
              </w:rPr>
              <w:t>Tipo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93628C" w:rsidRPr="0093628C" w:rsidRDefault="0093628C" w:rsidP="0093628C">
            <w:pPr>
              <w:spacing w:before="60" w:after="60"/>
              <w:jc w:val="center"/>
              <w:rPr>
                <w:b/>
              </w:rPr>
            </w:pPr>
            <w:r w:rsidRPr="0093628C">
              <w:rPr>
                <w:b/>
              </w:rPr>
              <w:t>Longitud</w:t>
            </w:r>
          </w:p>
        </w:tc>
        <w:tc>
          <w:tcPr>
            <w:tcW w:w="3691" w:type="dxa"/>
            <w:shd w:val="clear" w:color="auto" w:fill="D9D9D9"/>
            <w:vAlign w:val="center"/>
          </w:tcPr>
          <w:p w:rsidR="0093628C" w:rsidRPr="0093628C" w:rsidRDefault="0093628C" w:rsidP="0093628C">
            <w:pPr>
              <w:spacing w:before="60" w:after="60"/>
              <w:jc w:val="center"/>
              <w:rPr>
                <w:b/>
              </w:rPr>
            </w:pPr>
            <w:r w:rsidRPr="0093628C">
              <w:rPr>
                <w:b/>
              </w:rPr>
              <w:t>Descripción</w:t>
            </w:r>
          </w:p>
        </w:tc>
      </w:tr>
      <w:tr w:rsidR="0093628C" w:rsidTr="0093628C">
        <w:tc>
          <w:tcPr>
            <w:tcW w:w="2492" w:type="dxa"/>
          </w:tcPr>
          <w:p w:rsidR="0093628C" w:rsidRPr="00FD2526" w:rsidRDefault="0093628C" w:rsidP="0093628C">
            <w:pPr>
              <w:spacing w:before="60" w:after="60"/>
              <w:rPr>
                <w:color w:val="0000FF"/>
              </w:rPr>
            </w:pPr>
            <w:r w:rsidRPr="00FD2526">
              <w:rPr>
                <w:color w:val="0000FF"/>
              </w:rPr>
              <w:t>CP_CODIGO</w:t>
            </w:r>
          </w:p>
        </w:tc>
        <w:tc>
          <w:tcPr>
            <w:tcW w:w="447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  <w:sz w:val="24"/>
              </w:rPr>
            </w:pPr>
            <w:r w:rsidRPr="00FD2526">
              <w:rPr>
                <w:color w:val="0000FF"/>
                <w:sz w:val="24"/>
              </w:rPr>
              <w:sym w:font="Wingdings" w:char="F0FC"/>
            </w:r>
          </w:p>
        </w:tc>
        <w:tc>
          <w:tcPr>
            <w:tcW w:w="1159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</w:rPr>
            </w:pPr>
            <w:r w:rsidRPr="00FD2526">
              <w:rPr>
                <w:color w:val="0000FF"/>
              </w:rPr>
              <w:t>N</w:t>
            </w:r>
          </w:p>
        </w:tc>
        <w:tc>
          <w:tcPr>
            <w:tcW w:w="1028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</w:rPr>
            </w:pPr>
            <w:r w:rsidRPr="00FD2526">
              <w:rPr>
                <w:color w:val="0000FF"/>
              </w:rPr>
              <w:t>38</w:t>
            </w:r>
          </w:p>
        </w:tc>
        <w:tc>
          <w:tcPr>
            <w:tcW w:w="3691" w:type="dxa"/>
          </w:tcPr>
          <w:p w:rsidR="0093628C" w:rsidRPr="00FD2526" w:rsidRDefault="0093628C" w:rsidP="0093628C">
            <w:pPr>
              <w:spacing w:before="60" w:after="60"/>
              <w:rPr>
                <w:color w:val="0000FF"/>
              </w:rPr>
            </w:pPr>
            <w:r w:rsidRPr="00FD2526">
              <w:rPr>
                <w:color w:val="0000FF"/>
              </w:rPr>
              <w:t>Código de la causa</w:t>
            </w:r>
          </w:p>
        </w:tc>
      </w:tr>
      <w:tr w:rsidR="0093628C" w:rsidTr="0093628C">
        <w:tc>
          <w:tcPr>
            <w:tcW w:w="2492" w:type="dxa"/>
          </w:tcPr>
          <w:p w:rsidR="0093628C" w:rsidRPr="00FD2526" w:rsidRDefault="0093628C" w:rsidP="0093628C">
            <w:pPr>
              <w:spacing w:before="60" w:after="60"/>
              <w:rPr>
                <w:color w:val="0000FF"/>
              </w:rPr>
            </w:pPr>
            <w:r w:rsidRPr="00FD2526">
              <w:rPr>
                <w:color w:val="0000FF"/>
              </w:rPr>
              <w:t>CP_NOMBRE</w:t>
            </w:r>
          </w:p>
        </w:tc>
        <w:tc>
          <w:tcPr>
            <w:tcW w:w="447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159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</w:rPr>
            </w:pPr>
            <w:r w:rsidRPr="00FD2526">
              <w:rPr>
                <w:color w:val="0000FF"/>
              </w:rPr>
              <w:t>A</w:t>
            </w:r>
          </w:p>
        </w:tc>
        <w:tc>
          <w:tcPr>
            <w:tcW w:w="1028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</w:rPr>
            </w:pPr>
            <w:r w:rsidRPr="00FD2526">
              <w:rPr>
                <w:color w:val="0000FF"/>
              </w:rPr>
              <w:t>30</w:t>
            </w:r>
          </w:p>
        </w:tc>
        <w:tc>
          <w:tcPr>
            <w:tcW w:w="3691" w:type="dxa"/>
          </w:tcPr>
          <w:p w:rsidR="0093628C" w:rsidRPr="00FD2526" w:rsidRDefault="0093628C" w:rsidP="0093628C">
            <w:pPr>
              <w:spacing w:before="60" w:after="60"/>
              <w:rPr>
                <w:color w:val="0000FF"/>
              </w:rPr>
            </w:pPr>
            <w:r w:rsidRPr="00FD2526">
              <w:rPr>
                <w:color w:val="0000FF"/>
              </w:rPr>
              <w:t>Descripción de la causa</w:t>
            </w:r>
          </w:p>
        </w:tc>
      </w:tr>
    </w:tbl>
    <w:p w:rsidR="0093628C" w:rsidRDefault="0093628C" w:rsidP="0093628C"/>
    <w:p w:rsidR="0093628C" w:rsidRPr="00955BFE" w:rsidRDefault="0093628C" w:rsidP="0093628C">
      <w:pPr>
        <w:rPr>
          <w:rFonts w:cs="Courier New"/>
        </w:rPr>
      </w:pPr>
      <w:r w:rsidRPr="009C2F92">
        <w:rPr>
          <w:b/>
        </w:rPr>
        <w:t>Valores</w:t>
      </w:r>
      <w:r w:rsidRPr="00955BFE"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36"/>
        <w:gridCol w:w="3527"/>
      </w:tblGrid>
      <w:tr w:rsidR="0093628C" w:rsidRPr="00FD2526" w:rsidTr="00FD2526">
        <w:tc>
          <w:tcPr>
            <w:tcW w:w="1333" w:type="dxa"/>
            <w:shd w:val="clear" w:color="auto" w:fill="D9D9D9"/>
          </w:tcPr>
          <w:p w:rsidR="0093628C" w:rsidRPr="00FD2526" w:rsidRDefault="0093628C" w:rsidP="0093628C">
            <w:pPr>
              <w:spacing w:before="60" w:after="60"/>
              <w:jc w:val="center"/>
              <w:rPr>
                <w:b/>
              </w:rPr>
            </w:pPr>
            <w:r w:rsidRPr="00FD2526">
              <w:rPr>
                <w:b/>
              </w:rPr>
              <w:t>CP_CODIGO</w:t>
            </w:r>
          </w:p>
        </w:tc>
        <w:tc>
          <w:tcPr>
            <w:tcW w:w="3527" w:type="dxa"/>
            <w:shd w:val="clear" w:color="auto" w:fill="D9D9D9"/>
          </w:tcPr>
          <w:p w:rsidR="0093628C" w:rsidRPr="00FD2526" w:rsidRDefault="0093628C" w:rsidP="0093628C">
            <w:pPr>
              <w:spacing w:before="60" w:after="60"/>
              <w:jc w:val="center"/>
              <w:rPr>
                <w:b/>
              </w:rPr>
            </w:pPr>
            <w:r w:rsidRPr="00FD2526">
              <w:rPr>
                <w:b/>
              </w:rPr>
              <w:t>CP_NOMBRE</w:t>
            </w:r>
          </w:p>
        </w:tc>
      </w:tr>
      <w:tr w:rsidR="0093628C" w:rsidTr="0093628C">
        <w:tc>
          <w:tcPr>
            <w:tcW w:w="1333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</w:rPr>
            </w:pPr>
            <w:r w:rsidRPr="00FD2526">
              <w:rPr>
                <w:color w:val="0000FF"/>
              </w:rPr>
              <w:t>1</w:t>
            </w:r>
          </w:p>
        </w:tc>
        <w:tc>
          <w:tcPr>
            <w:tcW w:w="3527" w:type="dxa"/>
          </w:tcPr>
          <w:p w:rsidR="0093628C" w:rsidRPr="00FD2526" w:rsidRDefault="0093628C" w:rsidP="0093628C">
            <w:pPr>
              <w:spacing w:before="60" w:after="60"/>
              <w:rPr>
                <w:color w:val="0000FF"/>
              </w:rPr>
            </w:pPr>
            <w:r w:rsidRPr="00FD2526">
              <w:rPr>
                <w:color w:val="0000FF"/>
              </w:rPr>
              <w:t>FALLECIMIENTO</w:t>
            </w:r>
          </w:p>
        </w:tc>
      </w:tr>
      <w:tr w:rsidR="0093628C" w:rsidTr="0093628C">
        <w:tc>
          <w:tcPr>
            <w:tcW w:w="1333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</w:rPr>
            </w:pPr>
            <w:r w:rsidRPr="00FD2526">
              <w:rPr>
                <w:color w:val="0000FF"/>
              </w:rPr>
              <w:t>2</w:t>
            </w:r>
          </w:p>
        </w:tc>
        <w:tc>
          <w:tcPr>
            <w:tcW w:w="3527" w:type="dxa"/>
          </w:tcPr>
          <w:p w:rsidR="0093628C" w:rsidRPr="00FD2526" w:rsidRDefault="0093628C" w:rsidP="0093628C">
            <w:pPr>
              <w:spacing w:before="60" w:after="60"/>
              <w:rPr>
                <w:color w:val="0000FF"/>
              </w:rPr>
            </w:pPr>
            <w:r w:rsidRPr="00FD2526">
              <w:rPr>
                <w:color w:val="0000FF"/>
              </w:rPr>
              <w:t>DOMICILIO FUERA COMUNIDAD</w:t>
            </w:r>
          </w:p>
        </w:tc>
      </w:tr>
      <w:tr w:rsidR="0093628C" w:rsidTr="0093628C">
        <w:tc>
          <w:tcPr>
            <w:tcW w:w="1333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</w:rPr>
            </w:pPr>
            <w:r w:rsidRPr="00FD2526">
              <w:rPr>
                <w:color w:val="0000FF"/>
              </w:rPr>
              <w:t>3</w:t>
            </w:r>
          </w:p>
        </w:tc>
        <w:tc>
          <w:tcPr>
            <w:tcW w:w="3527" w:type="dxa"/>
          </w:tcPr>
          <w:p w:rsidR="0093628C" w:rsidRPr="00FD2526" w:rsidRDefault="0093628C" w:rsidP="0093628C">
            <w:pPr>
              <w:spacing w:before="60" w:after="60"/>
              <w:rPr>
                <w:color w:val="0000FF"/>
              </w:rPr>
            </w:pPr>
            <w:r w:rsidRPr="00FD2526">
              <w:rPr>
                <w:color w:val="0000FF"/>
              </w:rPr>
              <w:t>DUPLICADOS</w:t>
            </w:r>
          </w:p>
        </w:tc>
      </w:tr>
      <w:tr w:rsidR="0093628C" w:rsidTr="0093628C">
        <w:tc>
          <w:tcPr>
            <w:tcW w:w="1333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</w:rPr>
            </w:pPr>
            <w:r w:rsidRPr="00FD2526">
              <w:rPr>
                <w:color w:val="0000FF"/>
              </w:rPr>
              <w:t>4</w:t>
            </w:r>
          </w:p>
        </w:tc>
        <w:tc>
          <w:tcPr>
            <w:tcW w:w="3527" w:type="dxa"/>
          </w:tcPr>
          <w:p w:rsidR="0093628C" w:rsidRPr="00FD2526" w:rsidRDefault="0093628C" w:rsidP="0093628C">
            <w:pPr>
              <w:spacing w:before="60" w:after="60"/>
              <w:rPr>
                <w:color w:val="0000FF"/>
              </w:rPr>
            </w:pPr>
            <w:r w:rsidRPr="00FD2526">
              <w:rPr>
                <w:color w:val="0000FF"/>
              </w:rPr>
              <w:t>OTRAS CAUSAS</w:t>
            </w:r>
          </w:p>
        </w:tc>
      </w:tr>
      <w:tr w:rsidR="0093628C" w:rsidTr="0093628C">
        <w:tc>
          <w:tcPr>
            <w:tcW w:w="1333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</w:rPr>
            </w:pPr>
            <w:r w:rsidRPr="00FD2526">
              <w:rPr>
                <w:color w:val="0000FF"/>
              </w:rPr>
              <w:t>5</w:t>
            </w:r>
          </w:p>
        </w:tc>
        <w:tc>
          <w:tcPr>
            <w:tcW w:w="3527" w:type="dxa"/>
          </w:tcPr>
          <w:p w:rsidR="0093628C" w:rsidRPr="00FD2526" w:rsidRDefault="0093628C" w:rsidP="0093628C">
            <w:pPr>
              <w:spacing w:before="60" w:after="60"/>
              <w:rPr>
                <w:color w:val="0000FF"/>
              </w:rPr>
            </w:pPr>
            <w:r w:rsidRPr="00FD2526">
              <w:rPr>
                <w:color w:val="0000FF"/>
              </w:rPr>
              <w:t>TGSS</w:t>
            </w:r>
          </w:p>
        </w:tc>
      </w:tr>
      <w:tr w:rsidR="0093628C" w:rsidTr="0093628C">
        <w:tc>
          <w:tcPr>
            <w:tcW w:w="1333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</w:rPr>
            </w:pPr>
            <w:r w:rsidRPr="00FD2526">
              <w:rPr>
                <w:color w:val="0000FF"/>
              </w:rPr>
              <w:t>6</w:t>
            </w:r>
          </w:p>
        </w:tc>
        <w:tc>
          <w:tcPr>
            <w:tcW w:w="3527" w:type="dxa"/>
          </w:tcPr>
          <w:p w:rsidR="0093628C" w:rsidRPr="00FD2526" w:rsidRDefault="0093628C" w:rsidP="0093628C">
            <w:pPr>
              <w:spacing w:before="60" w:after="60"/>
              <w:rPr>
                <w:color w:val="0000FF"/>
              </w:rPr>
            </w:pPr>
            <w:r w:rsidRPr="00FD2526">
              <w:rPr>
                <w:color w:val="0000FF"/>
              </w:rPr>
              <w:t>SITUACION TARJETA</w:t>
            </w:r>
          </w:p>
        </w:tc>
      </w:tr>
      <w:tr w:rsidR="0093628C" w:rsidTr="0093628C">
        <w:tc>
          <w:tcPr>
            <w:tcW w:w="1333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</w:rPr>
            </w:pPr>
            <w:r w:rsidRPr="00FD2526">
              <w:rPr>
                <w:color w:val="0000FF"/>
              </w:rPr>
              <w:t>7</w:t>
            </w:r>
          </w:p>
        </w:tc>
        <w:tc>
          <w:tcPr>
            <w:tcW w:w="3527" w:type="dxa"/>
          </w:tcPr>
          <w:p w:rsidR="0093628C" w:rsidRPr="00FD2526" w:rsidRDefault="0093628C" w:rsidP="0093628C">
            <w:pPr>
              <w:spacing w:before="60" w:after="60"/>
              <w:rPr>
                <w:color w:val="0000FF"/>
              </w:rPr>
            </w:pPr>
            <w:r w:rsidRPr="00FD2526">
              <w:rPr>
                <w:color w:val="0000FF"/>
              </w:rPr>
              <w:t>DATOS INCOMPLETOS</w:t>
            </w:r>
          </w:p>
        </w:tc>
      </w:tr>
      <w:tr w:rsidR="0093628C" w:rsidTr="0093628C">
        <w:tc>
          <w:tcPr>
            <w:tcW w:w="1333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</w:rPr>
            </w:pPr>
            <w:r w:rsidRPr="00FD2526">
              <w:rPr>
                <w:color w:val="0000FF"/>
              </w:rPr>
              <w:t>8</w:t>
            </w:r>
          </w:p>
        </w:tc>
        <w:tc>
          <w:tcPr>
            <w:tcW w:w="3527" w:type="dxa"/>
          </w:tcPr>
          <w:p w:rsidR="0093628C" w:rsidRPr="00FD2526" w:rsidRDefault="0093628C" w:rsidP="0093628C">
            <w:pPr>
              <w:spacing w:before="60" w:after="60"/>
              <w:rPr>
                <w:color w:val="0000FF"/>
              </w:rPr>
            </w:pPr>
            <w:r w:rsidRPr="00FD2526">
              <w:rPr>
                <w:color w:val="0000FF"/>
              </w:rPr>
              <w:t>ALTA EN OTRA COMUNIDAD</w:t>
            </w:r>
          </w:p>
        </w:tc>
      </w:tr>
      <w:tr w:rsidR="0093628C" w:rsidTr="0093628C">
        <w:tc>
          <w:tcPr>
            <w:tcW w:w="1333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</w:rPr>
            </w:pPr>
            <w:r w:rsidRPr="00FD2526">
              <w:rPr>
                <w:color w:val="0000FF"/>
              </w:rPr>
              <w:t>9</w:t>
            </w:r>
          </w:p>
        </w:tc>
        <w:tc>
          <w:tcPr>
            <w:tcW w:w="3527" w:type="dxa"/>
          </w:tcPr>
          <w:p w:rsidR="0093628C" w:rsidRPr="00FD2526" w:rsidRDefault="0093628C" w:rsidP="0093628C">
            <w:pPr>
              <w:spacing w:before="60" w:after="60"/>
              <w:rPr>
                <w:color w:val="0000FF"/>
              </w:rPr>
            </w:pPr>
            <w:r w:rsidRPr="00FD2526">
              <w:rPr>
                <w:color w:val="0000FF"/>
              </w:rPr>
              <w:t>INCORPORACION RECHAZADA</w:t>
            </w:r>
          </w:p>
        </w:tc>
      </w:tr>
      <w:tr w:rsidR="0093628C" w:rsidTr="0093628C">
        <w:tc>
          <w:tcPr>
            <w:tcW w:w="1333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</w:rPr>
            </w:pPr>
            <w:r w:rsidRPr="00FD2526">
              <w:rPr>
                <w:color w:val="0000FF"/>
              </w:rPr>
              <w:t>10</w:t>
            </w:r>
          </w:p>
        </w:tc>
        <w:tc>
          <w:tcPr>
            <w:tcW w:w="3527" w:type="dxa"/>
          </w:tcPr>
          <w:p w:rsidR="0093628C" w:rsidRPr="00FD2526" w:rsidRDefault="0093628C" w:rsidP="0093628C">
            <w:pPr>
              <w:spacing w:before="60" w:after="60"/>
              <w:rPr>
                <w:color w:val="0000FF"/>
              </w:rPr>
            </w:pPr>
            <w:r w:rsidRPr="00FD2526">
              <w:rPr>
                <w:color w:val="0000FF"/>
              </w:rPr>
              <w:t>SIN ASISTENCIA Y MAYOR DE 65</w:t>
            </w:r>
          </w:p>
        </w:tc>
      </w:tr>
      <w:tr w:rsidR="0093628C" w:rsidTr="0093628C">
        <w:tc>
          <w:tcPr>
            <w:tcW w:w="1333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</w:rPr>
            </w:pPr>
            <w:r w:rsidRPr="00FD2526">
              <w:rPr>
                <w:color w:val="0000FF"/>
              </w:rPr>
              <w:t>11</w:t>
            </w:r>
          </w:p>
        </w:tc>
        <w:tc>
          <w:tcPr>
            <w:tcW w:w="3527" w:type="dxa"/>
          </w:tcPr>
          <w:p w:rsidR="0093628C" w:rsidRPr="00FD2526" w:rsidRDefault="0093628C" w:rsidP="0093628C">
            <w:pPr>
              <w:spacing w:before="60" w:after="60"/>
              <w:rPr>
                <w:color w:val="0000FF"/>
              </w:rPr>
            </w:pPr>
            <w:r w:rsidRPr="00FD2526">
              <w:rPr>
                <w:color w:val="0000FF"/>
              </w:rPr>
              <w:t>SIN ASISTENCIA SS NI DNI</w:t>
            </w:r>
          </w:p>
        </w:tc>
      </w:tr>
      <w:tr w:rsidR="0093628C" w:rsidTr="0093628C">
        <w:tc>
          <w:tcPr>
            <w:tcW w:w="1333" w:type="dxa"/>
          </w:tcPr>
          <w:p w:rsidR="0093628C" w:rsidRPr="00FD2526" w:rsidRDefault="0093628C" w:rsidP="0093628C">
            <w:pPr>
              <w:spacing w:before="60" w:after="60"/>
              <w:jc w:val="center"/>
              <w:rPr>
                <w:color w:val="0000FF"/>
              </w:rPr>
            </w:pPr>
            <w:r w:rsidRPr="00FD2526">
              <w:rPr>
                <w:color w:val="0000FF"/>
              </w:rPr>
              <w:t>12</w:t>
            </w:r>
          </w:p>
        </w:tc>
        <w:tc>
          <w:tcPr>
            <w:tcW w:w="3527" w:type="dxa"/>
          </w:tcPr>
          <w:p w:rsidR="0093628C" w:rsidRPr="00FD2526" w:rsidRDefault="0093628C" w:rsidP="0093628C">
            <w:pPr>
              <w:spacing w:before="60" w:after="60"/>
              <w:rPr>
                <w:color w:val="0000FF"/>
              </w:rPr>
            </w:pPr>
            <w:r w:rsidRPr="00FD2526">
              <w:rPr>
                <w:color w:val="0000FF"/>
              </w:rPr>
              <w:t>NO VALIDADO EN PLAZO</w:t>
            </w:r>
          </w:p>
        </w:tc>
      </w:tr>
    </w:tbl>
    <w:p w:rsidR="0093628C" w:rsidRDefault="0093628C" w:rsidP="0093628C"/>
    <w:p w:rsidR="000B678A" w:rsidRPr="005820EE" w:rsidRDefault="00B64650" w:rsidP="005820EE">
      <w:pPr>
        <w:pStyle w:val="Ttulo1"/>
      </w:pPr>
      <w:bookmarkStart w:id="17" w:name="_Toc529269303"/>
      <w:r w:rsidRPr="005820EE">
        <w:lastRenderedPageBreak/>
        <w:t>Índice de Términos</w:t>
      </w:r>
      <w:bookmarkEnd w:id="17"/>
    </w:p>
    <w:p w:rsidR="005820EE" w:rsidRDefault="005820EE" w:rsidP="000B678A"/>
    <w:p w:rsidR="00E377AB" w:rsidRDefault="008279F1" w:rsidP="000B678A">
      <w:pPr>
        <w:rPr>
          <w:noProof/>
        </w:rPr>
        <w:sectPr w:rsidR="00E377AB" w:rsidSect="00E377AB">
          <w:headerReference w:type="default" r:id="rId12"/>
          <w:footerReference w:type="default" r:id="rId13"/>
          <w:footnotePr>
            <w:pos w:val="beneathText"/>
          </w:footnotePr>
          <w:type w:val="continuous"/>
          <w:pgSz w:w="11905" w:h="16837"/>
          <w:pgMar w:top="1417" w:right="1455" w:bottom="1417" w:left="1701" w:header="708" w:footer="708" w:gutter="0"/>
          <w:cols w:space="720"/>
          <w:docGrid w:linePitch="360"/>
        </w:sectPr>
      </w:pPr>
      <w:r>
        <w:fldChar w:fldCharType="begin"/>
      </w:r>
      <w:r>
        <w:instrText xml:space="preserve"> INDEX \e " · " \h "A" \c "3" \z "1034" </w:instrText>
      </w:r>
      <w:r>
        <w:fldChar w:fldCharType="separate"/>
      </w:r>
    </w:p>
    <w:p w:rsidR="00E377AB" w:rsidRDefault="00E377AB">
      <w:pPr>
        <w:pStyle w:val="Ttulodendice"/>
        <w:keepNext/>
        <w:tabs>
          <w:tab w:val="right" w:leader="dot" w:pos="2426"/>
        </w:tabs>
        <w:rPr>
          <w:rFonts w:cs="Times New Roman"/>
          <w:b w:val="0"/>
          <w:bCs w:val="0"/>
          <w:noProof/>
        </w:rPr>
      </w:pPr>
      <w:r>
        <w:rPr>
          <w:noProof/>
        </w:rPr>
        <w:t>B</w:t>
      </w:r>
    </w:p>
    <w:p w:rsidR="00E377AB" w:rsidRDefault="00E377AB" w:rsidP="009C2F92">
      <w:pPr>
        <w:pStyle w:val="ndice1"/>
        <w:rPr>
          <w:noProof/>
        </w:rPr>
      </w:pPr>
      <w:r w:rsidRPr="00D52A2C">
        <w:rPr>
          <w:noProof/>
        </w:rPr>
        <w:t>Base de Datos de Explotación</w:t>
      </w:r>
      <w:r>
        <w:rPr>
          <w:noProof/>
        </w:rPr>
        <w:t xml:space="preserve"> 9</w:t>
      </w:r>
    </w:p>
    <w:p w:rsidR="00E377AB" w:rsidRDefault="00E377AB" w:rsidP="009C2F92">
      <w:pPr>
        <w:pStyle w:val="ndice1"/>
        <w:rPr>
          <w:noProof/>
        </w:rPr>
      </w:pPr>
      <w:r w:rsidRPr="00D52A2C">
        <w:rPr>
          <w:iCs/>
          <w:noProof/>
          <w:color w:val="0000FF"/>
        </w:rPr>
        <w:t>BDE</w:t>
      </w:r>
      <w:r>
        <w:rPr>
          <w:noProof/>
        </w:rPr>
        <w:t xml:space="preserve"> ·</w:t>
      </w:r>
      <w:r w:rsidR="009C2F92">
        <w:rPr>
          <w:noProof/>
        </w:rPr>
        <w:t xml:space="preserve">                                           </w:t>
      </w:r>
      <w:r>
        <w:rPr>
          <w:noProof/>
        </w:rPr>
        <w:t xml:space="preserve"> 9</w:t>
      </w:r>
    </w:p>
    <w:p w:rsidR="00E377AB" w:rsidRDefault="00E377AB" w:rsidP="009C2F92">
      <w:pPr>
        <w:pStyle w:val="ndice1"/>
        <w:rPr>
          <w:noProof/>
        </w:rPr>
      </w:pPr>
      <w:r w:rsidRPr="00D52A2C">
        <w:rPr>
          <w:noProof/>
          <w:color w:val="0000FF"/>
        </w:rPr>
        <w:t>BDU</w:t>
      </w:r>
      <w:r>
        <w:rPr>
          <w:noProof/>
        </w:rPr>
        <w:t xml:space="preserve"> </w:t>
      </w:r>
      <w:r w:rsidR="009C2F92">
        <w:rPr>
          <w:noProof/>
        </w:rPr>
        <w:t xml:space="preserve">                                        </w:t>
      </w:r>
      <w:r>
        <w:rPr>
          <w:noProof/>
        </w:rPr>
        <w:t>· 11</w:t>
      </w:r>
    </w:p>
    <w:p w:rsidR="00E377AB" w:rsidRDefault="00E377AB">
      <w:pPr>
        <w:pStyle w:val="Ttulodendice"/>
        <w:keepNext/>
        <w:tabs>
          <w:tab w:val="right" w:leader="dot" w:pos="2426"/>
        </w:tabs>
        <w:rPr>
          <w:rFonts w:cs="Times New Roman"/>
          <w:b w:val="0"/>
          <w:bCs w:val="0"/>
          <w:noProof/>
        </w:rPr>
      </w:pPr>
      <w:r>
        <w:rPr>
          <w:noProof/>
        </w:rPr>
        <w:t>E</w:t>
      </w:r>
    </w:p>
    <w:p w:rsidR="00E377AB" w:rsidRDefault="00E377AB" w:rsidP="009C2F92">
      <w:pPr>
        <w:pStyle w:val="ndice1"/>
        <w:rPr>
          <w:noProof/>
        </w:rPr>
      </w:pPr>
      <w:r w:rsidRPr="00D52A2C">
        <w:rPr>
          <w:noProof/>
          <w:color w:val="0000FF"/>
        </w:rPr>
        <w:t>EDO</w:t>
      </w:r>
      <w:r>
        <w:rPr>
          <w:noProof/>
        </w:rPr>
        <w:t xml:space="preserve"> ·</w:t>
      </w:r>
      <w:r w:rsidR="009C2F92">
        <w:rPr>
          <w:noProof/>
        </w:rPr>
        <w:t xml:space="preserve">                                           </w:t>
      </w:r>
      <w:r>
        <w:rPr>
          <w:noProof/>
        </w:rPr>
        <w:t xml:space="preserve"> 9</w:t>
      </w:r>
    </w:p>
    <w:p w:rsidR="00E377AB" w:rsidRDefault="00E377AB">
      <w:pPr>
        <w:pStyle w:val="Ttulodendice"/>
        <w:keepNext/>
        <w:tabs>
          <w:tab w:val="right" w:leader="dot" w:pos="2426"/>
        </w:tabs>
        <w:rPr>
          <w:rFonts w:cs="Times New Roman"/>
          <w:b w:val="0"/>
          <w:bCs w:val="0"/>
          <w:noProof/>
        </w:rPr>
      </w:pPr>
      <w:r>
        <w:rPr>
          <w:noProof/>
        </w:rPr>
        <w:t>H</w:t>
      </w:r>
    </w:p>
    <w:p w:rsidR="00E377AB" w:rsidRDefault="00E377AB" w:rsidP="009C2F92">
      <w:pPr>
        <w:pStyle w:val="ndice1"/>
        <w:rPr>
          <w:noProof/>
        </w:rPr>
      </w:pPr>
      <w:r w:rsidRPr="00D52A2C">
        <w:rPr>
          <w:noProof/>
          <w:color w:val="0000FF"/>
        </w:rPr>
        <w:t>HSC</w:t>
      </w:r>
      <w:r>
        <w:rPr>
          <w:noProof/>
        </w:rPr>
        <w:t xml:space="preserve"> · </w:t>
      </w:r>
      <w:r w:rsidR="009C2F92">
        <w:rPr>
          <w:noProof/>
        </w:rPr>
        <w:t xml:space="preserve">                                           </w:t>
      </w:r>
      <w:r>
        <w:rPr>
          <w:noProof/>
        </w:rPr>
        <w:t>9</w:t>
      </w:r>
    </w:p>
    <w:p w:rsidR="00E377AB" w:rsidRDefault="00E377AB">
      <w:pPr>
        <w:pStyle w:val="Ttulodendice"/>
        <w:keepNext/>
        <w:tabs>
          <w:tab w:val="right" w:leader="dot" w:pos="2426"/>
        </w:tabs>
        <w:rPr>
          <w:rFonts w:cs="Times New Roman"/>
          <w:b w:val="0"/>
          <w:bCs w:val="0"/>
          <w:noProof/>
        </w:rPr>
      </w:pPr>
      <w:r>
        <w:rPr>
          <w:noProof/>
        </w:rPr>
        <w:t>S</w:t>
      </w:r>
    </w:p>
    <w:p w:rsidR="00E377AB" w:rsidRDefault="00E377AB" w:rsidP="009C2F92">
      <w:pPr>
        <w:pStyle w:val="ndice1"/>
        <w:rPr>
          <w:noProof/>
        </w:rPr>
      </w:pPr>
      <w:r w:rsidRPr="00D52A2C">
        <w:rPr>
          <w:noProof/>
        </w:rPr>
        <w:t>SAS</w:t>
      </w:r>
      <w:r w:rsidR="009C2F92">
        <w:rPr>
          <w:noProof/>
        </w:rPr>
        <w:t xml:space="preserve">                                     </w:t>
      </w:r>
      <w:r>
        <w:rPr>
          <w:noProof/>
        </w:rPr>
        <w:t xml:space="preserve"> · 9, 12</w:t>
      </w:r>
    </w:p>
    <w:p w:rsidR="00E377AB" w:rsidRDefault="00E377AB" w:rsidP="009C2F92">
      <w:pPr>
        <w:pStyle w:val="ndice1"/>
        <w:rPr>
          <w:noProof/>
        </w:rPr>
      </w:pPr>
      <w:r w:rsidRPr="00D52A2C">
        <w:rPr>
          <w:noProof/>
        </w:rPr>
        <w:t>Servicio Andaluz de Salud</w:t>
      </w:r>
      <w:r>
        <w:rPr>
          <w:noProof/>
        </w:rPr>
        <w:t xml:space="preserve"> ·</w:t>
      </w:r>
      <w:r w:rsidR="009C2F92">
        <w:rPr>
          <w:noProof/>
        </w:rPr>
        <w:t xml:space="preserve">    </w:t>
      </w:r>
      <w:r>
        <w:rPr>
          <w:noProof/>
        </w:rPr>
        <w:t>9</w:t>
      </w:r>
    </w:p>
    <w:p w:rsidR="00E377AB" w:rsidRDefault="00E377AB" w:rsidP="009C2F92">
      <w:pPr>
        <w:pStyle w:val="ndice1"/>
        <w:rPr>
          <w:noProof/>
        </w:rPr>
      </w:pPr>
      <w:r w:rsidRPr="00D52A2C">
        <w:rPr>
          <w:noProof/>
        </w:rPr>
        <w:t>Sistema Sanitario Público de Andalucía</w:t>
      </w:r>
      <w:r w:rsidR="009C2F92">
        <w:rPr>
          <w:noProof/>
        </w:rPr>
        <w:t xml:space="preserve">                               </w:t>
      </w:r>
      <w:r>
        <w:rPr>
          <w:noProof/>
        </w:rPr>
        <w:t xml:space="preserve"> · 9</w:t>
      </w:r>
    </w:p>
    <w:p w:rsidR="00E377AB" w:rsidRDefault="00E377AB" w:rsidP="009C2F92">
      <w:pPr>
        <w:pStyle w:val="ndice1"/>
        <w:rPr>
          <w:noProof/>
        </w:rPr>
      </w:pPr>
      <w:r w:rsidRPr="00D52A2C">
        <w:rPr>
          <w:iCs/>
          <w:noProof/>
          <w:color w:val="0000FF"/>
        </w:rPr>
        <w:t>SSPA</w:t>
      </w:r>
      <w:r>
        <w:rPr>
          <w:noProof/>
        </w:rPr>
        <w:t xml:space="preserve"> ·</w:t>
      </w:r>
      <w:r w:rsidR="009C2F92">
        <w:rPr>
          <w:noProof/>
        </w:rPr>
        <w:t xml:space="preserve">                                 </w:t>
      </w:r>
      <w:r>
        <w:rPr>
          <w:noProof/>
        </w:rPr>
        <w:t xml:space="preserve"> 9, 11</w:t>
      </w:r>
    </w:p>
    <w:p w:rsidR="00E377AB" w:rsidRDefault="00E377AB">
      <w:pPr>
        <w:pStyle w:val="Ttulodendice"/>
        <w:keepNext/>
        <w:tabs>
          <w:tab w:val="right" w:leader="dot" w:pos="2426"/>
        </w:tabs>
        <w:rPr>
          <w:rFonts w:cs="Times New Roman"/>
          <w:b w:val="0"/>
          <w:bCs w:val="0"/>
          <w:noProof/>
        </w:rPr>
      </w:pPr>
      <w:r>
        <w:rPr>
          <w:noProof/>
        </w:rPr>
        <w:t>T</w:t>
      </w:r>
    </w:p>
    <w:p w:rsidR="00E377AB" w:rsidRDefault="00E377AB" w:rsidP="009C2F92">
      <w:pPr>
        <w:pStyle w:val="ndice1"/>
        <w:rPr>
          <w:noProof/>
        </w:rPr>
      </w:pPr>
      <w:r w:rsidRPr="00D52A2C">
        <w:rPr>
          <w:noProof/>
          <w:color w:val="0000FF"/>
        </w:rPr>
        <w:t>TGSS</w:t>
      </w:r>
      <w:r>
        <w:rPr>
          <w:noProof/>
        </w:rPr>
        <w:t xml:space="preserve"> · </w:t>
      </w:r>
      <w:r w:rsidR="009C2F92">
        <w:rPr>
          <w:noProof/>
        </w:rPr>
        <w:t xml:space="preserve">                                     </w:t>
      </w:r>
      <w:r>
        <w:rPr>
          <w:noProof/>
        </w:rPr>
        <w:t>12</w:t>
      </w:r>
    </w:p>
    <w:p w:rsidR="00E377AB" w:rsidRDefault="00E377AB" w:rsidP="000B678A">
      <w:pPr>
        <w:rPr>
          <w:noProof/>
        </w:rPr>
        <w:sectPr w:rsidR="00E377AB" w:rsidSect="00E377AB">
          <w:footnotePr>
            <w:pos w:val="beneathText"/>
          </w:footnotePr>
          <w:type w:val="continuous"/>
          <w:pgSz w:w="11905" w:h="16837"/>
          <w:pgMar w:top="1417" w:right="1455" w:bottom="1417" w:left="1701" w:header="708" w:footer="708" w:gutter="0"/>
          <w:cols w:num="3" w:space="720"/>
          <w:docGrid w:linePitch="360"/>
        </w:sectPr>
      </w:pPr>
    </w:p>
    <w:p w:rsidR="00544AF0" w:rsidRDefault="008279F1" w:rsidP="000B678A">
      <w:r>
        <w:fldChar w:fldCharType="end"/>
      </w:r>
    </w:p>
    <w:p w:rsidR="005820EE" w:rsidRDefault="005820EE" w:rsidP="000B678A"/>
    <w:p w:rsidR="005820EE" w:rsidRDefault="005820EE" w:rsidP="000B678A"/>
    <w:p w:rsidR="000B678A" w:rsidRDefault="000B678A" w:rsidP="000B678A"/>
    <w:p w:rsidR="000B678A" w:rsidRDefault="000B678A" w:rsidP="000B678A"/>
    <w:p w:rsidR="000B678A" w:rsidRDefault="000B678A" w:rsidP="000B678A"/>
    <w:p w:rsidR="000B678A" w:rsidRDefault="000B678A" w:rsidP="000B678A"/>
    <w:p w:rsidR="000B678A" w:rsidRDefault="000B678A" w:rsidP="000B678A"/>
    <w:p w:rsidR="000B678A" w:rsidRDefault="000B678A" w:rsidP="000B678A"/>
    <w:p w:rsidR="000B678A" w:rsidRDefault="000B678A" w:rsidP="000B678A"/>
    <w:p w:rsidR="000B678A" w:rsidRDefault="000B678A" w:rsidP="000B678A"/>
    <w:p w:rsidR="000B678A" w:rsidRPr="000B678A" w:rsidRDefault="000B678A" w:rsidP="000B678A"/>
    <w:p w:rsidR="009B29ED" w:rsidRPr="009B29ED" w:rsidRDefault="003478F3" w:rsidP="0095326F">
      <w:pPr>
        <w:pStyle w:val="Ttulo1"/>
      </w:pPr>
      <w:bookmarkStart w:id="18" w:name="_Toc529269304"/>
      <w:r w:rsidRPr="001E5A7A">
        <w:lastRenderedPageBreak/>
        <w:t>Referencias</w:t>
      </w:r>
      <w:bookmarkEnd w:id="18"/>
    </w:p>
    <w:p w:rsidR="00795129" w:rsidRPr="00795129" w:rsidRDefault="00795129" w:rsidP="00795129">
      <w:pPr>
        <w:rPr>
          <w:rFonts w:cs="Times New Roman"/>
          <w:color w:val="0000FF"/>
          <w:szCs w:val="20"/>
          <w:lang w:val="es-ES" w:eastAsia="en-US"/>
        </w:rPr>
      </w:pPr>
      <w:r w:rsidRPr="00795129">
        <w:rPr>
          <w:rFonts w:cs="Times New Roman"/>
          <w:color w:val="0000FF"/>
          <w:szCs w:val="20"/>
          <w:lang w:val="es-ES" w:eastAsia="en-US"/>
        </w:rPr>
        <w:t>Lista y ubicación de los documentos referenciados en el documento de alcance.</w:t>
      </w:r>
    </w:p>
    <w:p w:rsidR="00FA710F" w:rsidRPr="00E12B12" w:rsidRDefault="00FA710F" w:rsidP="00FA710F">
      <w:r w:rsidRPr="00E12B12">
        <w:t>Se desglosa a continuación el material de soporte, utilizado para la elaboración del presente documento:</w:t>
      </w:r>
    </w:p>
    <w:p w:rsidR="00FA710F" w:rsidRPr="00E12B12" w:rsidRDefault="00FA710F" w:rsidP="00FA710F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95"/>
        <w:gridCol w:w="4478"/>
        <w:gridCol w:w="2889"/>
      </w:tblGrid>
      <w:tr w:rsidR="00FA710F" w:rsidRPr="00E12B12" w:rsidTr="005839CE">
        <w:trPr>
          <w:jc w:val="center"/>
        </w:trPr>
        <w:tc>
          <w:tcPr>
            <w:tcW w:w="1295" w:type="dxa"/>
            <w:shd w:val="clear" w:color="auto" w:fill="D9D9D9"/>
          </w:tcPr>
          <w:p w:rsidR="00FA710F" w:rsidRPr="00E12B12" w:rsidRDefault="00FA710F" w:rsidP="005B5C4E">
            <w:pPr>
              <w:jc w:val="center"/>
              <w:rPr>
                <w:rFonts w:cs="Arial"/>
                <w:b/>
              </w:rPr>
            </w:pPr>
            <w:r w:rsidRPr="00E12B12">
              <w:rPr>
                <w:rFonts w:cs="Arial"/>
                <w:b/>
              </w:rPr>
              <w:t>Referencia</w:t>
            </w:r>
          </w:p>
        </w:tc>
        <w:tc>
          <w:tcPr>
            <w:tcW w:w="4478" w:type="dxa"/>
            <w:shd w:val="clear" w:color="auto" w:fill="D9D9D9"/>
          </w:tcPr>
          <w:p w:rsidR="00FA710F" w:rsidRPr="00E12B12" w:rsidRDefault="00FA710F" w:rsidP="005B5C4E">
            <w:pPr>
              <w:jc w:val="center"/>
              <w:rPr>
                <w:rFonts w:cs="Arial"/>
                <w:b/>
              </w:rPr>
            </w:pPr>
            <w:r w:rsidRPr="00E12B12">
              <w:rPr>
                <w:rFonts w:cs="Arial"/>
                <w:b/>
              </w:rPr>
              <w:t>Título</w:t>
            </w:r>
          </w:p>
        </w:tc>
        <w:tc>
          <w:tcPr>
            <w:tcW w:w="2889" w:type="dxa"/>
            <w:shd w:val="clear" w:color="auto" w:fill="D9D9D9"/>
          </w:tcPr>
          <w:p w:rsidR="00FA710F" w:rsidRPr="00E12B12" w:rsidRDefault="00FA710F" w:rsidP="005B5C4E">
            <w:pPr>
              <w:jc w:val="center"/>
              <w:rPr>
                <w:rFonts w:cs="Arial"/>
                <w:b/>
              </w:rPr>
            </w:pPr>
            <w:r w:rsidRPr="00E12B12">
              <w:rPr>
                <w:rFonts w:cs="Arial"/>
                <w:b/>
              </w:rPr>
              <w:t>Código</w:t>
            </w:r>
          </w:p>
        </w:tc>
      </w:tr>
      <w:tr w:rsidR="00FA710F" w:rsidRPr="00E12B12" w:rsidTr="005839CE">
        <w:trPr>
          <w:jc w:val="center"/>
        </w:trPr>
        <w:tc>
          <w:tcPr>
            <w:tcW w:w="1295" w:type="dxa"/>
          </w:tcPr>
          <w:p w:rsidR="00FA710F" w:rsidRPr="00E12B12" w:rsidRDefault="00FA710F" w:rsidP="005B5C4E">
            <w:pPr>
              <w:jc w:val="center"/>
              <w:rPr>
                <w:rFonts w:cs="Arial"/>
              </w:rPr>
            </w:pPr>
          </w:p>
        </w:tc>
        <w:tc>
          <w:tcPr>
            <w:tcW w:w="4478" w:type="dxa"/>
          </w:tcPr>
          <w:p w:rsidR="00FA710F" w:rsidRPr="00E12B12" w:rsidRDefault="00FA710F" w:rsidP="005B5C4E">
            <w:pPr>
              <w:rPr>
                <w:rFonts w:cs="Arial"/>
              </w:rPr>
            </w:pPr>
          </w:p>
        </w:tc>
        <w:tc>
          <w:tcPr>
            <w:tcW w:w="2889" w:type="dxa"/>
          </w:tcPr>
          <w:p w:rsidR="00FA710F" w:rsidRPr="00E12B12" w:rsidRDefault="00FA710F" w:rsidP="005B5C4E">
            <w:pPr>
              <w:ind w:right="47"/>
              <w:rPr>
                <w:rFonts w:cs="Arial"/>
              </w:rPr>
            </w:pPr>
          </w:p>
        </w:tc>
      </w:tr>
      <w:tr w:rsidR="00FA710F" w:rsidRPr="00E12B12" w:rsidTr="005839CE">
        <w:trPr>
          <w:jc w:val="center"/>
        </w:trPr>
        <w:tc>
          <w:tcPr>
            <w:tcW w:w="1295" w:type="dxa"/>
          </w:tcPr>
          <w:p w:rsidR="00FA710F" w:rsidRPr="00E12B12" w:rsidRDefault="00FA710F" w:rsidP="005B5C4E">
            <w:pPr>
              <w:jc w:val="center"/>
              <w:rPr>
                <w:rFonts w:cs="Arial"/>
              </w:rPr>
            </w:pPr>
          </w:p>
        </w:tc>
        <w:tc>
          <w:tcPr>
            <w:tcW w:w="4478" w:type="dxa"/>
          </w:tcPr>
          <w:p w:rsidR="00FA710F" w:rsidRPr="00E12B12" w:rsidRDefault="00FA710F" w:rsidP="005B5C4E">
            <w:pPr>
              <w:rPr>
                <w:rFonts w:cs="Arial"/>
              </w:rPr>
            </w:pPr>
          </w:p>
        </w:tc>
        <w:tc>
          <w:tcPr>
            <w:tcW w:w="2889" w:type="dxa"/>
          </w:tcPr>
          <w:p w:rsidR="00FA710F" w:rsidRPr="00E12B12" w:rsidRDefault="00FA710F" w:rsidP="005B5C4E">
            <w:pPr>
              <w:rPr>
                <w:rFonts w:cs="Arial"/>
              </w:rPr>
            </w:pPr>
          </w:p>
        </w:tc>
      </w:tr>
      <w:tr w:rsidR="00FA710F" w:rsidRPr="00E12B12" w:rsidTr="005839CE">
        <w:trPr>
          <w:jc w:val="center"/>
        </w:trPr>
        <w:tc>
          <w:tcPr>
            <w:tcW w:w="1295" w:type="dxa"/>
          </w:tcPr>
          <w:p w:rsidR="00FA710F" w:rsidRPr="00E12B12" w:rsidRDefault="00FA710F" w:rsidP="005B5C4E">
            <w:pPr>
              <w:jc w:val="center"/>
              <w:rPr>
                <w:rFonts w:cs="Arial"/>
              </w:rPr>
            </w:pPr>
          </w:p>
        </w:tc>
        <w:tc>
          <w:tcPr>
            <w:tcW w:w="4478" w:type="dxa"/>
          </w:tcPr>
          <w:p w:rsidR="00FA710F" w:rsidRPr="00E12B12" w:rsidRDefault="00FA710F" w:rsidP="005B5C4E">
            <w:pPr>
              <w:rPr>
                <w:rFonts w:cs="Arial"/>
              </w:rPr>
            </w:pPr>
          </w:p>
        </w:tc>
        <w:tc>
          <w:tcPr>
            <w:tcW w:w="2889" w:type="dxa"/>
          </w:tcPr>
          <w:p w:rsidR="00FA710F" w:rsidRPr="00E12B12" w:rsidRDefault="00FA710F" w:rsidP="005B5C4E">
            <w:pPr>
              <w:rPr>
                <w:rFonts w:cs="Arial"/>
              </w:rPr>
            </w:pPr>
          </w:p>
        </w:tc>
      </w:tr>
      <w:tr w:rsidR="00FA710F" w:rsidRPr="00E12B12" w:rsidTr="005839CE">
        <w:trPr>
          <w:jc w:val="center"/>
        </w:trPr>
        <w:tc>
          <w:tcPr>
            <w:tcW w:w="1295" w:type="dxa"/>
          </w:tcPr>
          <w:p w:rsidR="00FA710F" w:rsidRPr="00E12B12" w:rsidRDefault="00FA710F" w:rsidP="005B5C4E">
            <w:pPr>
              <w:jc w:val="center"/>
              <w:rPr>
                <w:rFonts w:cs="Arial"/>
              </w:rPr>
            </w:pPr>
          </w:p>
        </w:tc>
        <w:tc>
          <w:tcPr>
            <w:tcW w:w="4478" w:type="dxa"/>
          </w:tcPr>
          <w:p w:rsidR="00FA710F" w:rsidRPr="00E12B12" w:rsidRDefault="00FA710F" w:rsidP="005B5C4E">
            <w:pPr>
              <w:rPr>
                <w:rFonts w:cs="Arial"/>
              </w:rPr>
            </w:pPr>
          </w:p>
        </w:tc>
        <w:tc>
          <w:tcPr>
            <w:tcW w:w="2889" w:type="dxa"/>
          </w:tcPr>
          <w:p w:rsidR="00FA710F" w:rsidRPr="00E12B12" w:rsidRDefault="00FA710F" w:rsidP="005B5C4E">
            <w:pPr>
              <w:rPr>
                <w:rFonts w:cs="Arial"/>
              </w:rPr>
            </w:pPr>
          </w:p>
        </w:tc>
      </w:tr>
      <w:tr w:rsidR="00FA710F" w:rsidRPr="00E12B12" w:rsidTr="005839CE">
        <w:trPr>
          <w:jc w:val="center"/>
        </w:trPr>
        <w:tc>
          <w:tcPr>
            <w:tcW w:w="1295" w:type="dxa"/>
          </w:tcPr>
          <w:p w:rsidR="00FA710F" w:rsidRPr="00E12B12" w:rsidRDefault="00FA710F" w:rsidP="005B5C4E">
            <w:pPr>
              <w:jc w:val="center"/>
              <w:rPr>
                <w:rFonts w:cs="Arial"/>
              </w:rPr>
            </w:pPr>
          </w:p>
        </w:tc>
        <w:tc>
          <w:tcPr>
            <w:tcW w:w="4478" w:type="dxa"/>
          </w:tcPr>
          <w:p w:rsidR="00FA710F" w:rsidRPr="00E12B12" w:rsidRDefault="00FA710F" w:rsidP="005B5C4E">
            <w:pPr>
              <w:rPr>
                <w:rFonts w:cs="Arial"/>
              </w:rPr>
            </w:pPr>
          </w:p>
        </w:tc>
        <w:tc>
          <w:tcPr>
            <w:tcW w:w="2889" w:type="dxa"/>
          </w:tcPr>
          <w:p w:rsidR="00FA710F" w:rsidRPr="00E12B12" w:rsidRDefault="00FA710F" w:rsidP="005B5C4E">
            <w:pPr>
              <w:rPr>
                <w:rFonts w:cs="Arial"/>
              </w:rPr>
            </w:pPr>
          </w:p>
        </w:tc>
      </w:tr>
      <w:tr w:rsidR="00FA710F" w:rsidRPr="00E12B12" w:rsidTr="005839CE">
        <w:trPr>
          <w:jc w:val="center"/>
        </w:trPr>
        <w:tc>
          <w:tcPr>
            <w:tcW w:w="1295" w:type="dxa"/>
          </w:tcPr>
          <w:p w:rsidR="00FA710F" w:rsidRPr="00E12B12" w:rsidRDefault="00FA710F" w:rsidP="005B5C4E">
            <w:pPr>
              <w:jc w:val="center"/>
              <w:rPr>
                <w:rFonts w:cs="Arial"/>
              </w:rPr>
            </w:pPr>
          </w:p>
        </w:tc>
        <w:tc>
          <w:tcPr>
            <w:tcW w:w="4478" w:type="dxa"/>
          </w:tcPr>
          <w:p w:rsidR="00FA710F" w:rsidRPr="00E12B12" w:rsidRDefault="00FA710F" w:rsidP="005B5C4E">
            <w:pPr>
              <w:rPr>
                <w:rFonts w:cs="Arial"/>
              </w:rPr>
            </w:pPr>
          </w:p>
        </w:tc>
        <w:tc>
          <w:tcPr>
            <w:tcW w:w="2889" w:type="dxa"/>
          </w:tcPr>
          <w:p w:rsidR="00FA710F" w:rsidRPr="00E12B12" w:rsidRDefault="00FA710F" w:rsidP="005B5C4E">
            <w:pPr>
              <w:rPr>
                <w:rFonts w:cs="Arial"/>
              </w:rPr>
            </w:pPr>
          </w:p>
        </w:tc>
      </w:tr>
      <w:tr w:rsidR="00FA710F" w:rsidRPr="00E12B12" w:rsidTr="005839CE">
        <w:trPr>
          <w:jc w:val="center"/>
        </w:trPr>
        <w:tc>
          <w:tcPr>
            <w:tcW w:w="1295" w:type="dxa"/>
          </w:tcPr>
          <w:p w:rsidR="00FA710F" w:rsidRPr="00E12B12" w:rsidRDefault="00FA710F" w:rsidP="005B5C4E">
            <w:pPr>
              <w:jc w:val="center"/>
              <w:rPr>
                <w:rFonts w:cs="Arial"/>
              </w:rPr>
            </w:pPr>
          </w:p>
        </w:tc>
        <w:tc>
          <w:tcPr>
            <w:tcW w:w="4478" w:type="dxa"/>
          </w:tcPr>
          <w:p w:rsidR="00FA710F" w:rsidRPr="00E12B12" w:rsidRDefault="00FA710F" w:rsidP="005B5C4E">
            <w:pPr>
              <w:rPr>
                <w:rFonts w:cs="Arial"/>
              </w:rPr>
            </w:pPr>
          </w:p>
        </w:tc>
        <w:tc>
          <w:tcPr>
            <w:tcW w:w="2889" w:type="dxa"/>
          </w:tcPr>
          <w:p w:rsidR="00FA710F" w:rsidRPr="00E12B12" w:rsidRDefault="00FA710F" w:rsidP="005B5C4E">
            <w:pPr>
              <w:rPr>
                <w:rFonts w:cs="Arial"/>
              </w:rPr>
            </w:pPr>
          </w:p>
        </w:tc>
      </w:tr>
    </w:tbl>
    <w:p w:rsidR="00FA710F" w:rsidRPr="000A7575" w:rsidRDefault="00FA710F" w:rsidP="00224EF6">
      <w:pPr>
        <w:pStyle w:val="Epgrafe"/>
        <w:jc w:val="center"/>
      </w:pPr>
      <w:bookmarkStart w:id="19" w:name="_Toc209592326"/>
      <w:bookmarkStart w:id="20" w:name="_Toc529269308"/>
      <w:r w:rsidRPr="000A7575">
        <w:t xml:space="preserve">Tabla </w:t>
      </w:r>
      <w:r w:rsidRPr="000A7575">
        <w:fldChar w:fldCharType="begin"/>
      </w:r>
      <w:r w:rsidRPr="000A7575">
        <w:instrText xml:space="preserve"> SEQ Tabla \* ARABIC </w:instrText>
      </w:r>
      <w:r w:rsidRPr="000A7575">
        <w:fldChar w:fldCharType="separate"/>
      </w:r>
      <w:r w:rsidR="006275AD">
        <w:rPr>
          <w:noProof/>
        </w:rPr>
        <w:t>3</w:t>
      </w:r>
      <w:r w:rsidRPr="000A7575">
        <w:fldChar w:fldCharType="end"/>
      </w:r>
      <w:r w:rsidRPr="000A7575">
        <w:t xml:space="preserve">: </w:t>
      </w:r>
      <w:bookmarkEnd w:id="19"/>
      <w:r w:rsidR="005839CE" w:rsidRPr="000A7575">
        <w:t>Referencias</w:t>
      </w:r>
      <w:bookmarkEnd w:id="20"/>
    </w:p>
    <w:p w:rsidR="007E3808" w:rsidRPr="007E3808" w:rsidRDefault="007E3808" w:rsidP="007E3808"/>
    <w:p w:rsidR="0071099C" w:rsidRPr="0071099C" w:rsidRDefault="0071099C" w:rsidP="0071099C"/>
    <w:p w:rsidR="0071099C" w:rsidRPr="00BA3F90" w:rsidRDefault="0071099C" w:rsidP="00BA3F90"/>
    <w:sectPr w:rsidR="0071099C" w:rsidRPr="00BA3F90" w:rsidSect="00E377AB">
      <w:footnotePr>
        <w:pos w:val="beneathText"/>
      </w:footnotePr>
      <w:type w:val="continuous"/>
      <w:pgSz w:w="11905" w:h="16837"/>
      <w:pgMar w:top="1417" w:right="1455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7F9" w:rsidRDefault="00A557F9">
      <w:r>
        <w:separator/>
      </w:r>
    </w:p>
  </w:endnote>
  <w:endnote w:type="continuationSeparator" w:id="0">
    <w:p w:rsidR="00A557F9" w:rsidRDefault="00A55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ewsGotT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aramond 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8" w:type="dxa"/>
      <w:tblInd w:w="80" w:type="dxa"/>
      <w:tblBorders>
        <w:top w:val="single" w:sz="4" w:space="0" w:color="000000"/>
      </w:tblBorders>
      <w:tblLook w:val="01E0" w:firstRow="1" w:lastRow="1" w:firstColumn="1" w:lastColumn="1" w:noHBand="0" w:noVBand="0"/>
    </w:tblPr>
    <w:tblGrid>
      <w:gridCol w:w="6078"/>
      <w:gridCol w:w="2750"/>
    </w:tblGrid>
    <w:tr w:rsidR="003D7AB3" w:rsidTr="002E0E43">
      <w:tc>
        <w:tcPr>
          <w:tcW w:w="6078" w:type="dxa"/>
        </w:tcPr>
        <w:p w:rsidR="003D7AB3" w:rsidRPr="002E0E43" w:rsidRDefault="003D7AB3" w:rsidP="002E0E43">
          <w:pPr>
            <w:pStyle w:val="Encabezado"/>
            <w:snapToGrid w:val="0"/>
            <w:rPr>
              <w:rStyle w:val="HeaderChar"/>
              <w:rFonts w:eastAsia="Calibri"/>
            </w:rPr>
          </w:pPr>
          <w:r w:rsidRPr="002E0E43">
            <w:rPr>
              <w:rStyle w:val="HeaderChar"/>
              <w:rFonts w:eastAsia="Calibri"/>
            </w:rPr>
            <w:fldChar w:fldCharType="begin"/>
          </w:r>
          <w:r w:rsidRPr="002E0E43">
            <w:rPr>
              <w:rStyle w:val="HeaderChar"/>
              <w:rFonts w:eastAsia="Calibri"/>
            </w:rPr>
            <w:instrText xml:space="preserve"> FILENAME   \* MERGEFORMAT </w:instrText>
          </w:r>
          <w:r w:rsidRPr="002E0E43">
            <w:rPr>
              <w:rStyle w:val="HeaderChar"/>
              <w:rFonts w:eastAsia="Calibri"/>
            </w:rPr>
            <w:fldChar w:fldCharType="separate"/>
          </w:r>
          <w:r w:rsidR="006275AD">
            <w:rPr>
              <w:rStyle w:val="HeaderChar"/>
              <w:rFonts w:eastAsia="Calibri"/>
              <w:noProof/>
            </w:rPr>
            <w:t>Documento2</w:t>
          </w:r>
          <w:r w:rsidRPr="002E0E43">
            <w:rPr>
              <w:rStyle w:val="HeaderChar"/>
              <w:rFonts w:eastAsia="Calibri"/>
            </w:rPr>
            <w:fldChar w:fldCharType="end"/>
          </w:r>
        </w:p>
      </w:tc>
      <w:tc>
        <w:tcPr>
          <w:tcW w:w="2750" w:type="dxa"/>
        </w:tcPr>
        <w:p w:rsidR="003D7AB3" w:rsidRPr="002E0E43" w:rsidRDefault="003D7AB3" w:rsidP="002E0E43">
          <w:pPr>
            <w:jc w:val="right"/>
            <w:rPr>
              <w:rStyle w:val="HeaderChar"/>
              <w:rFonts w:eastAsia="Calibri"/>
            </w:rPr>
          </w:pPr>
          <w:r w:rsidRPr="002E0E43">
            <w:rPr>
              <w:rStyle w:val="HeaderChar"/>
              <w:rFonts w:eastAsia="Calibri"/>
            </w:rPr>
            <w:t xml:space="preserve">Página </w:t>
          </w:r>
          <w:r w:rsidRPr="002E0E43">
            <w:rPr>
              <w:rStyle w:val="HeaderChar"/>
              <w:rFonts w:eastAsia="Calibri"/>
            </w:rPr>
            <w:fldChar w:fldCharType="begin"/>
          </w:r>
          <w:r w:rsidRPr="002E0E43">
            <w:rPr>
              <w:rStyle w:val="HeaderChar"/>
              <w:rFonts w:eastAsia="Calibri"/>
            </w:rPr>
            <w:instrText xml:space="preserve"> PAGE </w:instrText>
          </w:r>
          <w:r w:rsidRPr="002E0E43">
            <w:rPr>
              <w:rStyle w:val="HeaderChar"/>
              <w:rFonts w:eastAsia="Calibri"/>
            </w:rPr>
            <w:fldChar w:fldCharType="separate"/>
          </w:r>
          <w:r w:rsidR="003149F7">
            <w:rPr>
              <w:rStyle w:val="HeaderChar"/>
              <w:rFonts w:eastAsia="Calibri"/>
              <w:noProof/>
            </w:rPr>
            <w:t>6</w:t>
          </w:r>
          <w:r w:rsidRPr="002E0E43">
            <w:rPr>
              <w:rStyle w:val="HeaderChar"/>
              <w:rFonts w:eastAsia="Calibri"/>
            </w:rPr>
            <w:fldChar w:fldCharType="end"/>
          </w:r>
          <w:r w:rsidRPr="002E0E43">
            <w:rPr>
              <w:rStyle w:val="HeaderChar"/>
              <w:rFonts w:eastAsia="Calibri"/>
            </w:rPr>
            <w:t xml:space="preserve"> de </w:t>
          </w:r>
          <w:r w:rsidRPr="002E0E43">
            <w:rPr>
              <w:rStyle w:val="HeaderChar"/>
              <w:rFonts w:eastAsia="Calibri"/>
            </w:rPr>
            <w:fldChar w:fldCharType="begin"/>
          </w:r>
          <w:r w:rsidRPr="002E0E43">
            <w:rPr>
              <w:rStyle w:val="HeaderChar"/>
              <w:rFonts w:eastAsia="Calibri"/>
            </w:rPr>
            <w:instrText xml:space="preserve"> DOCPROPERTY  Pages  \* MERGEFORMAT </w:instrText>
          </w:r>
          <w:r w:rsidRPr="002E0E43">
            <w:rPr>
              <w:rStyle w:val="HeaderChar"/>
              <w:rFonts w:eastAsia="Calibri"/>
            </w:rPr>
            <w:fldChar w:fldCharType="separate"/>
          </w:r>
          <w:r w:rsidR="009C2F92">
            <w:rPr>
              <w:rStyle w:val="HeaderChar"/>
              <w:rFonts w:eastAsia="Calibri"/>
            </w:rPr>
            <w:t>15</w:t>
          </w:r>
          <w:r w:rsidRPr="002E0E43">
            <w:rPr>
              <w:rStyle w:val="HeaderChar"/>
              <w:rFonts w:eastAsia="Calibri"/>
            </w:rPr>
            <w:fldChar w:fldCharType="end"/>
          </w:r>
        </w:p>
      </w:tc>
    </w:tr>
  </w:tbl>
  <w:p w:rsidR="003D7AB3" w:rsidRDefault="003D7AB3" w:rsidP="002D3A1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12" w:space="0" w:color="auto"/>
      </w:tblBorders>
      <w:tblLook w:val="01E0" w:firstRow="1" w:lastRow="1" w:firstColumn="1" w:lastColumn="1" w:noHBand="0" w:noVBand="0"/>
    </w:tblPr>
    <w:tblGrid>
      <w:gridCol w:w="3973"/>
      <w:gridCol w:w="4776"/>
    </w:tblGrid>
    <w:tr w:rsidR="00485F5A" w:rsidTr="00405602">
      <w:tc>
        <w:tcPr>
          <w:tcW w:w="4428" w:type="dxa"/>
        </w:tcPr>
        <w:p w:rsidR="00485F5A" w:rsidRDefault="00485F5A" w:rsidP="00405602">
          <w:pPr>
            <w:pStyle w:val="Piedepgina"/>
            <w:spacing w:before="20" w:after="20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fldChar w:fldCharType="begin"/>
          </w:r>
          <w:r>
            <w:rPr>
              <w:rFonts w:ascii="Tahoma" w:hAnsi="Tahoma" w:cs="Tahoma"/>
              <w:sz w:val="16"/>
              <w:szCs w:val="16"/>
            </w:rPr>
            <w:instrText xml:space="preserve"> FILENAME   \* MERGEFORMAT </w:instrText>
          </w:r>
          <w:r>
            <w:rPr>
              <w:rFonts w:ascii="Tahoma" w:hAnsi="Tahoma" w:cs="Tahoma"/>
              <w:sz w:val="16"/>
              <w:szCs w:val="16"/>
            </w:rPr>
            <w:fldChar w:fldCharType="separate"/>
          </w:r>
          <w:r w:rsidR="006275AD">
            <w:rPr>
              <w:rFonts w:ascii="Tahoma" w:hAnsi="Tahoma" w:cs="Tahoma"/>
              <w:noProof/>
              <w:sz w:val="16"/>
              <w:szCs w:val="16"/>
            </w:rPr>
            <w:t>Documento2</w:t>
          </w:r>
          <w:r>
            <w:rPr>
              <w:rFonts w:ascii="Tahoma" w:hAnsi="Tahoma" w:cs="Tahoma"/>
              <w:sz w:val="16"/>
              <w:szCs w:val="16"/>
            </w:rPr>
            <w:fldChar w:fldCharType="end"/>
          </w:r>
        </w:p>
      </w:tc>
      <w:tc>
        <w:tcPr>
          <w:tcW w:w="5425" w:type="dxa"/>
        </w:tcPr>
        <w:p w:rsidR="00485F5A" w:rsidRDefault="00485F5A" w:rsidP="00405602">
          <w:pPr>
            <w:pStyle w:val="Piedepgina"/>
            <w:spacing w:before="20" w:after="20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Página </w:t>
          </w:r>
          <w:r>
            <w:rPr>
              <w:rStyle w:val="Nmerodepgina"/>
              <w:rFonts w:ascii="Tahoma" w:hAnsi="Tahoma" w:cs="Tahoma"/>
              <w:sz w:val="16"/>
              <w:szCs w:val="16"/>
            </w:rPr>
            <w:fldChar w:fldCharType="begin"/>
          </w:r>
          <w:r>
            <w:rPr>
              <w:rStyle w:val="Nmerodepgina"/>
              <w:rFonts w:ascii="Tahoma" w:hAnsi="Tahoma" w:cs="Tahoma"/>
              <w:sz w:val="16"/>
              <w:szCs w:val="16"/>
            </w:rPr>
            <w:instrText xml:space="preserve"> PAGE </w:instrText>
          </w:r>
          <w:r>
            <w:rPr>
              <w:rStyle w:val="Nmerodepgina"/>
              <w:rFonts w:ascii="Tahoma" w:hAnsi="Tahoma" w:cs="Tahoma"/>
              <w:sz w:val="16"/>
              <w:szCs w:val="16"/>
            </w:rPr>
            <w:fldChar w:fldCharType="separate"/>
          </w:r>
          <w:r w:rsidR="003149F7">
            <w:rPr>
              <w:rStyle w:val="Nmerodepgina"/>
              <w:rFonts w:ascii="Tahoma" w:hAnsi="Tahoma" w:cs="Tahoma"/>
              <w:noProof/>
              <w:sz w:val="16"/>
              <w:szCs w:val="16"/>
            </w:rPr>
            <w:t>14</w:t>
          </w:r>
          <w:r>
            <w:rPr>
              <w:rStyle w:val="Nmerodepgina"/>
              <w:rFonts w:ascii="Tahoma" w:hAnsi="Tahoma" w:cs="Tahoma"/>
              <w:sz w:val="16"/>
              <w:szCs w:val="16"/>
            </w:rPr>
            <w:fldChar w:fldCharType="end"/>
          </w:r>
          <w:r>
            <w:rPr>
              <w:rStyle w:val="Nmerodepgina"/>
              <w:rFonts w:ascii="Tahoma" w:hAnsi="Tahoma" w:cs="Tahoma"/>
              <w:sz w:val="16"/>
              <w:szCs w:val="16"/>
            </w:rPr>
            <w:t xml:space="preserve"> de </w:t>
          </w:r>
          <w:r>
            <w:rPr>
              <w:rStyle w:val="Nmerodepgina"/>
              <w:rFonts w:ascii="Tahoma" w:hAnsi="Tahoma" w:cs="Tahoma"/>
              <w:sz w:val="16"/>
              <w:szCs w:val="16"/>
            </w:rPr>
            <w:fldChar w:fldCharType="begin"/>
          </w:r>
          <w:r>
            <w:rPr>
              <w:rStyle w:val="Nmerodepgina"/>
              <w:rFonts w:ascii="Tahoma" w:hAnsi="Tahoma" w:cs="Tahoma"/>
              <w:sz w:val="16"/>
              <w:szCs w:val="16"/>
            </w:rPr>
            <w:instrText xml:space="preserve"> NUMPAGES </w:instrText>
          </w:r>
          <w:r>
            <w:rPr>
              <w:rStyle w:val="Nmerodepgina"/>
              <w:rFonts w:ascii="Tahoma" w:hAnsi="Tahoma" w:cs="Tahoma"/>
              <w:sz w:val="16"/>
              <w:szCs w:val="16"/>
            </w:rPr>
            <w:fldChar w:fldCharType="separate"/>
          </w:r>
          <w:r w:rsidR="003149F7">
            <w:rPr>
              <w:rStyle w:val="Nmerodepgina"/>
              <w:rFonts w:ascii="Tahoma" w:hAnsi="Tahoma" w:cs="Tahoma"/>
              <w:noProof/>
              <w:sz w:val="16"/>
              <w:szCs w:val="16"/>
            </w:rPr>
            <w:t>14</w:t>
          </w:r>
          <w:r>
            <w:rPr>
              <w:rStyle w:val="Nmerodepgina"/>
              <w:rFonts w:ascii="Tahoma" w:hAnsi="Tahoma" w:cs="Tahoma"/>
              <w:sz w:val="16"/>
              <w:szCs w:val="16"/>
            </w:rPr>
            <w:fldChar w:fldCharType="end"/>
          </w:r>
        </w:p>
      </w:tc>
    </w:tr>
    <w:tr w:rsidR="00485F5A" w:rsidTr="00405602">
      <w:tc>
        <w:tcPr>
          <w:tcW w:w="4428" w:type="dxa"/>
        </w:tcPr>
        <w:p w:rsidR="00485F5A" w:rsidRDefault="00485F5A" w:rsidP="00405602">
          <w:pPr>
            <w:pStyle w:val="Piedepgina"/>
            <w:spacing w:before="20" w:after="20"/>
            <w:rPr>
              <w:rFonts w:ascii="Tahoma" w:hAnsi="Tahoma" w:cs="Tahoma"/>
              <w:sz w:val="16"/>
              <w:szCs w:val="16"/>
            </w:rPr>
          </w:pPr>
        </w:p>
      </w:tc>
      <w:tc>
        <w:tcPr>
          <w:tcW w:w="5425" w:type="dxa"/>
        </w:tcPr>
        <w:p w:rsidR="00485F5A" w:rsidRDefault="00485F5A" w:rsidP="00405602">
          <w:pPr>
            <w:pStyle w:val="Piedepgina"/>
            <w:spacing w:before="20" w:after="20"/>
            <w:jc w:val="right"/>
            <w:rPr>
              <w:rFonts w:ascii="Tahoma" w:hAnsi="Tahoma" w:cs="Tahoma"/>
              <w:sz w:val="16"/>
              <w:szCs w:val="16"/>
            </w:rPr>
          </w:pPr>
        </w:p>
      </w:tc>
    </w:tr>
  </w:tbl>
  <w:p w:rsidR="00485F5A" w:rsidRDefault="00485F5A">
    <w:pPr>
      <w:pStyle w:val="Piedepgina"/>
      <w:jc w:val="right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7F9" w:rsidRDefault="00A557F9">
      <w:r>
        <w:separator/>
      </w:r>
    </w:p>
  </w:footnote>
  <w:footnote w:type="continuationSeparator" w:id="0">
    <w:p w:rsidR="00A557F9" w:rsidRDefault="00A55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8" w:type="dxa"/>
      <w:tblInd w:w="4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13"/>
      <w:gridCol w:w="5605"/>
      <w:gridCol w:w="1210"/>
    </w:tblGrid>
    <w:tr w:rsidR="003D7AB3" w:rsidTr="00D60072">
      <w:trPr>
        <w:cantSplit/>
        <w:trHeight w:hRule="exact" w:val="552"/>
      </w:trPr>
      <w:tc>
        <w:tcPr>
          <w:tcW w:w="201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3D7AB3" w:rsidRDefault="00FE002A">
          <w:pPr>
            <w:pStyle w:val="Encabezado"/>
            <w:snapToGrid w:val="0"/>
          </w:pPr>
          <w:r w:rsidRPr="00DF717C">
            <w:rPr>
              <w:noProof/>
            </w:rPr>
            <w:drawing>
              <wp:inline distT="0" distB="0" distL="0" distR="0">
                <wp:extent cx="1190625" cy="304800"/>
                <wp:effectExtent l="0" t="0" r="0" b="0"/>
                <wp:docPr id="8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0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3D7AB3" w:rsidRDefault="00A557F9" w:rsidP="00E37835">
          <w:pPr>
            <w:pStyle w:val="Encabezado"/>
            <w:snapToGrid w:val="0"/>
            <w:jc w:val="center"/>
          </w:pPr>
          <w:r>
            <w:fldChar w:fldCharType="begin"/>
          </w:r>
          <w:r>
            <w:instrText xml:space="preserve"> DOCPROPERTY  Title  \* MERGEFORMAT </w:instrText>
          </w:r>
          <w:r>
            <w:fldChar w:fldCharType="separate"/>
          </w:r>
          <w:r w:rsidR="006275AD">
            <w:t>Diccionario de Datos de Sistemas de Información</w:t>
          </w:r>
          <w:r>
            <w:fldChar w:fldCharType="end"/>
          </w:r>
        </w:p>
        <w:p w:rsidR="003D7AB3" w:rsidRDefault="00A557F9" w:rsidP="00E37835">
          <w:pPr>
            <w:pStyle w:val="Encabezado"/>
            <w:snapToGrid w:val="0"/>
            <w:jc w:val="center"/>
          </w:pPr>
          <w:r>
            <w:fldChar w:fldCharType="begin"/>
          </w:r>
          <w:r>
            <w:instrText xml:space="preserve"> DOCPROPERTY  Subject  \* MERGEFORMAT </w:instrText>
          </w:r>
          <w:r>
            <w:fldChar w:fldCharType="separate"/>
          </w:r>
          <w:r w:rsidR="006275AD">
            <w:t>Proyecto</w:t>
          </w:r>
          <w:r>
            <w:fldChar w:fldCharType="end"/>
          </w:r>
        </w:p>
      </w:tc>
      <w:tc>
        <w:tcPr>
          <w:tcW w:w="12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3D7AB3" w:rsidRPr="008B18D4" w:rsidRDefault="003D7AB3" w:rsidP="00D60072">
          <w:pPr>
            <w:ind w:left="150"/>
          </w:pPr>
          <w:r>
            <w:t>Ver 0.</w:t>
          </w:r>
          <w:r w:rsidR="009D093C">
            <w:t>1</w:t>
          </w:r>
        </w:p>
      </w:tc>
    </w:tr>
    <w:tr w:rsidR="003D7AB3" w:rsidTr="00D60072">
      <w:trPr>
        <w:cantSplit/>
        <w:trHeight w:hRule="exact" w:val="706"/>
      </w:trPr>
      <w:tc>
        <w:tcPr>
          <w:tcW w:w="201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3D7AB3" w:rsidRDefault="003D7AB3"/>
      </w:tc>
      <w:tc>
        <w:tcPr>
          <w:tcW w:w="5605" w:type="dxa"/>
          <w:tcBorders>
            <w:left w:val="single" w:sz="4" w:space="0" w:color="000000"/>
            <w:bottom w:val="single" w:sz="4" w:space="0" w:color="000000"/>
          </w:tcBorders>
          <w:vAlign w:val="center"/>
        </w:tcPr>
        <w:p w:rsidR="003D7AB3" w:rsidRPr="008B18D4" w:rsidRDefault="003D7AB3">
          <w:pPr>
            <w:pStyle w:val="Encabezado"/>
            <w:jc w:val="center"/>
          </w:pPr>
          <w:r w:rsidRPr="008B18D4">
            <w:t>Subdirección de Tecnologías de la Información</w:t>
          </w:r>
          <w:r w:rsidR="00D57096">
            <w:t xml:space="preserve"> y Comunicaciones</w:t>
          </w:r>
        </w:p>
      </w:tc>
      <w:tc>
        <w:tcPr>
          <w:tcW w:w="12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3D7AB3" w:rsidRDefault="003D7AB3"/>
      </w:tc>
    </w:tr>
  </w:tbl>
  <w:p w:rsidR="003D7AB3" w:rsidRDefault="003D7AB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F5A" w:rsidRDefault="00485F5A"/>
  <w:tbl>
    <w:tblPr>
      <w:tblW w:w="8828" w:type="dxa"/>
      <w:tblInd w:w="4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13"/>
      <w:gridCol w:w="5605"/>
      <w:gridCol w:w="1210"/>
    </w:tblGrid>
    <w:tr w:rsidR="00DA766F" w:rsidTr="0014601A">
      <w:trPr>
        <w:cantSplit/>
        <w:trHeight w:hRule="exact" w:val="552"/>
      </w:trPr>
      <w:tc>
        <w:tcPr>
          <w:tcW w:w="201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DA766F" w:rsidRDefault="00FE002A" w:rsidP="0014601A">
          <w:pPr>
            <w:pStyle w:val="Encabezado"/>
            <w:snapToGrid w:val="0"/>
          </w:pPr>
          <w:r w:rsidRPr="00DF717C">
            <w:rPr>
              <w:noProof/>
            </w:rPr>
            <w:drawing>
              <wp:inline distT="0" distB="0" distL="0" distR="0">
                <wp:extent cx="1190625" cy="304800"/>
                <wp:effectExtent l="0" t="0" r="0" b="0"/>
                <wp:docPr id="10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0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DA766F" w:rsidRDefault="00A557F9" w:rsidP="0014601A">
          <w:pPr>
            <w:pStyle w:val="Encabezado"/>
            <w:snapToGrid w:val="0"/>
            <w:jc w:val="center"/>
          </w:pPr>
          <w:r>
            <w:fldChar w:fldCharType="begin"/>
          </w:r>
          <w:r>
            <w:instrText xml:space="preserve"> DOCPROPERTY  Title  \* MERGEFORMAT </w:instrText>
          </w:r>
          <w:r>
            <w:fldChar w:fldCharType="separate"/>
          </w:r>
          <w:r w:rsidR="006275AD">
            <w:t>Diccionario de Datos de Sistemas de Información</w:t>
          </w:r>
          <w:r>
            <w:fldChar w:fldCharType="end"/>
          </w:r>
        </w:p>
        <w:p w:rsidR="00DA766F" w:rsidRDefault="00A557F9" w:rsidP="0014601A">
          <w:pPr>
            <w:pStyle w:val="Encabezado"/>
            <w:snapToGrid w:val="0"/>
            <w:jc w:val="center"/>
          </w:pPr>
          <w:r>
            <w:fldChar w:fldCharType="begin"/>
          </w:r>
          <w:r>
            <w:instrText xml:space="preserve"> DOCPROPERTY  Subject  \* MERGEFORMAT </w:instrText>
          </w:r>
          <w:r>
            <w:fldChar w:fldCharType="separate"/>
          </w:r>
          <w:r w:rsidR="006275AD">
            <w:t>Proyecto</w:t>
          </w:r>
          <w:r>
            <w:fldChar w:fldCharType="end"/>
          </w:r>
        </w:p>
      </w:tc>
      <w:tc>
        <w:tcPr>
          <w:tcW w:w="12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DA766F" w:rsidRPr="008B18D4" w:rsidRDefault="00DA766F" w:rsidP="0014601A">
          <w:pPr>
            <w:ind w:left="150"/>
          </w:pPr>
          <w:r>
            <w:t>Ver 0.1</w:t>
          </w:r>
        </w:p>
      </w:tc>
    </w:tr>
    <w:tr w:rsidR="00DA766F" w:rsidTr="0014601A">
      <w:trPr>
        <w:cantSplit/>
        <w:trHeight w:hRule="exact" w:val="706"/>
      </w:trPr>
      <w:tc>
        <w:tcPr>
          <w:tcW w:w="201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DA766F" w:rsidRDefault="00DA766F" w:rsidP="0014601A"/>
      </w:tc>
      <w:tc>
        <w:tcPr>
          <w:tcW w:w="5605" w:type="dxa"/>
          <w:tcBorders>
            <w:left w:val="single" w:sz="4" w:space="0" w:color="000000"/>
            <w:bottom w:val="single" w:sz="4" w:space="0" w:color="000000"/>
          </w:tcBorders>
          <w:vAlign w:val="center"/>
        </w:tcPr>
        <w:p w:rsidR="00DA766F" w:rsidRPr="008B18D4" w:rsidRDefault="00DA766F" w:rsidP="0014601A">
          <w:pPr>
            <w:pStyle w:val="Encabezado"/>
            <w:jc w:val="center"/>
          </w:pPr>
          <w:r w:rsidRPr="008B18D4">
            <w:t>Subdirección de Tecnologías de la Información</w:t>
          </w:r>
          <w:r w:rsidR="00FE002A">
            <w:t xml:space="preserve"> y Comunicaciones</w:t>
          </w:r>
        </w:p>
      </w:tc>
      <w:tc>
        <w:tcPr>
          <w:tcW w:w="12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DA766F" w:rsidRDefault="00DA766F" w:rsidP="0014601A"/>
      </w:tc>
    </w:tr>
  </w:tbl>
  <w:p w:rsidR="00485F5A" w:rsidRDefault="00485F5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F1CCE1C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B"/>
    <w:multiLevelType w:val="multilevel"/>
    <w:tmpl w:val="859C4972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3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6" w15:restartNumberingAfterBreak="0">
    <w:nsid w:val="00000006"/>
    <w:multiLevelType w:val="singleLevel"/>
    <w:tmpl w:val="00000006"/>
    <w:name w:val="WW8Num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7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8" w15:restartNumberingAfterBreak="0">
    <w:nsid w:val="00000008"/>
    <w:multiLevelType w:val="singleLevel"/>
    <w:tmpl w:val="00000008"/>
    <w:name w:val="WW8Num7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9"/>
    <w:multiLevelType w:val="singleLevel"/>
    <w:tmpl w:val="00000009"/>
    <w:name w:val="WW8Num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0" w15:restartNumberingAfterBreak="0">
    <w:nsid w:val="0000000A"/>
    <w:multiLevelType w:val="singleLevel"/>
    <w:tmpl w:val="0000000A"/>
    <w:name w:val="WW8Num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1" w15:restartNumberingAfterBreak="0">
    <w:nsid w:val="0000000B"/>
    <w:multiLevelType w:val="singleLevel"/>
    <w:tmpl w:val="0000000B"/>
    <w:name w:val="WW8Num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2" w15:restartNumberingAfterBreak="0">
    <w:nsid w:val="0000000C"/>
    <w:multiLevelType w:val="singleLevel"/>
    <w:tmpl w:val="0000000C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3" w15:restartNumberingAfterBreak="0">
    <w:nsid w:val="0000000D"/>
    <w:multiLevelType w:val="singleLevel"/>
    <w:tmpl w:val="0000000D"/>
    <w:name w:val="WW8Num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4" w15:restartNumberingAfterBreak="0">
    <w:nsid w:val="0000000E"/>
    <w:multiLevelType w:val="singleLevel"/>
    <w:tmpl w:val="0000000E"/>
    <w:name w:val="WW8Num13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15" w15:restartNumberingAfterBreak="0">
    <w:nsid w:val="0000000F"/>
    <w:multiLevelType w:val="singleLevel"/>
    <w:tmpl w:val="0000000F"/>
    <w:name w:val="WW8Num1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16" w15:restartNumberingAfterBreak="0">
    <w:nsid w:val="00000010"/>
    <w:multiLevelType w:val="singleLevel"/>
    <w:tmpl w:val="00000010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 w15:restartNumberingAfterBreak="0">
    <w:nsid w:val="00000011"/>
    <w:multiLevelType w:val="singleLevel"/>
    <w:tmpl w:val="00000011"/>
    <w:name w:val="WW8Num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8" w15:restartNumberingAfterBreak="0">
    <w:nsid w:val="00000012"/>
    <w:multiLevelType w:val="singleLevel"/>
    <w:tmpl w:val="00000012"/>
    <w:name w:val="WW8Num17"/>
    <w:lvl w:ilvl="0">
      <w:start w:val="1"/>
      <w:numFmt w:val="bullet"/>
      <w:lvlText w:val="l"/>
      <w:lvlJc w:val="left"/>
      <w:pPr>
        <w:tabs>
          <w:tab w:val="num" w:pos="1069"/>
        </w:tabs>
        <w:ind w:left="1069" w:hanging="360"/>
      </w:pPr>
      <w:rPr>
        <w:rFonts w:ascii="Wingdings" w:hAnsi="Wingdings"/>
      </w:rPr>
    </w:lvl>
  </w:abstractNum>
  <w:abstractNum w:abstractNumId="19" w15:restartNumberingAfterBreak="0">
    <w:nsid w:val="00000013"/>
    <w:multiLevelType w:val="singleLevel"/>
    <w:tmpl w:val="00000013"/>
    <w:name w:val="WW8Num18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20" w15:restartNumberingAfterBreak="0">
    <w:nsid w:val="00000014"/>
    <w:multiLevelType w:val="singleLevel"/>
    <w:tmpl w:val="00000014"/>
    <w:name w:val="WW8Num1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1" w15:restartNumberingAfterBreak="0">
    <w:nsid w:val="00000015"/>
    <w:multiLevelType w:val="singleLevel"/>
    <w:tmpl w:val="00000015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 w15:restartNumberingAfterBreak="0">
    <w:nsid w:val="00000016"/>
    <w:multiLevelType w:val="singleLevel"/>
    <w:tmpl w:val="00000016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 w15:restartNumberingAfterBreak="0">
    <w:nsid w:val="00000017"/>
    <w:multiLevelType w:val="singleLevel"/>
    <w:tmpl w:val="00000017"/>
    <w:name w:val="WW8Num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4" w15:restartNumberingAfterBreak="0">
    <w:nsid w:val="00000018"/>
    <w:multiLevelType w:val="singleLevel"/>
    <w:tmpl w:val="00000018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5" w15:restartNumberingAfterBreak="0">
    <w:nsid w:val="00000019"/>
    <w:multiLevelType w:val="singleLevel"/>
    <w:tmpl w:val="00000019"/>
    <w:name w:val="WW8Num24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26" w15:restartNumberingAfterBreak="0">
    <w:nsid w:val="0000001A"/>
    <w:multiLevelType w:val="singleLevel"/>
    <w:tmpl w:val="0000001A"/>
    <w:name w:val="WW8Num2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7" w15:restartNumberingAfterBreak="0">
    <w:nsid w:val="0000001B"/>
    <w:multiLevelType w:val="singleLevel"/>
    <w:tmpl w:val="0000001B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8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9" w15:restartNumberingAfterBreak="0">
    <w:nsid w:val="0000001D"/>
    <w:multiLevelType w:val="singleLevel"/>
    <w:tmpl w:val="0000001D"/>
    <w:name w:val="WW8Num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0000001E"/>
    <w:multiLevelType w:val="singleLevel"/>
    <w:tmpl w:val="0000001E"/>
    <w:name w:val="WW8Num2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1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2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3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4" w15:restartNumberingAfterBreak="0">
    <w:nsid w:val="00000022"/>
    <w:multiLevelType w:val="singleLevel"/>
    <w:tmpl w:val="00000022"/>
    <w:name w:val="WW8Num3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5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6" w15:restartNumberingAfterBreak="0">
    <w:nsid w:val="00000024"/>
    <w:multiLevelType w:val="singleLevel"/>
    <w:tmpl w:val="00000024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7" w15:restartNumberingAfterBreak="0">
    <w:nsid w:val="00000025"/>
    <w:multiLevelType w:val="singleLevel"/>
    <w:tmpl w:val="00000025"/>
    <w:name w:val="WW8Num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8" w15:restartNumberingAfterBreak="0">
    <w:nsid w:val="00000026"/>
    <w:multiLevelType w:val="singleLevel"/>
    <w:tmpl w:val="00000026"/>
    <w:name w:val="WW8Num37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9" w15:restartNumberingAfterBreak="0">
    <w:nsid w:val="00000027"/>
    <w:multiLevelType w:val="singleLevel"/>
    <w:tmpl w:val="00000027"/>
    <w:name w:val="WW8Num38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40" w15:restartNumberingAfterBreak="0">
    <w:nsid w:val="00000028"/>
    <w:multiLevelType w:val="singleLevel"/>
    <w:tmpl w:val="00000028"/>
    <w:name w:val="WW8Num3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1" w15:restartNumberingAfterBreak="0">
    <w:nsid w:val="00000029"/>
    <w:multiLevelType w:val="singleLevel"/>
    <w:tmpl w:val="00000029"/>
    <w:name w:val="WW8Num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2" w15:restartNumberingAfterBreak="0">
    <w:nsid w:val="0000002A"/>
    <w:multiLevelType w:val="singleLevel"/>
    <w:tmpl w:val="0000002A"/>
    <w:name w:val="WW8Num41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604"/>
      </w:pPr>
      <w:rPr>
        <w:rFonts w:ascii="Symbol" w:hAnsi="Symbol"/>
      </w:rPr>
    </w:lvl>
  </w:abstractNum>
  <w:abstractNum w:abstractNumId="43" w15:restartNumberingAfterBreak="0">
    <w:nsid w:val="0000002B"/>
    <w:multiLevelType w:val="singleLevel"/>
    <w:tmpl w:val="0000002B"/>
    <w:name w:val="WW8Num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4" w15:restartNumberingAfterBreak="0">
    <w:nsid w:val="0000002C"/>
    <w:multiLevelType w:val="singleLevel"/>
    <w:tmpl w:val="0000002C"/>
    <w:name w:val="WW8Num4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5" w15:restartNumberingAfterBreak="0">
    <w:nsid w:val="0000002D"/>
    <w:multiLevelType w:val="singleLevel"/>
    <w:tmpl w:val="0000002D"/>
    <w:name w:val="WW8Num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6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7" w15:restartNumberingAfterBreak="0">
    <w:nsid w:val="0000002F"/>
    <w:multiLevelType w:val="multilevel"/>
    <w:tmpl w:val="0000002F"/>
    <w:name w:val="WW8Num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8" w15:restartNumberingAfterBreak="0">
    <w:nsid w:val="00000030"/>
    <w:multiLevelType w:val="singleLevel"/>
    <w:tmpl w:val="00000030"/>
    <w:name w:val="WW8Num4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9" w15:restartNumberingAfterBreak="0">
    <w:nsid w:val="00000031"/>
    <w:multiLevelType w:val="singleLevel"/>
    <w:tmpl w:val="00000031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0" w15:restartNumberingAfterBreak="0">
    <w:nsid w:val="00000032"/>
    <w:multiLevelType w:val="singleLevel"/>
    <w:tmpl w:val="00000032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1" w15:restartNumberingAfterBreak="0">
    <w:nsid w:val="00000033"/>
    <w:multiLevelType w:val="singleLevel"/>
    <w:tmpl w:val="00000033"/>
    <w:name w:val="WW8Num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2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3" w15:restartNumberingAfterBreak="0">
    <w:nsid w:val="00000035"/>
    <w:multiLevelType w:val="singleLevel"/>
    <w:tmpl w:val="00000035"/>
    <w:name w:val="WW8Num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4" w15:restartNumberingAfterBreak="0">
    <w:nsid w:val="00000036"/>
    <w:multiLevelType w:val="singleLevel"/>
    <w:tmpl w:val="00000036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5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6" w15:restartNumberingAfterBreak="0">
    <w:nsid w:val="00000038"/>
    <w:multiLevelType w:val="singleLevel"/>
    <w:tmpl w:val="00000038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7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8" w15:restartNumberingAfterBreak="0">
    <w:nsid w:val="0000003B"/>
    <w:multiLevelType w:val="singleLevel"/>
    <w:tmpl w:val="0000003B"/>
    <w:name w:val="WW8Num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9" w15:restartNumberingAfterBreak="0">
    <w:nsid w:val="0000003C"/>
    <w:multiLevelType w:val="singleLevel"/>
    <w:tmpl w:val="0000003C"/>
    <w:name w:val="WW8Num5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0" w15:restartNumberingAfterBreak="0">
    <w:nsid w:val="0000003E"/>
    <w:multiLevelType w:val="singleLevel"/>
    <w:tmpl w:val="0000003E"/>
    <w:name w:val="WW8Num6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1" w15:restartNumberingAfterBreak="0">
    <w:nsid w:val="0000003F"/>
    <w:multiLevelType w:val="singleLevel"/>
    <w:tmpl w:val="0000003F"/>
    <w:name w:val="WW8Num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2" w15:restartNumberingAfterBreak="0">
    <w:nsid w:val="00000040"/>
    <w:multiLevelType w:val="singleLevel"/>
    <w:tmpl w:val="00000040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3" w15:restartNumberingAfterBreak="0">
    <w:nsid w:val="00000041"/>
    <w:multiLevelType w:val="singleLevel"/>
    <w:tmpl w:val="00000041"/>
    <w:name w:val="WW8Num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4" w15:restartNumberingAfterBreak="0">
    <w:nsid w:val="00000042"/>
    <w:multiLevelType w:val="singleLevel"/>
    <w:tmpl w:val="00000042"/>
    <w:name w:val="WW8Num6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5" w15:restartNumberingAfterBreak="0">
    <w:nsid w:val="00000043"/>
    <w:multiLevelType w:val="singleLevel"/>
    <w:tmpl w:val="00000043"/>
    <w:name w:val="WW8Num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6" w15:restartNumberingAfterBreak="0">
    <w:nsid w:val="00000044"/>
    <w:multiLevelType w:val="singleLevel"/>
    <w:tmpl w:val="00000044"/>
    <w:name w:val="WW8Num6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7" w15:restartNumberingAfterBreak="0">
    <w:nsid w:val="00000045"/>
    <w:multiLevelType w:val="singleLevel"/>
    <w:tmpl w:val="00000045"/>
    <w:name w:val="WW8Num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8" w15:restartNumberingAfterBreak="0">
    <w:nsid w:val="00000046"/>
    <w:multiLevelType w:val="singleLevel"/>
    <w:tmpl w:val="00000046"/>
    <w:name w:val="WW8Num6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9" w15:restartNumberingAfterBreak="0">
    <w:nsid w:val="00000047"/>
    <w:multiLevelType w:val="singleLevel"/>
    <w:tmpl w:val="00000047"/>
    <w:name w:val="WW8Num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0" w15:restartNumberingAfterBreak="0">
    <w:nsid w:val="00000048"/>
    <w:multiLevelType w:val="singleLevel"/>
    <w:tmpl w:val="00000048"/>
    <w:name w:val="WW8Num7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1" w15:restartNumberingAfterBreak="0">
    <w:nsid w:val="00000049"/>
    <w:multiLevelType w:val="singleLevel"/>
    <w:tmpl w:val="00000049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2" w15:restartNumberingAfterBreak="0">
    <w:nsid w:val="128F1DAE"/>
    <w:multiLevelType w:val="hybridMultilevel"/>
    <w:tmpl w:val="865A96EC"/>
    <w:lvl w:ilvl="0" w:tplc="BF362754">
      <w:start w:val="1"/>
      <w:numFmt w:val="bullet"/>
      <w:pStyle w:val="Pendiente"/>
      <w:lvlText w:val=""/>
      <w:lvlJc w:val="left"/>
      <w:pPr>
        <w:tabs>
          <w:tab w:val="num" w:pos="397"/>
        </w:tabs>
        <w:ind w:left="624" w:hanging="397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1CD96AA1"/>
    <w:multiLevelType w:val="multilevel"/>
    <w:tmpl w:val="4D9E1448"/>
    <w:lvl w:ilvl="0">
      <w:start w:val="1"/>
      <w:numFmt w:val="decimal"/>
      <w:pStyle w:val="MMTopic1"/>
      <w:suff w:val="space"/>
      <w:lvlText w:val="%1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4" w15:restartNumberingAfterBreak="0">
    <w:nsid w:val="6A7B4F10"/>
    <w:multiLevelType w:val="multilevel"/>
    <w:tmpl w:val="5A20E6BE"/>
    <w:lvl w:ilvl="0">
      <w:start w:val="1"/>
      <w:numFmt w:val="decimal"/>
      <w:pStyle w:val="Car"/>
      <w:lvlText w:val="%1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53"/>
        </w:tabs>
        <w:ind w:left="953" w:hanging="113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7"/>
        </w:tabs>
        <w:ind w:left="82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71"/>
        </w:tabs>
        <w:ind w:left="97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15"/>
        </w:tabs>
        <w:ind w:left="111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59"/>
        </w:tabs>
        <w:ind w:left="125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03"/>
        </w:tabs>
        <w:ind w:left="1403" w:hanging="1584"/>
      </w:pPr>
      <w:rPr>
        <w:rFonts w:hint="default"/>
      </w:rPr>
    </w:lvl>
  </w:abstractNum>
  <w:num w:numId="1">
    <w:abstractNumId w:val="1"/>
  </w:num>
  <w:num w:numId="2">
    <w:abstractNumId w:val="73"/>
  </w:num>
  <w:num w:numId="3">
    <w:abstractNumId w:val="0"/>
  </w:num>
  <w:num w:numId="4">
    <w:abstractNumId w:val="74"/>
  </w:num>
  <w:num w:numId="5">
    <w:abstractNumId w:val="7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defaultTabStop w:val="708"/>
  <w:hyphenationZone w:val="425"/>
  <w:drawingGridHorizontalSpacing w:val="11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5AD"/>
    <w:rsid w:val="00006AD5"/>
    <w:rsid w:val="00007654"/>
    <w:rsid w:val="00014CDD"/>
    <w:rsid w:val="0002062D"/>
    <w:rsid w:val="000216F8"/>
    <w:rsid w:val="00025A6B"/>
    <w:rsid w:val="00026FFA"/>
    <w:rsid w:val="00042571"/>
    <w:rsid w:val="000473F6"/>
    <w:rsid w:val="00050E79"/>
    <w:rsid w:val="000510A3"/>
    <w:rsid w:val="0005554C"/>
    <w:rsid w:val="0005563C"/>
    <w:rsid w:val="00060622"/>
    <w:rsid w:val="00061482"/>
    <w:rsid w:val="000722C4"/>
    <w:rsid w:val="00072C77"/>
    <w:rsid w:val="000814B9"/>
    <w:rsid w:val="00085069"/>
    <w:rsid w:val="0008532A"/>
    <w:rsid w:val="00087E39"/>
    <w:rsid w:val="000902C5"/>
    <w:rsid w:val="00091039"/>
    <w:rsid w:val="000915E6"/>
    <w:rsid w:val="000A0800"/>
    <w:rsid w:val="000A2F9F"/>
    <w:rsid w:val="000A7575"/>
    <w:rsid w:val="000A7BFA"/>
    <w:rsid w:val="000B037D"/>
    <w:rsid w:val="000B47BA"/>
    <w:rsid w:val="000B678A"/>
    <w:rsid w:val="000C3962"/>
    <w:rsid w:val="000D167D"/>
    <w:rsid w:val="000D2D99"/>
    <w:rsid w:val="000D5F80"/>
    <w:rsid w:val="000E335F"/>
    <w:rsid w:val="000F54AC"/>
    <w:rsid w:val="000F6A87"/>
    <w:rsid w:val="000F7519"/>
    <w:rsid w:val="0010425B"/>
    <w:rsid w:val="00104A9F"/>
    <w:rsid w:val="00104AC4"/>
    <w:rsid w:val="0011320A"/>
    <w:rsid w:val="00113462"/>
    <w:rsid w:val="00113552"/>
    <w:rsid w:val="0013087B"/>
    <w:rsid w:val="00131268"/>
    <w:rsid w:val="00131840"/>
    <w:rsid w:val="001325AC"/>
    <w:rsid w:val="001377F4"/>
    <w:rsid w:val="00145680"/>
    <w:rsid w:val="0014601A"/>
    <w:rsid w:val="001508C2"/>
    <w:rsid w:val="00156577"/>
    <w:rsid w:val="00157D36"/>
    <w:rsid w:val="00160489"/>
    <w:rsid w:val="00163DAE"/>
    <w:rsid w:val="001657A4"/>
    <w:rsid w:val="001668BD"/>
    <w:rsid w:val="00186061"/>
    <w:rsid w:val="001911FE"/>
    <w:rsid w:val="00193268"/>
    <w:rsid w:val="00196182"/>
    <w:rsid w:val="001970D8"/>
    <w:rsid w:val="00197520"/>
    <w:rsid w:val="001A0D3F"/>
    <w:rsid w:val="001A3BCD"/>
    <w:rsid w:val="001A611D"/>
    <w:rsid w:val="001B5FE7"/>
    <w:rsid w:val="001B7EBA"/>
    <w:rsid w:val="001C178C"/>
    <w:rsid w:val="001D1715"/>
    <w:rsid w:val="001D2C11"/>
    <w:rsid w:val="001E1899"/>
    <w:rsid w:val="001E5A7A"/>
    <w:rsid w:val="001E6BB4"/>
    <w:rsid w:val="00200BC9"/>
    <w:rsid w:val="00201BE6"/>
    <w:rsid w:val="00204007"/>
    <w:rsid w:val="00207276"/>
    <w:rsid w:val="00212D9F"/>
    <w:rsid w:val="0022293D"/>
    <w:rsid w:val="00224EF6"/>
    <w:rsid w:val="00226F31"/>
    <w:rsid w:val="002278D1"/>
    <w:rsid w:val="00227C81"/>
    <w:rsid w:val="0023520A"/>
    <w:rsid w:val="00235B7D"/>
    <w:rsid w:val="0024204C"/>
    <w:rsid w:val="00243274"/>
    <w:rsid w:val="002466AE"/>
    <w:rsid w:val="00250FCF"/>
    <w:rsid w:val="0025604A"/>
    <w:rsid w:val="00281D31"/>
    <w:rsid w:val="00284266"/>
    <w:rsid w:val="00284493"/>
    <w:rsid w:val="00295F15"/>
    <w:rsid w:val="00295F6C"/>
    <w:rsid w:val="00295F7A"/>
    <w:rsid w:val="002963E8"/>
    <w:rsid w:val="002A1503"/>
    <w:rsid w:val="002A26A0"/>
    <w:rsid w:val="002B11BB"/>
    <w:rsid w:val="002C600D"/>
    <w:rsid w:val="002D3190"/>
    <w:rsid w:val="002D3A12"/>
    <w:rsid w:val="002D6955"/>
    <w:rsid w:val="002D77A7"/>
    <w:rsid w:val="002E0E43"/>
    <w:rsid w:val="002E142F"/>
    <w:rsid w:val="002E1A9F"/>
    <w:rsid w:val="002E27BA"/>
    <w:rsid w:val="002E3960"/>
    <w:rsid w:val="002E618D"/>
    <w:rsid w:val="002F597B"/>
    <w:rsid w:val="002F7AE1"/>
    <w:rsid w:val="002F7FDA"/>
    <w:rsid w:val="00301218"/>
    <w:rsid w:val="00307E33"/>
    <w:rsid w:val="003149F7"/>
    <w:rsid w:val="003227CE"/>
    <w:rsid w:val="00323568"/>
    <w:rsid w:val="003277CA"/>
    <w:rsid w:val="00330908"/>
    <w:rsid w:val="00333083"/>
    <w:rsid w:val="003409A3"/>
    <w:rsid w:val="00343DE6"/>
    <w:rsid w:val="003444FB"/>
    <w:rsid w:val="003478F3"/>
    <w:rsid w:val="00351D34"/>
    <w:rsid w:val="00361248"/>
    <w:rsid w:val="003720FC"/>
    <w:rsid w:val="00375C0A"/>
    <w:rsid w:val="00376638"/>
    <w:rsid w:val="00376788"/>
    <w:rsid w:val="00376CA8"/>
    <w:rsid w:val="00377B89"/>
    <w:rsid w:val="00386403"/>
    <w:rsid w:val="003906A1"/>
    <w:rsid w:val="0039082D"/>
    <w:rsid w:val="003A60CD"/>
    <w:rsid w:val="003B23B5"/>
    <w:rsid w:val="003B23FF"/>
    <w:rsid w:val="003B2D5F"/>
    <w:rsid w:val="003C0C75"/>
    <w:rsid w:val="003C660B"/>
    <w:rsid w:val="003D0543"/>
    <w:rsid w:val="003D2085"/>
    <w:rsid w:val="003D2C1F"/>
    <w:rsid w:val="003D7AB3"/>
    <w:rsid w:val="003E0111"/>
    <w:rsid w:val="003E0300"/>
    <w:rsid w:val="003E204C"/>
    <w:rsid w:val="003E7706"/>
    <w:rsid w:val="003F2F17"/>
    <w:rsid w:val="003F38E6"/>
    <w:rsid w:val="003F4310"/>
    <w:rsid w:val="004004F7"/>
    <w:rsid w:val="0040329E"/>
    <w:rsid w:val="00403C22"/>
    <w:rsid w:val="00405602"/>
    <w:rsid w:val="00413FBA"/>
    <w:rsid w:val="00425D12"/>
    <w:rsid w:val="0042672E"/>
    <w:rsid w:val="00431FF7"/>
    <w:rsid w:val="00436927"/>
    <w:rsid w:val="00436B39"/>
    <w:rsid w:val="0044423F"/>
    <w:rsid w:val="00446BDF"/>
    <w:rsid w:val="00447E86"/>
    <w:rsid w:val="00452903"/>
    <w:rsid w:val="00454FAD"/>
    <w:rsid w:val="00455B45"/>
    <w:rsid w:val="00462568"/>
    <w:rsid w:val="00465FDE"/>
    <w:rsid w:val="004677E9"/>
    <w:rsid w:val="00467CB9"/>
    <w:rsid w:val="0047291A"/>
    <w:rsid w:val="004760D4"/>
    <w:rsid w:val="00481D4A"/>
    <w:rsid w:val="00483303"/>
    <w:rsid w:val="0048335A"/>
    <w:rsid w:val="00484FC0"/>
    <w:rsid w:val="00485F5A"/>
    <w:rsid w:val="00491C7F"/>
    <w:rsid w:val="00492703"/>
    <w:rsid w:val="00495D08"/>
    <w:rsid w:val="0049688C"/>
    <w:rsid w:val="004A0C4A"/>
    <w:rsid w:val="004A0D79"/>
    <w:rsid w:val="004A18AB"/>
    <w:rsid w:val="004A3125"/>
    <w:rsid w:val="004A607E"/>
    <w:rsid w:val="004A6E41"/>
    <w:rsid w:val="004A7FBD"/>
    <w:rsid w:val="004B0E6F"/>
    <w:rsid w:val="004B2645"/>
    <w:rsid w:val="004B6A89"/>
    <w:rsid w:val="004C09D6"/>
    <w:rsid w:val="004D4A0B"/>
    <w:rsid w:val="004D4F97"/>
    <w:rsid w:val="004D66AE"/>
    <w:rsid w:val="00500244"/>
    <w:rsid w:val="00502929"/>
    <w:rsid w:val="00511F28"/>
    <w:rsid w:val="0051520E"/>
    <w:rsid w:val="00521FEF"/>
    <w:rsid w:val="00523875"/>
    <w:rsid w:val="00536987"/>
    <w:rsid w:val="00542397"/>
    <w:rsid w:val="00544A23"/>
    <w:rsid w:val="00544AF0"/>
    <w:rsid w:val="0054577D"/>
    <w:rsid w:val="00546E0F"/>
    <w:rsid w:val="0054762A"/>
    <w:rsid w:val="00555FB8"/>
    <w:rsid w:val="00560FA5"/>
    <w:rsid w:val="00562EDA"/>
    <w:rsid w:val="00563003"/>
    <w:rsid w:val="0056497E"/>
    <w:rsid w:val="00573EFB"/>
    <w:rsid w:val="00576ACE"/>
    <w:rsid w:val="005820EE"/>
    <w:rsid w:val="005839CE"/>
    <w:rsid w:val="005A0475"/>
    <w:rsid w:val="005A1CF8"/>
    <w:rsid w:val="005A1D32"/>
    <w:rsid w:val="005A1D3D"/>
    <w:rsid w:val="005A1F04"/>
    <w:rsid w:val="005A5D5F"/>
    <w:rsid w:val="005B4264"/>
    <w:rsid w:val="005B549F"/>
    <w:rsid w:val="005B5C4E"/>
    <w:rsid w:val="005B6457"/>
    <w:rsid w:val="005C473A"/>
    <w:rsid w:val="005C4BE4"/>
    <w:rsid w:val="005C79D5"/>
    <w:rsid w:val="005D5BE6"/>
    <w:rsid w:val="005D5E18"/>
    <w:rsid w:val="005E0EB1"/>
    <w:rsid w:val="005F4CD8"/>
    <w:rsid w:val="005F55A1"/>
    <w:rsid w:val="005F5F08"/>
    <w:rsid w:val="006005CC"/>
    <w:rsid w:val="00607A7E"/>
    <w:rsid w:val="006110A1"/>
    <w:rsid w:val="006232B7"/>
    <w:rsid w:val="00623594"/>
    <w:rsid w:val="0062432B"/>
    <w:rsid w:val="006254A8"/>
    <w:rsid w:val="006275AD"/>
    <w:rsid w:val="00633567"/>
    <w:rsid w:val="006337DB"/>
    <w:rsid w:val="00636845"/>
    <w:rsid w:val="00637A5A"/>
    <w:rsid w:val="00644CA8"/>
    <w:rsid w:val="00651B74"/>
    <w:rsid w:val="006607C3"/>
    <w:rsid w:val="00667701"/>
    <w:rsid w:val="0067052C"/>
    <w:rsid w:val="00694D57"/>
    <w:rsid w:val="006B27BA"/>
    <w:rsid w:val="006B7A14"/>
    <w:rsid w:val="006C6F6A"/>
    <w:rsid w:val="006D2F77"/>
    <w:rsid w:val="006D3C30"/>
    <w:rsid w:val="006D4B92"/>
    <w:rsid w:val="006E2601"/>
    <w:rsid w:val="006E27D7"/>
    <w:rsid w:val="006E2ED2"/>
    <w:rsid w:val="006E47A1"/>
    <w:rsid w:val="006E6320"/>
    <w:rsid w:val="006F2DD8"/>
    <w:rsid w:val="006F44D6"/>
    <w:rsid w:val="006F47F5"/>
    <w:rsid w:val="006F6D71"/>
    <w:rsid w:val="007002BD"/>
    <w:rsid w:val="007021A8"/>
    <w:rsid w:val="00704E5C"/>
    <w:rsid w:val="00706A94"/>
    <w:rsid w:val="0070756E"/>
    <w:rsid w:val="00707E02"/>
    <w:rsid w:val="007102DC"/>
    <w:rsid w:val="0071099C"/>
    <w:rsid w:val="00710B7E"/>
    <w:rsid w:val="0071218D"/>
    <w:rsid w:val="00715588"/>
    <w:rsid w:val="0072062D"/>
    <w:rsid w:val="00721A98"/>
    <w:rsid w:val="00722312"/>
    <w:rsid w:val="007236D8"/>
    <w:rsid w:val="00727948"/>
    <w:rsid w:val="007321E9"/>
    <w:rsid w:val="00735F3E"/>
    <w:rsid w:val="00736E51"/>
    <w:rsid w:val="007405DD"/>
    <w:rsid w:val="00745EDA"/>
    <w:rsid w:val="00747CF9"/>
    <w:rsid w:val="0075147F"/>
    <w:rsid w:val="0075301B"/>
    <w:rsid w:val="00760480"/>
    <w:rsid w:val="007606A3"/>
    <w:rsid w:val="00761B38"/>
    <w:rsid w:val="00775401"/>
    <w:rsid w:val="00795129"/>
    <w:rsid w:val="007A094D"/>
    <w:rsid w:val="007B0E4B"/>
    <w:rsid w:val="007B17D9"/>
    <w:rsid w:val="007B21E3"/>
    <w:rsid w:val="007B3D1B"/>
    <w:rsid w:val="007C2036"/>
    <w:rsid w:val="007E2295"/>
    <w:rsid w:val="007E242C"/>
    <w:rsid w:val="007E3808"/>
    <w:rsid w:val="007F14AA"/>
    <w:rsid w:val="007F4AB8"/>
    <w:rsid w:val="00800F40"/>
    <w:rsid w:val="008032D1"/>
    <w:rsid w:val="00803F65"/>
    <w:rsid w:val="008102F2"/>
    <w:rsid w:val="00810E74"/>
    <w:rsid w:val="00814657"/>
    <w:rsid w:val="00817B7F"/>
    <w:rsid w:val="008211CD"/>
    <w:rsid w:val="00826A16"/>
    <w:rsid w:val="008279F1"/>
    <w:rsid w:val="008314DB"/>
    <w:rsid w:val="00832883"/>
    <w:rsid w:val="00841173"/>
    <w:rsid w:val="008413B2"/>
    <w:rsid w:val="008470B8"/>
    <w:rsid w:val="008476BF"/>
    <w:rsid w:val="008507FD"/>
    <w:rsid w:val="00850A44"/>
    <w:rsid w:val="00850A83"/>
    <w:rsid w:val="008527A3"/>
    <w:rsid w:val="00852867"/>
    <w:rsid w:val="008559D7"/>
    <w:rsid w:val="008638D3"/>
    <w:rsid w:val="00865818"/>
    <w:rsid w:val="00870EFB"/>
    <w:rsid w:val="0087523D"/>
    <w:rsid w:val="00876CC0"/>
    <w:rsid w:val="00881D76"/>
    <w:rsid w:val="00885224"/>
    <w:rsid w:val="008900C0"/>
    <w:rsid w:val="008912C7"/>
    <w:rsid w:val="00892E7E"/>
    <w:rsid w:val="008931E3"/>
    <w:rsid w:val="008A272D"/>
    <w:rsid w:val="008A79A2"/>
    <w:rsid w:val="008B18D4"/>
    <w:rsid w:val="008B2F3D"/>
    <w:rsid w:val="008B671F"/>
    <w:rsid w:val="008C3A21"/>
    <w:rsid w:val="008C4834"/>
    <w:rsid w:val="008D2E11"/>
    <w:rsid w:val="008D3727"/>
    <w:rsid w:val="008D3E35"/>
    <w:rsid w:val="008D4364"/>
    <w:rsid w:val="008D4758"/>
    <w:rsid w:val="008D4878"/>
    <w:rsid w:val="008D52F8"/>
    <w:rsid w:val="008D709F"/>
    <w:rsid w:val="008E0272"/>
    <w:rsid w:val="008E117D"/>
    <w:rsid w:val="008E65D0"/>
    <w:rsid w:val="008F2F89"/>
    <w:rsid w:val="008F2FB2"/>
    <w:rsid w:val="008F3B6F"/>
    <w:rsid w:val="008F544F"/>
    <w:rsid w:val="008F714C"/>
    <w:rsid w:val="0090614D"/>
    <w:rsid w:val="00910DC5"/>
    <w:rsid w:val="009153DC"/>
    <w:rsid w:val="00915AE7"/>
    <w:rsid w:val="00915E64"/>
    <w:rsid w:val="00917780"/>
    <w:rsid w:val="00924CBC"/>
    <w:rsid w:val="00926E7A"/>
    <w:rsid w:val="00927905"/>
    <w:rsid w:val="00931AC6"/>
    <w:rsid w:val="0093628C"/>
    <w:rsid w:val="00941393"/>
    <w:rsid w:val="0094552C"/>
    <w:rsid w:val="0094605F"/>
    <w:rsid w:val="009474DF"/>
    <w:rsid w:val="00954BBC"/>
    <w:rsid w:val="009628E8"/>
    <w:rsid w:val="00966182"/>
    <w:rsid w:val="009720E7"/>
    <w:rsid w:val="009724C3"/>
    <w:rsid w:val="00983653"/>
    <w:rsid w:val="009869D4"/>
    <w:rsid w:val="00986D3D"/>
    <w:rsid w:val="0099042E"/>
    <w:rsid w:val="0099320E"/>
    <w:rsid w:val="00996985"/>
    <w:rsid w:val="009A45AA"/>
    <w:rsid w:val="009B29ED"/>
    <w:rsid w:val="009C2F92"/>
    <w:rsid w:val="009D093C"/>
    <w:rsid w:val="009D0942"/>
    <w:rsid w:val="009D1B8D"/>
    <w:rsid w:val="009D61DF"/>
    <w:rsid w:val="009D6C43"/>
    <w:rsid w:val="009E0567"/>
    <w:rsid w:val="009E080D"/>
    <w:rsid w:val="009F31D4"/>
    <w:rsid w:val="00A01407"/>
    <w:rsid w:val="00A01E16"/>
    <w:rsid w:val="00A0389E"/>
    <w:rsid w:val="00A07D87"/>
    <w:rsid w:val="00A1766B"/>
    <w:rsid w:val="00A21954"/>
    <w:rsid w:val="00A224E5"/>
    <w:rsid w:val="00A27679"/>
    <w:rsid w:val="00A32F8E"/>
    <w:rsid w:val="00A34E8D"/>
    <w:rsid w:val="00A41310"/>
    <w:rsid w:val="00A460E7"/>
    <w:rsid w:val="00A46980"/>
    <w:rsid w:val="00A46EC9"/>
    <w:rsid w:val="00A4752A"/>
    <w:rsid w:val="00A50C7A"/>
    <w:rsid w:val="00A522E5"/>
    <w:rsid w:val="00A557F9"/>
    <w:rsid w:val="00A55EA8"/>
    <w:rsid w:val="00A61178"/>
    <w:rsid w:val="00A61E3D"/>
    <w:rsid w:val="00A634A4"/>
    <w:rsid w:val="00A647B5"/>
    <w:rsid w:val="00A72733"/>
    <w:rsid w:val="00A85981"/>
    <w:rsid w:val="00A85A0E"/>
    <w:rsid w:val="00A90C2B"/>
    <w:rsid w:val="00A91932"/>
    <w:rsid w:val="00A9516F"/>
    <w:rsid w:val="00A96A03"/>
    <w:rsid w:val="00A97AA6"/>
    <w:rsid w:val="00AA102E"/>
    <w:rsid w:val="00AA22CD"/>
    <w:rsid w:val="00AA3D5E"/>
    <w:rsid w:val="00AB7291"/>
    <w:rsid w:val="00AC5D8B"/>
    <w:rsid w:val="00AC7FE0"/>
    <w:rsid w:val="00AD7102"/>
    <w:rsid w:val="00AE2073"/>
    <w:rsid w:val="00AE77F3"/>
    <w:rsid w:val="00AF1C3D"/>
    <w:rsid w:val="00AF1C9F"/>
    <w:rsid w:val="00AF4D14"/>
    <w:rsid w:val="00AF6768"/>
    <w:rsid w:val="00AF6838"/>
    <w:rsid w:val="00B133FC"/>
    <w:rsid w:val="00B14005"/>
    <w:rsid w:val="00B22C2F"/>
    <w:rsid w:val="00B2324E"/>
    <w:rsid w:val="00B23F1A"/>
    <w:rsid w:val="00B24678"/>
    <w:rsid w:val="00B27C7C"/>
    <w:rsid w:val="00B34C89"/>
    <w:rsid w:val="00B353C7"/>
    <w:rsid w:val="00B41143"/>
    <w:rsid w:val="00B55001"/>
    <w:rsid w:val="00B6288E"/>
    <w:rsid w:val="00B64650"/>
    <w:rsid w:val="00B67155"/>
    <w:rsid w:val="00B70BEB"/>
    <w:rsid w:val="00B73EFA"/>
    <w:rsid w:val="00B754AE"/>
    <w:rsid w:val="00B75897"/>
    <w:rsid w:val="00B7779E"/>
    <w:rsid w:val="00B80F25"/>
    <w:rsid w:val="00B84D20"/>
    <w:rsid w:val="00B8607F"/>
    <w:rsid w:val="00B9435B"/>
    <w:rsid w:val="00BA23C3"/>
    <w:rsid w:val="00BA2C5F"/>
    <w:rsid w:val="00BA3F90"/>
    <w:rsid w:val="00BB1327"/>
    <w:rsid w:val="00BC145D"/>
    <w:rsid w:val="00BC68BD"/>
    <w:rsid w:val="00BC7532"/>
    <w:rsid w:val="00BC7D0D"/>
    <w:rsid w:val="00BE2FD6"/>
    <w:rsid w:val="00BE468F"/>
    <w:rsid w:val="00BE6D77"/>
    <w:rsid w:val="00C14FDF"/>
    <w:rsid w:val="00C156D9"/>
    <w:rsid w:val="00C335D4"/>
    <w:rsid w:val="00C34B3E"/>
    <w:rsid w:val="00C413E3"/>
    <w:rsid w:val="00C414E1"/>
    <w:rsid w:val="00C420FE"/>
    <w:rsid w:val="00C42D89"/>
    <w:rsid w:val="00C445AF"/>
    <w:rsid w:val="00C45695"/>
    <w:rsid w:val="00C47D53"/>
    <w:rsid w:val="00C51290"/>
    <w:rsid w:val="00C55C8B"/>
    <w:rsid w:val="00C55D1E"/>
    <w:rsid w:val="00C603A6"/>
    <w:rsid w:val="00C626CF"/>
    <w:rsid w:val="00C62C97"/>
    <w:rsid w:val="00C62F05"/>
    <w:rsid w:val="00C63D8B"/>
    <w:rsid w:val="00C6763B"/>
    <w:rsid w:val="00C7151E"/>
    <w:rsid w:val="00C75C10"/>
    <w:rsid w:val="00C8174E"/>
    <w:rsid w:val="00C846D0"/>
    <w:rsid w:val="00C86C8B"/>
    <w:rsid w:val="00C87320"/>
    <w:rsid w:val="00C909FA"/>
    <w:rsid w:val="00C913EF"/>
    <w:rsid w:val="00C922EE"/>
    <w:rsid w:val="00C92349"/>
    <w:rsid w:val="00C952C6"/>
    <w:rsid w:val="00C953FA"/>
    <w:rsid w:val="00C95A9E"/>
    <w:rsid w:val="00C97A58"/>
    <w:rsid w:val="00CA39AC"/>
    <w:rsid w:val="00CA429C"/>
    <w:rsid w:val="00CA73F4"/>
    <w:rsid w:val="00CA7859"/>
    <w:rsid w:val="00CC21C7"/>
    <w:rsid w:val="00CC240E"/>
    <w:rsid w:val="00CC3BFC"/>
    <w:rsid w:val="00CE1435"/>
    <w:rsid w:val="00CE1949"/>
    <w:rsid w:val="00CE1B69"/>
    <w:rsid w:val="00CE7422"/>
    <w:rsid w:val="00CF1D49"/>
    <w:rsid w:val="00CF435A"/>
    <w:rsid w:val="00CF6A64"/>
    <w:rsid w:val="00CF74B0"/>
    <w:rsid w:val="00D10D78"/>
    <w:rsid w:val="00D177AD"/>
    <w:rsid w:val="00D242B0"/>
    <w:rsid w:val="00D27A77"/>
    <w:rsid w:val="00D300D8"/>
    <w:rsid w:val="00D3466B"/>
    <w:rsid w:val="00D40A25"/>
    <w:rsid w:val="00D436B0"/>
    <w:rsid w:val="00D4533A"/>
    <w:rsid w:val="00D46A2F"/>
    <w:rsid w:val="00D471FA"/>
    <w:rsid w:val="00D51729"/>
    <w:rsid w:val="00D52D5A"/>
    <w:rsid w:val="00D55027"/>
    <w:rsid w:val="00D55285"/>
    <w:rsid w:val="00D57096"/>
    <w:rsid w:val="00D60072"/>
    <w:rsid w:val="00D61BF2"/>
    <w:rsid w:val="00D63094"/>
    <w:rsid w:val="00D644AD"/>
    <w:rsid w:val="00D71AF9"/>
    <w:rsid w:val="00D765F8"/>
    <w:rsid w:val="00D76A5D"/>
    <w:rsid w:val="00D9127D"/>
    <w:rsid w:val="00DA231C"/>
    <w:rsid w:val="00DA2D54"/>
    <w:rsid w:val="00DA2F4D"/>
    <w:rsid w:val="00DA3EE5"/>
    <w:rsid w:val="00DA766F"/>
    <w:rsid w:val="00DB2FF1"/>
    <w:rsid w:val="00DC394A"/>
    <w:rsid w:val="00DC586B"/>
    <w:rsid w:val="00DC6898"/>
    <w:rsid w:val="00DD6DAD"/>
    <w:rsid w:val="00DE0760"/>
    <w:rsid w:val="00DE3EA9"/>
    <w:rsid w:val="00DF20FE"/>
    <w:rsid w:val="00DF293D"/>
    <w:rsid w:val="00DF69C5"/>
    <w:rsid w:val="00E04523"/>
    <w:rsid w:val="00E07BB8"/>
    <w:rsid w:val="00E12D56"/>
    <w:rsid w:val="00E1356C"/>
    <w:rsid w:val="00E15001"/>
    <w:rsid w:val="00E15CD7"/>
    <w:rsid w:val="00E16564"/>
    <w:rsid w:val="00E2020F"/>
    <w:rsid w:val="00E3085F"/>
    <w:rsid w:val="00E32B66"/>
    <w:rsid w:val="00E347AA"/>
    <w:rsid w:val="00E377AB"/>
    <w:rsid w:val="00E37835"/>
    <w:rsid w:val="00E42406"/>
    <w:rsid w:val="00E42F85"/>
    <w:rsid w:val="00E46273"/>
    <w:rsid w:val="00E543ED"/>
    <w:rsid w:val="00E607A3"/>
    <w:rsid w:val="00E60C72"/>
    <w:rsid w:val="00E6627A"/>
    <w:rsid w:val="00E86CF9"/>
    <w:rsid w:val="00E933B5"/>
    <w:rsid w:val="00E93D27"/>
    <w:rsid w:val="00E94ED7"/>
    <w:rsid w:val="00EA6767"/>
    <w:rsid w:val="00EA6B2E"/>
    <w:rsid w:val="00EA6D0D"/>
    <w:rsid w:val="00EB7115"/>
    <w:rsid w:val="00EC2466"/>
    <w:rsid w:val="00EC43A7"/>
    <w:rsid w:val="00EC4B19"/>
    <w:rsid w:val="00EC66B2"/>
    <w:rsid w:val="00ED27E6"/>
    <w:rsid w:val="00ED39E2"/>
    <w:rsid w:val="00EE5189"/>
    <w:rsid w:val="00EE5A54"/>
    <w:rsid w:val="00EE763F"/>
    <w:rsid w:val="00EF6C3B"/>
    <w:rsid w:val="00F0121E"/>
    <w:rsid w:val="00F17E1B"/>
    <w:rsid w:val="00F253D0"/>
    <w:rsid w:val="00F25A48"/>
    <w:rsid w:val="00F26091"/>
    <w:rsid w:val="00F32B18"/>
    <w:rsid w:val="00F346F0"/>
    <w:rsid w:val="00F458AC"/>
    <w:rsid w:val="00F4634B"/>
    <w:rsid w:val="00F47095"/>
    <w:rsid w:val="00F47728"/>
    <w:rsid w:val="00F74236"/>
    <w:rsid w:val="00F75C3C"/>
    <w:rsid w:val="00F82B68"/>
    <w:rsid w:val="00F85B76"/>
    <w:rsid w:val="00F918D9"/>
    <w:rsid w:val="00F93487"/>
    <w:rsid w:val="00FA052B"/>
    <w:rsid w:val="00FA0D12"/>
    <w:rsid w:val="00FA1328"/>
    <w:rsid w:val="00FA3666"/>
    <w:rsid w:val="00FA6194"/>
    <w:rsid w:val="00FA710F"/>
    <w:rsid w:val="00FB13F4"/>
    <w:rsid w:val="00FB25CA"/>
    <w:rsid w:val="00FB268F"/>
    <w:rsid w:val="00FB2A4A"/>
    <w:rsid w:val="00FB64EC"/>
    <w:rsid w:val="00FB7221"/>
    <w:rsid w:val="00FC0FA5"/>
    <w:rsid w:val="00FC1CC4"/>
    <w:rsid w:val="00FC3268"/>
    <w:rsid w:val="00FC456D"/>
    <w:rsid w:val="00FC49BC"/>
    <w:rsid w:val="00FD0BBB"/>
    <w:rsid w:val="00FD1C33"/>
    <w:rsid w:val="00FD1E4A"/>
    <w:rsid w:val="00FD2526"/>
    <w:rsid w:val="00FD4713"/>
    <w:rsid w:val="00FD4E23"/>
    <w:rsid w:val="00FD5778"/>
    <w:rsid w:val="00FD7C0E"/>
    <w:rsid w:val="00FE002A"/>
    <w:rsid w:val="00FE0494"/>
    <w:rsid w:val="00FE38C4"/>
    <w:rsid w:val="00FE4C40"/>
    <w:rsid w:val="00FE4E5A"/>
    <w:rsid w:val="00FF2896"/>
    <w:rsid w:val="00FF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C55F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autoSpaceDE w:val="0"/>
      <w:jc w:val="both"/>
    </w:pPr>
    <w:rPr>
      <w:rFonts w:ascii="NewsGotT" w:hAnsi="NewsGotT" w:cs="Calibri"/>
      <w:sz w:val="22"/>
      <w:szCs w:val="22"/>
      <w:lang w:val="es-ES_tradnl" w:eastAsia="ar-SA"/>
    </w:rPr>
  </w:style>
  <w:style w:type="paragraph" w:styleId="Ttulo1">
    <w:name w:val="heading 1"/>
    <w:basedOn w:val="Normal"/>
    <w:next w:val="Normal"/>
    <w:qFormat/>
    <w:rsid w:val="000915E6"/>
    <w:pPr>
      <w:keepNext/>
      <w:pageBreakBefore/>
      <w:numPr>
        <w:numId w:val="1"/>
      </w:numPr>
      <w:tabs>
        <w:tab w:val="left" w:pos="-2200"/>
        <w:tab w:val="left" w:pos="680"/>
        <w:tab w:val="left" w:pos="1021"/>
        <w:tab w:val="left" w:pos="2381"/>
        <w:tab w:val="left" w:pos="3742"/>
        <w:tab w:val="left" w:pos="5103"/>
        <w:tab w:val="left" w:pos="6804"/>
      </w:tabs>
      <w:spacing w:after="112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6275AD"/>
    <w:pPr>
      <w:keepNext/>
      <w:numPr>
        <w:ilvl w:val="1"/>
        <w:numId w:val="1"/>
      </w:numPr>
      <w:tabs>
        <w:tab w:val="clear" w:pos="576"/>
        <w:tab w:val="num" w:pos="550"/>
        <w:tab w:val="left" w:pos="1021"/>
        <w:tab w:val="left" w:pos="2381"/>
        <w:tab w:val="left" w:pos="3742"/>
        <w:tab w:val="left" w:pos="5103"/>
        <w:tab w:val="left" w:pos="6804"/>
      </w:tabs>
      <w:spacing w:before="40" w:after="112"/>
      <w:outlineLvl w:val="1"/>
    </w:pPr>
    <w:rPr>
      <w:b/>
      <w:sz w:val="26"/>
    </w:rPr>
  </w:style>
  <w:style w:type="paragraph" w:styleId="Ttulo3">
    <w:name w:val="heading 3"/>
    <w:basedOn w:val="Normal"/>
    <w:next w:val="Normal"/>
    <w:qFormat/>
    <w:rsid w:val="006275AD"/>
    <w:pPr>
      <w:keepNext/>
      <w:numPr>
        <w:ilvl w:val="2"/>
        <w:numId w:val="1"/>
      </w:numPr>
      <w:tabs>
        <w:tab w:val="left" w:pos="-2200"/>
        <w:tab w:val="left" w:pos="1021"/>
        <w:tab w:val="left" w:pos="2381"/>
        <w:tab w:val="left" w:pos="3742"/>
        <w:tab w:val="left" w:pos="5103"/>
        <w:tab w:val="left" w:pos="6804"/>
      </w:tabs>
      <w:spacing w:after="112"/>
      <w:outlineLvl w:val="2"/>
    </w:pPr>
    <w:rPr>
      <w:b/>
      <w:sz w:val="24"/>
    </w:rPr>
  </w:style>
  <w:style w:type="paragraph" w:styleId="Ttulo4">
    <w:name w:val="heading 4"/>
    <w:basedOn w:val="Normal"/>
    <w:next w:val="Normal"/>
    <w:link w:val="Ttulo4Car"/>
    <w:qFormat/>
    <w:rsid w:val="00C75C10"/>
    <w:pPr>
      <w:keepNext/>
      <w:numPr>
        <w:ilvl w:val="3"/>
        <w:numId w:val="1"/>
      </w:numPr>
      <w:tabs>
        <w:tab w:val="left" w:pos="1021"/>
        <w:tab w:val="left" w:pos="2381"/>
        <w:tab w:val="left" w:pos="3742"/>
        <w:tab w:val="left" w:pos="5103"/>
        <w:tab w:val="left" w:pos="6804"/>
      </w:tabs>
      <w:suppressAutoHyphens w:val="0"/>
      <w:autoSpaceDN w:val="0"/>
      <w:adjustRightInd w:val="0"/>
      <w:spacing w:after="56"/>
      <w:jc w:val="left"/>
      <w:outlineLvl w:val="3"/>
    </w:pPr>
    <w:rPr>
      <w:rFonts w:cs="Times New Roman"/>
      <w:sz w:val="24"/>
      <w:lang w:val="x-none" w:eastAsia="en-US"/>
    </w:rPr>
  </w:style>
  <w:style w:type="paragraph" w:styleId="Ttulo5">
    <w:name w:val="heading 5"/>
    <w:basedOn w:val="Normal"/>
    <w:next w:val="Normal"/>
    <w:link w:val="Ttulo5Car"/>
    <w:qFormat/>
    <w:rsid w:val="00D61BF2"/>
    <w:pPr>
      <w:numPr>
        <w:ilvl w:val="4"/>
        <w:numId w:val="1"/>
      </w:num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  <w:lang w:val="x-none"/>
    </w:rPr>
  </w:style>
  <w:style w:type="paragraph" w:styleId="Ttulo6">
    <w:name w:val="heading 6"/>
    <w:basedOn w:val="Normal"/>
    <w:next w:val="Normal"/>
    <w:link w:val="Ttulo6Car"/>
    <w:qFormat/>
    <w:rsid w:val="009628E8"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lang w:val="x-none"/>
    </w:rPr>
  </w:style>
  <w:style w:type="paragraph" w:styleId="Ttulo7">
    <w:name w:val="heading 7"/>
    <w:basedOn w:val="Normal"/>
    <w:next w:val="Normal"/>
    <w:link w:val="Ttulo7Car"/>
    <w:qFormat/>
    <w:rsid w:val="00F85B76"/>
    <w:pPr>
      <w:numPr>
        <w:ilvl w:val="6"/>
        <w:numId w:val="1"/>
      </w:numPr>
      <w:spacing w:before="240" w:after="60"/>
      <w:outlineLvl w:val="6"/>
    </w:pPr>
    <w:rPr>
      <w:rFonts w:ascii="Calibri" w:hAnsi="Calibri" w:cs="Times New Roman"/>
      <w:sz w:val="24"/>
      <w:szCs w:val="24"/>
      <w:lang w:val="x-none"/>
    </w:rPr>
  </w:style>
  <w:style w:type="paragraph" w:styleId="Ttulo8">
    <w:name w:val="heading 8"/>
    <w:basedOn w:val="Normal"/>
    <w:next w:val="Normal"/>
    <w:link w:val="Ttulo8Car"/>
    <w:qFormat/>
    <w:rsid w:val="00F85B76"/>
    <w:pPr>
      <w:numPr>
        <w:ilvl w:val="7"/>
        <w:numId w:val="1"/>
      </w:numPr>
      <w:spacing w:before="240" w:after="60"/>
      <w:outlineLvl w:val="7"/>
    </w:pPr>
    <w:rPr>
      <w:rFonts w:ascii="Calibri" w:hAnsi="Calibri" w:cs="Times New Roman"/>
      <w:i/>
      <w:iCs/>
      <w:sz w:val="24"/>
      <w:szCs w:val="24"/>
      <w:lang w:val="x-none"/>
    </w:rPr>
  </w:style>
  <w:style w:type="paragraph" w:styleId="Ttulo9">
    <w:name w:val="heading 9"/>
    <w:basedOn w:val="Normal"/>
    <w:next w:val="Normal"/>
    <w:link w:val="Ttulo9Car"/>
    <w:qFormat/>
    <w:rsid w:val="008900C0"/>
    <w:pPr>
      <w:numPr>
        <w:ilvl w:val="8"/>
        <w:numId w:val="1"/>
      </w:numPr>
      <w:spacing w:before="240" w:after="60"/>
      <w:outlineLvl w:val="8"/>
    </w:pPr>
    <w:rPr>
      <w:rFonts w:ascii="Cambria" w:hAnsi="Cambria" w:cs="Times New Roman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7z0">
    <w:name w:val="WW8Num7z0"/>
    <w:rPr>
      <w:rFonts w:ascii="Wingdings" w:hAnsi="Wingdings"/>
    </w:rPr>
  </w:style>
  <w:style w:type="character" w:customStyle="1" w:styleId="WW8Num8z0">
    <w:name w:val="WW8Num8z0"/>
    <w:rPr>
      <w:rFonts w:ascii="Wingdings" w:hAnsi="Wingdings"/>
    </w:rPr>
  </w:style>
  <w:style w:type="character" w:customStyle="1" w:styleId="WW8Num9z0">
    <w:name w:val="WW8Num9z0"/>
    <w:rPr>
      <w:rFonts w:ascii="Wingdings" w:hAnsi="Wingdings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1z0">
    <w:name w:val="WW8Num11z0"/>
    <w:rPr>
      <w:rFonts w:ascii="Wingdings" w:hAnsi="Wingdings"/>
    </w:rPr>
  </w:style>
  <w:style w:type="character" w:customStyle="1" w:styleId="WW8Num12z0">
    <w:name w:val="WW8Num12z0"/>
    <w:rPr>
      <w:rFonts w:ascii="Wingdings" w:hAnsi="Wingdings"/>
    </w:rPr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17z0">
    <w:name w:val="WW8Num17z0"/>
    <w:rPr>
      <w:rFonts w:ascii="Wingdings" w:hAnsi="Wingdings"/>
    </w:rPr>
  </w:style>
  <w:style w:type="character" w:customStyle="1" w:styleId="WW8Num18z0">
    <w:name w:val="WW8Num18z0"/>
    <w:rPr>
      <w:rFonts w:ascii="Times New Roman" w:hAnsi="Times New Roman" w:cs="Times New Roman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2z0">
    <w:name w:val="WW8Num22z0"/>
    <w:rPr>
      <w:rFonts w:ascii="Wingdings" w:hAnsi="Wingdings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Times New Roman" w:hAnsi="Times New Roman" w:cs="Times New Roman"/>
    </w:rPr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7z0">
    <w:name w:val="WW8Num27z0"/>
    <w:rPr>
      <w:rFonts w:ascii="Symbol" w:hAnsi="Symbol"/>
    </w:rPr>
  </w:style>
  <w:style w:type="character" w:customStyle="1" w:styleId="WW8Num29z0">
    <w:name w:val="WW8Num29z0"/>
    <w:rPr>
      <w:rFonts w:ascii="Wingdings" w:hAnsi="Wingdings"/>
    </w:rPr>
  </w:style>
  <w:style w:type="character" w:customStyle="1" w:styleId="WW8Num30z0">
    <w:name w:val="WW8Num30z0"/>
    <w:rPr>
      <w:rFonts w:ascii="Wingdings" w:hAnsi="Wingdings"/>
    </w:rPr>
  </w:style>
  <w:style w:type="character" w:customStyle="1" w:styleId="WW8Num31z0">
    <w:name w:val="WW8Num31z0"/>
    <w:rPr>
      <w:rFonts w:ascii="Wingdings" w:hAnsi="Wingdings"/>
    </w:rPr>
  </w:style>
  <w:style w:type="character" w:customStyle="1" w:styleId="WW8Num32z0">
    <w:name w:val="WW8Num32z0"/>
    <w:rPr>
      <w:rFonts w:ascii="Wingdings" w:hAnsi="Wingdings"/>
    </w:rPr>
  </w:style>
  <w:style w:type="character" w:customStyle="1" w:styleId="WW8Num33z0">
    <w:name w:val="WW8Num33z0"/>
    <w:rPr>
      <w:rFonts w:ascii="Wingdings" w:hAnsi="Wingdings"/>
    </w:rPr>
  </w:style>
  <w:style w:type="character" w:customStyle="1" w:styleId="WW8Num34z1">
    <w:name w:val="WW8Num34z1"/>
    <w:rPr>
      <w:rFonts w:ascii="Times New Roman" w:hAnsi="Times New Roman" w:cs="Times New Roman"/>
    </w:rPr>
  </w:style>
  <w:style w:type="character" w:customStyle="1" w:styleId="WW8Num34z2">
    <w:name w:val="WW8Num34z2"/>
    <w:rPr>
      <w:rFonts w:ascii="Wingdings" w:hAnsi="Wingdings"/>
    </w:rPr>
  </w:style>
  <w:style w:type="character" w:customStyle="1" w:styleId="WW8Num34z3">
    <w:name w:val="WW8Num34z3"/>
    <w:rPr>
      <w:rFonts w:ascii="Symbol" w:hAnsi="Symbol"/>
    </w:rPr>
  </w:style>
  <w:style w:type="character" w:customStyle="1" w:styleId="WW8Num34z4">
    <w:name w:val="WW8Num34z4"/>
    <w:rPr>
      <w:rFonts w:ascii="Courier New" w:hAnsi="Courier New" w:cs="Courier New"/>
    </w:rPr>
  </w:style>
  <w:style w:type="character" w:customStyle="1" w:styleId="WW8Num36z0">
    <w:name w:val="WW8Num36z0"/>
    <w:rPr>
      <w:rFonts w:ascii="Wingdings" w:hAnsi="Wingdings"/>
    </w:rPr>
  </w:style>
  <w:style w:type="character" w:customStyle="1" w:styleId="WW8Num37z0">
    <w:name w:val="WW8Num37z0"/>
    <w:rPr>
      <w:rFonts w:ascii="Wingdings" w:hAnsi="Wingdings"/>
    </w:rPr>
  </w:style>
  <w:style w:type="character" w:customStyle="1" w:styleId="WW8Num38z0">
    <w:name w:val="WW8Num38z0"/>
    <w:rPr>
      <w:rFonts w:ascii="Times New Roman" w:hAnsi="Times New Roman" w:cs="Times New Roman"/>
    </w:rPr>
  </w:style>
  <w:style w:type="character" w:customStyle="1" w:styleId="WW8Num39z0">
    <w:name w:val="WW8Num39z0"/>
    <w:rPr>
      <w:rFonts w:ascii="Symbol" w:hAnsi="Symbol"/>
    </w:rPr>
  </w:style>
  <w:style w:type="character" w:customStyle="1" w:styleId="WW8Num40z0">
    <w:name w:val="WW8Num40z0"/>
    <w:rPr>
      <w:rFonts w:ascii="Wingdings" w:hAnsi="Wingdings"/>
    </w:rPr>
  </w:style>
  <w:style w:type="character" w:customStyle="1" w:styleId="WW8Num41z0">
    <w:name w:val="WW8Num41z0"/>
    <w:rPr>
      <w:rFonts w:ascii="Symbol" w:hAnsi="Symbol"/>
    </w:rPr>
  </w:style>
  <w:style w:type="character" w:customStyle="1" w:styleId="WW8Num42z0">
    <w:name w:val="WW8Num42z0"/>
    <w:rPr>
      <w:rFonts w:ascii="Wingdings" w:hAnsi="Wingdings"/>
    </w:rPr>
  </w:style>
  <w:style w:type="character" w:customStyle="1" w:styleId="WW8Num43z0">
    <w:name w:val="WW8Num43z0"/>
    <w:rPr>
      <w:rFonts w:ascii="Wingdings" w:hAnsi="Wingdings"/>
    </w:rPr>
  </w:style>
  <w:style w:type="character" w:customStyle="1" w:styleId="WW8Num44z0">
    <w:name w:val="WW8Num44z0"/>
    <w:rPr>
      <w:rFonts w:ascii="Wingdings" w:hAnsi="Wingdings"/>
    </w:rPr>
  </w:style>
  <w:style w:type="character" w:customStyle="1" w:styleId="WW8Num45z0">
    <w:name w:val="WW8Num45z0"/>
    <w:rPr>
      <w:rFonts w:ascii="Wingdings" w:hAnsi="Wingdings"/>
    </w:rPr>
  </w:style>
  <w:style w:type="character" w:customStyle="1" w:styleId="WW8Num46z0">
    <w:name w:val="WW8Num46z0"/>
    <w:rPr>
      <w:rFonts w:ascii="Symbol" w:hAnsi="Symbol"/>
    </w:rPr>
  </w:style>
  <w:style w:type="character" w:customStyle="1" w:styleId="WW8Num46z2">
    <w:name w:val="WW8Num46z2"/>
    <w:rPr>
      <w:rFonts w:ascii="Wingdings" w:hAnsi="Wingdings"/>
    </w:rPr>
  </w:style>
  <w:style w:type="character" w:customStyle="1" w:styleId="WW8Num46z4">
    <w:name w:val="WW8Num46z4"/>
    <w:rPr>
      <w:rFonts w:ascii="Courier New" w:hAnsi="Courier New" w:cs="Courier New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8z0">
    <w:name w:val="WW8Num48z0"/>
    <w:rPr>
      <w:rFonts w:ascii="Symbol" w:hAnsi="Symbol"/>
    </w:rPr>
  </w:style>
  <w:style w:type="character" w:customStyle="1" w:styleId="WW8Num49z0">
    <w:name w:val="WW8Num49z0"/>
    <w:rPr>
      <w:rFonts w:ascii="Symbol" w:hAnsi="Symbol"/>
    </w:rPr>
  </w:style>
  <w:style w:type="character" w:customStyle="1" w:styleId="WW8Num50z0">
    <w:name w:val="WW8Num50z0"/>
    <w:rPr>
      <w:rFonts w:ascii="Wingdings" w:hAnsi="Wingdings"/>
    </w:rPr>
  </w:style>
  <w:style w:type="character" w:customStyle="1" w:styleId="WW8Num51z0">
    <w:name w:val="WW8Num51z0"/>
    <w:rPr>
      <w:rFonts w:ascii="Symbol" w:hAnsi="Symbol"/>
    </w:rPr>
  </w:style>
  <w:style w:type="character" w:customStyle="1" w:styleId="WW8Num51z1">
    <w:name w:val="WW8Num51z1"/>
    <w:rPr>
      <w:rFonts w:ascii="Courier New" w:hAnsi="Courier New" w:cs="Courier New"/>
    </w:rPr>
  </w:style>
  <w:style w:type="character" w:customStyle="1" w:styleId="WW8Num51z2">
    <w:name w:val="WW8Num51z2"/>
    <w:rPr>
      <w:rFonts w:ascii="Wingdings" w:hAnsi="Wingdings"/>
    </w:rPr>
  </w:style>
  <w:style w:type="character" w:customStyle="1" w:styleId="WW8Num52z0">
    <w:name w:val="WW8Num52z0"/>
    <w:rPr>
      <w:rFonts w:ascii="Symbol" w:hAnsi="Symbol"/>
    </w:rPr>
  </w:style>
  <w:style w:type="character" w:customStyle="1" w:styleId="WW8Num52z1">
    <w:name w:val="WW8Num52z1"/>
    <w:rPr>
      <w:rFonts w:ascii="Courier New" w:hAnsi="Courier New" w:cs="Courier New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3z0">
    <w:name w:val="WW8Num53z0"/>
    <w:rPr>
      <w:rFonts w:ascii="Symbol" w:hAnsi="Symbol"/>
    </w:rPr>
  </w:style>
  <w:style w:type="character" w:customStyle="1" w:styleId="WW8Num53z1">
    <w:name w:val="WW8Num53z1"/>
    <w:rPr>
      <w:rFonts w:ascii="Courier New" w:hAnsi="Courier New" w:cs="Courier New"/>
    </w:rPr>
  </w:style>
  <w:style w:type="character" w:customStyle="1" w:styleId="WW8Num53z2">
    <w:name w:val="WW8Num53z2"/>
    <w:rPr>
      <w:rFonts w:ascii="Wingdings" w:hAnsi="Wingdings"/>
    </w:rPr>
  </w:style>
  <w:style w:type="character" w:customStyle="1" w:styleId="WW8Num54z0">
    <w:name w:val="WW8Num54z0"/>
    <w:rPr>
      <w:rFonts w:ascii="Symbol" w:hAnsi="Symbol"/>
    </w:rPr>
  </w:style>
  <w:style w:type="character" w:customStyle="1" w:styleId="WW8Num54z1">
    <w:name w:val="WW8Num54z1"/>
    <w:rPr>
      <w:rFonts w:ascii="Courier New" w:hAnsi="Courier New" w:cs="Courier New"/>
    </w:rPr>
  </w:style>
  <w:style w:type="character" w:customStyle="1" w:styleId="WW8Num54z2">
    <w:name w:val="WW8Num54z2"/>
    <w:rPr>
      <w:rFonts w:ascii="Wingdings" w:hAnsi="Wingdings"/>
    </w:rPr>
  </w:style>
  <w:style w:type="character" w:customStyle="1" w:styleId="WW8Num55z0">
    <w:name w:val="WW8Num55z0"/>
    <w:rPr>
      <w:rFonts w:ascii="Symbol" w:hAnsi="Symbol"/>
    </w:rPr>
  </w:style>
  <w:style w:type="character" w:customStyle="1" w:styleId="WW8Num55z1">
    <w:name w:val="WW8Num55z1"/>
    <w:rPr>
      <w:rFonts w:ascii="Courier New" w:hAnsi="Courier New" w:cs="Courier New"/>
    </w:rPr>
  </w:style>
  <w:style w:type="character" w:customStyle="1" w:styleId="WW8Num55z2">
    <w:name w:val="WW8Num55z2"/>
    <w:rPr>
      <w:rFonts w:ascii="Wingdings" w:hAnsi="Wingdings"/>
    </w:rPr>
  </w:style>
  <w:style w:type="character" w:customStyle="1" w:styleId="WW8Num56z0">
    <w:name w:val="WW8Num56z0"/>
    <w:rPr>
      <w:rFonts w:ascii="Symbol" w:hAnsi="Symbol"/>
    </w:rPr>
  </w:style>
  <w:style w:type="character" w:customStyle="1" w:styleId="WW8Num56z1">
    <w:name w:val="WW8Num56z1"/>
    <w:rPr>
      <w:rFonts w:ascii="Courier New" w:hAnsi="Courier New" w:cs="Courier New"/>
    </w:rPr>
  </w:style>
  <w:style w:type="character" w:customStyle="1" w:styleId="WW8Num56z2">
    <w:name w:val="WW8Num56z2"/>
    <w:rPr>
      <w:rFonts w:ascii="Wingdings" w:hAnsi="Wingdings"/>
    </w:rPr>
  </w:style>
  <w:style w:type="character" w:customStyle="1" w:styleId="WW8Num57z0">
    <w:name w:val="WW8Num57z0"/>
    <w:rPr>
      <w:rFonts w:ascii="Symbol" w:hAnsi="Symbol"/>
    </w:rPr>
  </w:style>
  <w:style w:type="character" w:customStyle="1" w:styleId="WW8Num57z1">
    <w:name w:val="WW8Num57z1"/>
    <w:rPr>
      <w:rFonts w:ascii="Courier New" w:hAnsi="Courier New" w:cs="Courier New"/>
    </w:rPr>
  </w:style>
  <w:style w:type="character" w:customStyle="1" w:styleId="WW8Num57z2">
    <w:name w:val="WW8Num57z2"/>
    <w:rPr>
      <w:rFonts w:ascii="Wingdings" w:hAnsi="Wingdings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58z1">
    <w:name w:val="WW8Num58z1"/>
    <w:rPr>
      <w:rFonts w:ascii="Courier New" w:hAnsi="Courier New" w:cs="Courier New"/>
    </w:rPr>
  </w:style>
  <w:style w:type="character" w:customStyle="1" w:styleId="WW8Num58z2">
    <w:name w:val="WW8Num58z2"/>
    <w:rPr>
      <w:rFonts w:ascii="Wingdings" w:hAnsi="Wingdings"/>
    </w:rPr>
  </w:style>
  <w:style w:type="character" w:customStyle="1" w:styleId="WW8Num59z0">
    <w:name w:val="WW8Num59z0"/>
    <w:rPr>
      <w:rFonts w:ascii="Symbol" w:hAnsi="Symbol"/>
    </w:rPr>
  </w:style>
  <w:style w:type="character" w:customStyle="1" w:styleId="WW8Num59z1">
    <w:name w:val="WW8Num59z1"/>
    <w:rPr>
      <w:rFonts w:ascii="Courier New" w:hAnsi="Courier New" w:cs="Courier New"/>
    </w:rPr>
  </w:style>
  <w:style w:type="character" w:customStyle="1" w:styleId="WW8Num59z2">
    <w:name w:val="WW8Num59z2"/>
    <w:rPr>
      <w:rFonts w:ascii="Wingdings" w:hAnsi="Wingdings"/>
    </w:rPr>
  </w:style>
  <w:style w:type="character" w:customStyle="1" w:styleId="WW8Num61z0">
    <w:name w:val="WW8Num61z0"/>
    <w:rPr>
      <w:rFonts w:ascii="Symbol" w:hAnsi="Symbol"/>
    </w:rPr>
  </w:style>
  <w:style w:type="character" w:customStyle="1" w:styleId="WW8Num61z1">
    <w:name w:val="WW8Num61z1"/>
    <w:rPr>
      <w:rFonts w:ascii="Courier New" w:hAnsi="Courier New" w:cs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2z0">
    <w:name w:val="WW8Num62z0"/>
    <w:rPr>
      <w:rFonts w:ascii="Symbol" w:hAnsi="Symbol"/>
    </w:rPr>
  </w:style>
  <w:style w:type="character" w:customStyle="1" w:styleId="WW8Num62z1">
    <w:name w:val="WW8Num62z1"/>
    <w:rPr>
      <w:rFonts w:ascii="Courier New" w:hAnsi="Courier New" w:cs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3z0">
    <w:name w:val="WW8Num63z0"/>
    <w:rPr>
      <w:rFonts w:ascii="Symbol" w:hAnsi="Symbol"/>
    </w:rPr>
  </w:style>
  <w:style w:type="character" w:customStyle="1" w:styleId="WW8Num63z1">
    <w:name w:val="WW8Num63z1"/>
    <w:rPr>
      <w:rFonts w:ascii="Courier New" w:hAnsi="Courier New" w:cs="Courier New"/>
    </w:rPr>
  </w:style>
  <w:style w:type="character" w:customStyle="1" w:styleId="WW8Num63z2">
    <w:name w:val="WW8Num63z2"/>
    <w:rPr>
      <w:rFonts w:ascii="Wingdings" w:hAnsi="Wingdings"/>
    </w:rPr>
  </w:style>
  <w:style w:type="character" w:customStyle="1" w:styleId="WW8Num64z0">
    <w:name w:val="WW8Num64z0"/>
    <w:rPr>
      <w:rFonts w:ascii="Symbol" w:hAnsi="Symbol"/>
    </w:rPr>
  </w:style>
  <w:style w:type="character" w:customStyle="1" w:styleId="WW8Num64z1">
    <w:name w:val="WW8Num64z1"/>
    <w:rPr>
      <w:rFonts w:ascii="Courier New" w:hAnsi="Courier New" w:cs="Courier New"/>
    </w:rPr>
  </w:style>
  <w:style w:type="character" w:customStyle="1" w:styleId="WW8Num64z2">
    <w:name w:val="WW8Num64z2"/>
    <w:rPr>
      <w:rFonts w:ascii="Wingdings" w:hAnsi="Wingdings"/>
    </w:rPr>
  </w:style>
  <w:style w:type="character" w:customStyle="1" w:styleId="WW8Num65z0">
    <w:name w:val="WW8Num65z0"/>
    <w:rPr>
      <w:rFonts w:ascii="Symbol" w:hAnsi="Symbol"/>
    </w:rPr>
  </w:style>
  <w:style w:type="character" w:customStyle="1" w:styleId="WW8Num65z1">
    <w:name w:val="WW8Num65z1"/>
    <w:rPr>
      <w:rFonts w:ascii="Courier New" w:hAnsi="Courier New" w:cs="Courier New"/>
    </w:rPr>
  </w:style>
  <w:style w:type="character" w:customStyle="1" w:styleId="WW8Num65z2">
    <w:name w:val="WW8Num65z2"/>
    <w:rPr>
      <w:rFonts w:ascii="Wingdings" w:hAnsi="Wingdings"/>
    </w:rPr>
  </w:style>
  <w:style w:type="character" w:customStyle="1" w:styleId="WW8Num66z0">
    <w:name w:val="WW8Num66z0"/>
    <w:rPr>
      <w:rFonts w:ascii="Symbol" w:hAnsi="Symbol"/>
    </w:rPr>
  </w:style>
  <w:style w:type="character" w:customStyle="1" w:styleId="WW8Num66z1">
    <w:name w:val="WW8Num66z1"/>
    <w:rPr>
      <w:rFonts w:ascii="Courier New" w:hAnsi="Courier New" w:cs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7z0">
    <w:name w:val="WW8Num67z0"/>
    <w:rPr>
      <w:rFonts w:ascii="Symbol" w:hAnsi="Symbol"/>
    </w:rPr>
  </w:style>
  <w:style w:type="character" w:customStyle="1" w:styleId="WW8Num67z1">
    <w:name w:val="WW8Num67z1"/>
    <w:rPr>
      <w:rFonts w:ascii="Courier New" w:hAnsi="Courier New" w:cs="Courier New"/>
    </w:rPr>
  </w:style>
  <w:style w:type="character" w:customStyle="1" w:styleId="WW8Num67z2">
    <w:name w:val="WW8Num67z2"/>
    <w:rPr>
      <w:rFonts w:ascii="Wingdings" w:hAnsi="Wingdings"/>
    </w:rPr>
  </w:style>
  <w:style w:type="character" w:customStyle="1" w:styleId="WW8Num69z0">
    <w:name w:val="WW8Num69z0"/>
    <w:rPr>
      <w:rFonts w:ascii="Symbol" w:hAnsi="Symbol"/>
    </w:rPr>
  </w:style>
  <w:style w:type="character" w:customStyle="1" w:styleId="WW8Num69z1">
    <w:name w:val="WW8Num69z1"/>
    <w:rPr>
      <w:rFonts w:ascii="Courier New" w:hAnsi="Courier New" w:cs="Courier New"/>
    </w:rPr>
  </w:style>
  <w:style w:type="character" w:customStyle="1" w:styleId="WW8Num69z2">
    <w:name w:val="WW8Num69z2"/>
    <w:rPr>
      <w:rFonts w:ascii="Wingdings" w:hAnsi="Wingdings"/>
    </w:rPr>
  </w:style>
  <w:style w:type="character" w:customStyle="1" w:styleId="WW8Num70z0">
    <w:name w:val="WW8Num70z0"/>
    <w:rPr>
      <w:rFonts w:ascii="Symbol" w:hAnsi="Symbol"/>
    </w:rPr>
  </w:style>
  <w:style w:type="character" w:customStyle="1" w:styleId="WW8Num70z1">
    <w:name w:val="WW8Num70z1"/>
    <w:rPr>
      <w:rFonts w:ascii="Courier New" w:hAnsi="Courier New" w:cs="Courier New"/>
    </w:rPr>
  </w:style>
  <w:style w:type="character" w:customStyle="1" w:styleId="WW8Num70z2">
    <w:name w:val="WW8Num70z2"/>
    <w:rPr>
      <w:rFonts w:ascii="Wingdings" w:hAnsi="Wingdings"/>
    </w:rPr>
  </w:style>
  <w:style w:type="character" w:customStyle="1" w:styleId="WW8Num71z0">
    <w:name w:val="WW8Num71z0"/>
    <w:rPr>
      <w:rFonts w:ascii="Symbol" w:hAnsi="Symbol"/>
    </w:rPr>
  </w:style>
  <w:style w:type="character" w:customStyle="1" w:styleId="WW8Num71z1">
    <w:name w:val="WW8Num71z1"/>
    <w:rPr>
      <w:rFonts w:ascii="Courier New" w:hAnsi="Courier New" w:cs="Courier New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 w:cs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customStyle="1" w:styleId="Heading1Char">
    <w:name w:val="Heading 1 Char"/>
    <w:rPr>
      <w:rFonts w:ascii="AGaramond Bold" w:eastAsia="Times New Roman" w:hAnsi="AGaramond Bold" w:cs="Times New Roman"/>
      <w:sz w:val="28"/>
    </w:rPr>
  </w:style>
  <w:style w:type="character" w:customStyle="1" w:styleId="Heading2Char">
    <w:name w:val="Heading 2 Char"/>
    <w:rPr>
      <w:rFonts w:ascii="AGaramond Bold" w:eastAsia="Times New Roman" w:hAnsi="AGaramond Bold" w:cs="Times New Roman"/>
      <w:sz w:val="26"/>
    </w:rPr>
  </w:style>
  <w:style w:type="character" w:customStyle="1" w:styleId="Heading3Char">
    <w:name w:val="Heading 3 Char"/>
    <w:rPr>
      <w:rFonts w:ascii="AGaramond Bold" w:eastAsia="Times New Roman" w:hAnsi="AGaramond Bold" w:cs="Times New Roman"/>
      <w:sz w:val="24"/>
    </w:rPr>
  </w:style>
  <w:style w:type="character" w:styleId="Nmerodepgina">
    <w:name w:val="page number"/>
    <w:rPr>
      <w:rFonts w:cs="Times New Roman"/>
    </w:rPr>
  </w:style>
  <w:style w:type="character" w:customStyle="1" w:styleId="HeaderChar">
    <w:name w:val="Header Char"/>
    <w:rPr>
      <w:rFonts w:ascii="NewsGotT" w:eastAsia="Times New Roman" w:hAnsi="NewsGotT" w:cs="Times New Roman"/>
    </w:rPr>
  </w:style>
  <w:style w:type="character" w:customStyle="1" w:styleId="BalloonTextChar">
    <w:name w:val="Balloon Text Char"/>
    <w:rPr>
      <w:rFonts w:ascii="Tahoma" w:eastAsia="Times New Roman" w:hAnsi="Tahoma" w:cs="Tahoma"/>
      <w:sz w:val="16"/>
      <w:szCs w:val="16"/>
    </w:rPr>
  </w:style>
  <w:style w:type="character" w:customStyle="1" w:styleId="EndnoteTextChar">
    <w:name w:val="Endnote Text Char"/>
    <w:rPr>
      <w:rFonts w:ascii="NewsGotT" w:eastAsia="Times New Roman" w:hAnsi="NewsGotT"/>
    </w:rPr>
  </w:style>
  <w:style w:type="character" w:customStyle="1" w:styleId="Smbolodenotafinal">
    <w:name w:val="Símbolo de nota final"/>
    <w:rPr>
      <w:vertAlign w:val="superscript"/>
    </w:rPr>
  </w:style>
  <w:style w:type="character" w:styleId="Hipervnculo">
    <w:name w:val="Hyperlink"/>
    <w:uiPriority w:val="99"/>
    <w:rPr>
      <w:color w:val="0000FF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semiHidden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TDC1">
    <w:name w:val="toc 1"/>
    <w:basedOn w:val="Normal"/>
    <w:next w:val="Normal"/>
    <w:uiPriority w:val="39"/>
    <w:pPr>
      <w:spacing w:before="120" w:after="120"/>
    </w:pPr>
    <w:rPr>
      <w:b/>
      <w:caps/>
    </w:rPr>
  </w:style>
  <w:style w:type="paragraph" w:styleId="TDC2">
    <w:name w:val="toc 2"/>
    <w:basedOn w:val="Normal"/>
    <w:next w:val="Normal"/>
    <w:uiPriority w:val="39"/>
    <w:pPr>
      <w:ind w:left="220"/>
    </w:pPr>
    <w:rPr>
      <w:smallCaps/>
    </w:rPr>
  </w:style>
  <w:style w:type="paragraph" w:styleId="TDC3">
    <w:name w:val="toc 3"/>
    <w:basedOn w:val="Normal"/>
    <w:next w:val="Normal"/>
    <w:uiPriority w:val="39"/>
    <w:pPr>
      <w:ind w:left="440"/>
    </w:pPr>
  </w:style>
  <w:style w:type="paragraph" w:customStyle="1" w:styleId="ListParagraph1">
    <w:name w:val="List Paragraph1"/>
    <w:basedOn w:val="Normal"/>
    <w:qFormat/>
    <w:pPr>
      <w:ind w:left="708"/>
    </w:pPr>
  </w:style>
  <w:style w:type="paragraph" w:customStyle="1" w:styleId="Esquemapuntos">
    <w:name w:val="Esquema puntos"/>
    <w:basedOn w:val="Normal"/>
    <w:pPr>
      <w:tabs>
        <w:tab w:val="left" w:pos="360"/>
      </w:tabs>
      <w:autoSpaceDE/>
      <w:spacing w:before="60" w:after="60"/>
    </w:pPr>
    <w:rPr>
      <w:sz w:val="24"/>
      <w:szCs w:val="20"/>
    </w:rPr>
  </w:style>
  <w:style w:type="paragraph" w:customStyle="1" w:styleId="EsquemadeLista">
    <w:name w:val="Esquema de Lista"/>
    <w:basedOn w:val="Normal"/>
    <w:pPr>
      <w:tabs>
        <w:tab w:val="left" w:pos="360"/>
      </w:tabs>
      <w:autoSpaceDE/>
      <w:spacing w:before="60" w:after="60"/>
    </w:pPr>
    <w:rPr>
      <w:sz w:val="24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semiHidden/>
    <w:rPr>
      <w:sz w:val="20"/>
      <w:szCs w:val="20"/>
    </w:r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TDC4">
    <w:name w:val="toc 4"/>
    <w:basedOn w:val="ndice"/>
    <w:rsid w:val="009628E8"/>
    <w:pPr>
      <w:tabs>
        <w:tab w:val="left" w:pos="1698"/>
        <w:tab w:val="right" w:leader="dot" w:pos="8749"/>
      </w:tabs>
      <w:ind w:left="849"/>
    </w:pPr>
    <w:rPr>
      <w:noProof/>
    </w:rPr>
  </w:style>
  <w:style w:type="paragraph" w:styleId="TDC5">
    <w:name w:val="toc 5"/>
    <w:basedOn w:val="ndice"/>
    <w:pPr>
      <w:tabs>
        <w:tab w:val="right" w:leader="dot" w:pos="9637"/>
      </w:tabs>
      <w:ind w:left="1132"/>
    </w:pPr>
  </w:style>
  <w:style w:type="paragraph" w:styleId="TDC6">
    <w:name w:val="toc 6"/>
    <w:basedOn w:val="ndice"/>
    <w:semiHidden/>
    <w:pPr>
      <w:tabs>
        <w:tab w:val="right" w:leader="dot" w:pos="9637"/>
      </w:tabs>
      <w:ind w:left="1415"/>
    </w:pPr>
  </w:style>
  <w:style w:type="paragraph" w:styleId="TDC7">
    <w:name w:val="toc 7"/>
    <w:basedOn w:val="ndice"/>
    <w:pPr>
      <w:tabs>
        <w:tab w:val="right" w:leader="dot" w:pos="9637"/>
      </w:tabs>
      <w:ind w:left="1698"/>
    </w:pPr>
  </w:style>
  <w:style w:type="paragraph" w:styleId="TDC8">
    <w:name w:val="toc 8"/>
    <w:basedOn w:val="ndice"/>
    <w:pPr>
      <w:tabs>
        <w:tab w:val="right" w:leader="dot" w:pos="9637"/>
      </w:tabs>
      <w:ind w:left="1981"/>
    </w:pPr>
  </w:style>
  <w:style w:type="paragraph" w:styleId="TDC9">
    <w:name w:val="toc 9"/>
    <w:basedOn w:val="ndice"/>
    <w:pPr>
      <w:tabs>
        <w:tab w:val="right" w:leader="dot" w:pos="9637"/>
      </w:tabs>
      <w:ind w:left="2264"/>
    </w:pPr>
  </w:style>
  <w:style w:type="paragraph" w:customStyle="1" w:styleId="ndicel10">
    <w:name w:val="Índicel 10"/>
    <w:basedOn w:val="ndice"/>
    <w:pPr>
      <w:tabs>
        <w:tab w:val="right" w:leader="dot" w:pos="9637"/>
      </w:tabs>
      <w:ind w:left="2547"/>
    </w:pPr>
  </w:style>
  <w:style w:type="paragraph" w:styleId="Piedepgina">
    <w:name w:val="footer"/>
    <w:basedOn w:val="Normal"/>
    <w:pPr>
      <w:suppressLineNumbers/>
      <w:tabs>
        <w:tab w:val="center" w:pos="4818"/>
        <w:tab w:val="right" w:pos="9637"/>
      </w:tabs>
    </w:pPr>
  </w:style>
  <w:style w:type="character" w:customStyle="1" w:styleId="Ttulo4Car">
    <w:name w:val="Título 4 Car"/>
    <w:link w:val="Ttulo4"/>
    <w:rsid w:val="00C75C10"/>
    <w:rPr>
      <w:rFonts w:ascii="NewsGotT" w:hAnsi="NewsGotT"/>
      <w:sz w:val="24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CC24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C240E"/>
    <w:rPr>
      <w:rFonts w:cs="Times New Roman"/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CC240E"/>
    <w:rPr>
      <w:rFonts w:ascii="NewsGotT" w:hAnsi="NewsGotT" w:cs="Calibri"/>
      <w:lang w:val="es-ES_tradnl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C240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C240E"/>
    <w:rPr>
      <w:rFonts w:ascii="NewsGotT" w:hAnsi="NewsGotT" w:cs="Calibri"/>
      <w:b/>
      <w:bCs/>
      <w:lang w:val="es-ES_tradnl" w:eastAsia="ar-SA"/>
    </w:rPr>
  </w:style>
  <w:style w:type="paragraph" w:customStyle="1" w:styleId="MMTopic1">
    <w:name w:val="MM Topic 1"/>
    <w:basedOn w:val="Ttulo1"/>
    <w:rsid w:val="00D61BF2"/>
    <w:pPr>
      <w:pageBreakBefore w:val="0"/>
      <w:numPr>
        <w:numId w:val="2"/>
      </w:numPr>
      <w:tabs>
        <w:tab w:val="clear" w:pos="360"/>
        <w:tab w:val="clear" w:pos="680"/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60"/>
      <w:jc w:val="left"/>
    </w:pPr>
    <w:rPr>
      <w:rFonts w:ascii="Book Antiqua" w:hAnsi="Book Antiqua" w:cs="Times New Roman"/>
      <w:b w:val="0"/>
      <w:kern w:val="28"/>
      <w:szCs w:val="20"/>
      <w:lang w:eastAsia="en-US"/>
    </w:rPr>
  </w:style>
  <w:style w:type="paragraph" w:customStyle="1" w:styleId="MMTopic2">
    <w:name w:val="MM Topic 2"/>
    <w:basedOn w:val="Ttulo2"/>
    <w:rsid w:val="00D61BF2"/>
    <w:pPr>
      <w:numPr>
        <w:ilvl w:val="0"/>
        <w:numId w:val="0"/>
      </w:numPr>
      <w:tabs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60"/>
      <w:jc w:val="left"/>
    </w:pPr>
    <w:rPr>
      <w:rFonts w:ascii="Book Antiqua" w:hAnsi="Book Antiqua" w:cs="Times New Roman"/>
      <w:b w:val="0"/>
      <w:i/>
      <w:sz w:val="24"/>
      <w:szCs w:val="20"/>
      <w:lang w:eastAsia="en-US"/>
    </w:rPr>
  </w:style>
  <w:style w:type="paragraph" w:customStyle="1" w:styleId="MMTopic3">
    <w:name w:val="MM Topic 3"/>
    <w:basedOn w:val="Ttulo3"/>
    <w:rsid w:val="00D61BF2"/>
    <w:pPr>
      <w:numPr>
        <w:ilvl w:val="0"/>
        <w:numId w:val="0"/>
      </w:numPr>
      <w:tabs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60"/>
      <w:jc w:val="left"/>
    </w:pPr>
    <w:rPr>
      <w:rFonts w:ascii="Book Antiqua" w:hAnsi="Book Antiqua" w:cs="Times New Roman"/>
      <w:szCs w:val="20"/>
      <w:lang w:eastAsia="en-US"/>
    </w:rPr>
  </w:style>
  <w:style w:type="paragraph" w:customStyle="1" w:styleId="MMTopic4">
    <w:name w:val="MM Topic 4"/>
    <w:basedOn w:val="Ttulo4"/>
    <w:rsid w:val="00D61BF2"/>
    <w:pPr>
      <w:numPr>
        <w:ilvl w:val="0"/>
        <w:numId w:val="0"/>
      </w:numPr>
      <w:tabs>
        <w:tab w:val="clear" w:pos="1021"/>
        <w:tab w:val="clear" w:pos="2381"/>
        <w:tab w:val="clear" w:pos="3742"/>
        <w:tab w:val="clear" w:pos="5103"/>
        <w:tab w:val="clear" w:pos="6804"/>
      </w:tabs>
      <w:autoSpaceDE/>
      <w:autoSpaceDN/>
      <w:adjustRightInd/>
      <w:spacing w:before="240" w:after="60"/>
    </w:pPr>
    <w:rPr>
      <w:rFonts w:ascii="Times New Roman" w:hAnsi="Times New Roman"/>
      <w:b/>
      <w:bCs/>
      <w:sz w:val="28"/>
      <w:szCs w:val="28"/>
    </w:rPr>
  </w:style>
  <w:style w:type="paragraph" w:customStyle="1" w:styleId="MMTopic5">
    <w:name w:val="MM Topic 5"/>
    <w:basedOn w:val="Ttulo5"/>
    <w:rsid w:val="00D61BF2"/>
    <w:pPr>
      <w:suppressAutoHyphens w:val="0"/>
      <w:autoSpaceDE/>
      <w:jc w:val="left"/>
    </w:pPr>
    <w:rPr>
      <w:rFonts w:ascii="Book Antiqua" w:hAnsi="Book Antiqua"/>
      <w:lang w:eastAsia="en-US"/>
    </w:rPr>
  </w:style>
  <w:style w:type="character" w:customStyle="1" w:styleId="Ttulo5Car">
    <w:name w:val="Título 5 Car"/>
    <w:link w:val="Ttulo5"/>
    <w:rsid w:val="00D61BF2"/>
    <w:rPr>
      <w:rFonts w:ascii="Calibri" w:hAnsi="Calibri"/>
      <w:b/>
      <w:bCs/>
      <w:i/>
      <w:iCs/>
      <w:sz w:val="26"/>
      <w:szCs w:val="26"/>
      <w:lang w:eastAsia="ar-SA"/>
    </w:rPr>
  </w:style>
  <w:style w:type="paragraph" w:styleId="Prrafodelista">
    <w:name w:val="List Paragraph"/>
    <w:basedOn w:val="Normal"/>
    <w:uiPriority w:val="34"/>
    <w:qFormat/>
    <w:rsid w:val="00576ACE"/>
    <w:pPr>
      <w:ind w:left="708"/>
    </w:pPr>
  </w:style>
  <w:style w:type="table" w:styleId="Tablaconcuadrcula">
    <w:name w:val="Table Grid"/>
    <w:basedOn w:val="Tablanormal"/>
    <w:rsid w:val="00E0452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n">
    <w:name w:val="Revision"/>
    <w:hidden/>
    <w:uiPriority w:val="99"/>
    <w:semiHidden/>
    <w:rsid w:val="001C178C"/>
    <w:rPr>
      <w:rFonts w:ascii="NewsGotT" w:hAnsi="NewsGotT" w:cs="Calibri"/>
      <w:sz w:val="22"/>
      <w:szCs w:val="22"/>
      <w:lang w:val="es-ES_tradnl" w:eastAsia="ar-SA"/>
    </w:rPr>
  </w:style>
  <w:style w:type="table" w:customStyle="1" w:styleId="LightShading-Accent11">
    <w:name w:val="Light Shading - Accent 11"/>
    <w:basedOn w:val="Tablanormal"/>
    <w:uiPriority w:val="60"/>
    <w:rsid w:val="001911F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Sangra2detindependiente">
    <w:name w:val="Body Text Indent 2"/>
    <w:basedOn w:val="Normal"/>
    <w:link w:val="Sangra2detindependienteCar"/>
    <w:semiHidden/>
    <w:rsid w:val="007E3808"/>
    <w:pPr>
      <w:suppressAutoHyphens w:val="0"/>
      <w:autoSpaceDE/>
      <w:ind w:left="227"/>
      <w:jc w:val="left"/>
    </w:pPr>
    <w:rPr>
      <w:rFonts w:ascii="Arial" w:hAnsi="Arial" w:cs="Times New Roman"/>
      <w:sz w:val="20"/>
      <w:szCs w:val="20"/>
      <w:lang w:val="x-none" w:eastAsia="x-none"/>
    </w:rPr>
  </w:style>
  <w:style w:type="character" w:customStyle="1" w:styleId="Sangra2detindependienteCar">
    <w:name w:val="Sangría 2 de t. independiente Car"/>
    <w:link w:val="Sangra2detindependiente"/>
    <w:semiHidden/>
    <w:rsid w:val="007E3808"/>
    <w:rPr>
      <w:rFonts w:ascii="Arial" w:hAnsi="Arial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A0D79"/>
    <w:pPr>
      <w:spacing w:after="120"/>
    </w:pPr>
    <w:rPr>
      <w:rFonts w:cs="Times New Roman"/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4A0D79"/>
    <w:rPr>
      <w:rFonts w:ascii="NewsGotT" w:hAnsi="NewsGotT" w:cs="Calibri"/>
      <w:sz w:val="16"/>
      <w:szCs w:val="16"/>
      <w:lang w:val="es-ES_tradnl" w:eastAsia="ar-SA"/>
    </w:rPr>
  </w:style>
  <w:style w:type="character" w:customStyle="1" w:styleId="Ttulo7Car">
    <w:name w:val="Título 7 Car"/>
    <w:link w:val="Ttulo7"/>
    <w:rsid w:val="00F85B76"/>
    <w:rPr>
      <w:rFonts w:ascii="Calibri" w:hAnsi="Calibri"/>
      <w:sz w:val="24"/>
      <w:szCs w:val="24"/>
      <w:lang w:eastAsia="ar-SA"/>
    </w:rPr>
  </w:style>
  <w:style w:type="character" w:customStyle="1" w:styleId="Ttulo8Car">
    <w:name w:val="Título 8 Car"/>
    <w:link w:val="Ttulo8"/>
    <w:rsid w:val="00F85B76"/>
    <w:rPr>
      <w:rFonts w:ascii="Calibri" w:hAnsi="Calibri"/>
      <w:i/>
      <w:iCs/>
      <w:sz w:val="24"/>
      <w:szCs w:val="24"/>
      <w:lang w:eastAsia="ar-SA"/>
    </w:rPr>
  </w:style>
  <w:style w:type="character" w:customStyle="1" w:styleId="Ttulo9Car">
    <w:name w:val="Título 9 Car"/>
    <w:link w:val="Ttulo9"/>
    <w:rsid w:val="008900C0"/>
    <w:rPr>
      <w:rFonts w:ascii="Cambria" w:hAnsi="Cambria"/>
      <w:sz w:val="22"/>
      <w:szCs w:val="22"/>
      <w:lang w:eastAsia="ar-SA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900C0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8900C0"/>
    <w:rPr>
      <w:rFonts w:ascii="NewsGotT" w:hAnsi="NewsGotT" w:cs="Calibri"/>
      <w:sz w:val="16"/>
      <w:szCs w:val="16"/>
      <w:lang w:val="es-ES_tradnl" w:eastAsia="ar-SA"/>
    </w:rPr>
  </w:style>
  <w:style w:type="paragraph" w:customStyle="1" w:styleId="Epgrafe">
    <w:name w:val="Epígrafe"/>
    <w:basedOn w:val="Normal"/>
    <w:next w:val="Normal"/>
    <w:qFormat/>
    <w:rsid w:val="005A1F04"/>
    <w:rPr>
      <w:b/>
      <w:bCs/>
      <w:sz w:val="20"/>
      <w:szCs w:val="20"/>
    </w:rPr>
  </w:style>
  <w:style w:type="paragraph" w:styleId="Listaconvietas">
    <w:name w:val="List Bullet"/>
    <w:basedOn w:val="Normal"/>
    <w:rsid w:val="009D093C"/>
    <w:pPr>
      <w:numPr>
        <w:numId w:val="3"/>
      </w:numPr>
    </w:pPr>
  </w:style>
  <w:style w:type="paragraph" w:customStyle="1" w:styleId="TtuloCentral">
    <w:name w:val="Título Central"/>
    <w:basedOn w:val="Normal"/>
    <w:next w:val="Normal"/>
    <w:rsid w:val="00B75897"/>
    <w:pPr>
      <w:keepLines/>
      <w:suppressAutoHyphens w:val="0"/>
      <w:autoSpaceDE/>
      <w:spacing w:before="120" w:after="120"/>
      <w:jc w:val="center"/>
    </w:pPr>
    <w:rPr>
      <w:rFonts w:ascii="Tahoma" w:hAnsi="Tahoma" w:cs="Times New Roman"/>
      <w:b/>
      <w:sz w:val="32"/>
      <w:szCs w:val="32"/>
      <w:lang w:eastAsia="es-ES"/>
    </w:rPr>
  </w:style>
  <w:style w:type="paragraph" w:styleId="Tabladeilustraciones">
    <w:name w:val="table of figures"/>
    <w:basedOn w:val="Normal"/>
    <w:next w:val="Normal"/>
    <w:uiPriority w:val="99"/>
    <w:unhideWhenUsed/>
    <w:rsid w:val="00FA1328"/>
  </w:style>
  <w:style w:type="paragraph" w:customStyle="1" w:styleId="Tabla">
    <w:name w:val="Tabla"/>
    <w:basedOn w:val="Normal"/>
    <w:rsid w:val="00FA710F"/>
    <w:pPr>
      <w:suppressAutoHyphens w:val="0"/>
      <w:autoSpaceDE/>
      <w:spacing w:before="120"/>
      <w:jc w:val="center"/>
    </w:pPr>
    <w:rPr>
      <w:rFonts w:cs="Times New Roman"/>
      <w:sz w:val="20"/>
      <w:szCs w:val="20"/>
      <w:lang w:val="es-ES" w:eastAsia="es-ES"/>
    </w:rPr>
  </w:style>
  <w:style w:type="paragraph" w:customStyle="1" w:styleId="Instructions">
    <w:name w:val="Instructions"/>
    <w:basedOn w:val="Normal"/>
    <w:link w:val="InstructionsChar"/>
    <w:rsid w:val="00F346F0"/>
    <w:pPr>
      <w:pBdr>
        <w:top w:val="double" w:sz="6" w:space="1" w:color="FF0000" w:shadow="1"/>
        <w:left w:val="double" w:sz="6" w:space="1" w:color="FF0000" w:shadow="1"/>
        <w:bottom w:val="double" w:sz="6" w:space="1" w:color="FF0000" w:shadow="1"/>
        <w:right w:val="double" w:sz="6" w:space="1" w:color="FF0000" w:shadow="1"/>
      </w:pBdr>
      <w:shd w:val="pct10" w:color="FFFF00" w:fill="auto"/>
      <w:suppressAutoHyphens w:val="0"/>
      <w:autoSpaceDE/>
      <w:spacing w:before="100" w:beforeAutospacing="1" w:after="100" w:afterAutospacing="1"/>
      <w:jc w:val="left"/>
    </w:pPr>
    <w:rPr>
      <w:rFonts w:ascii="Arial" w:hAnsi="Arial" w:cs="Times New Roman"/>
      <w:color w:val="FF0000"/>
      <w:szCs w:val="20"/>
      <w:lang w:val="en-US" w:eastAsia="en-US"/>
    </w:rPr>
  </w:style>
  <w:style w:type="character" w:customStyle="1" w:styleId="InstructionsChar">
    <w:name w:val="Instructions Char"/>
    <w:link w:val="Instructions"/>
    <w:rsid w:val="00F346F0"/>
    <w:rPr>
      <w:rFonts w:ascii="Arial" w:hAnsi="Arial"/>
      <w:color w:val="FF0000"/>
      <w:sz w:val="22"/>
      <w:shd w:val="pct10" w:color="FFFF00" w:fill="auto"/>
      <w:lang w:val="en-US" w:eastAsia="en-US"/>
    </w:rPr>
  </w:style>
  <w:style w:type="paragraph" w:customStyle="1" w:styleId="Prrafonivel1">
    <w:name w:val="Párrafo nivel 1"/>
    <w:basedOn w:val="Normal"/>
    <w:rsid w:val="00AF4D14"/>
    <w:pPr>
      <w:keepLines/>
      <w:suppressAutoHyphens w:val="0"/>
      <w:autoSpaceDE/>
      <w:spacing w:before="60" w:after="60"/>
    </w:pPr>
    <w:rPr>
      <w:rFonts w:cs="Times New Roman"/>
      <w:szCs w:val="20"/>
      <w:lang w:eastAsia="es-ES"/>
    </w:rPr>
  </w:style>
  <w:style w:type="paragraph" w:customStyle="1" w:styleId="Base">
    <w:name w:val="Base"/>
    <w:rsid w:val="00A97AA6"/>
    <w:pPr>
      <w:jc w:val="both"/>
    </w:pPr>
    <w:rPr>
      <w:rFonts w:ascii="Tahoma" w:hAnsi="Tahoma"/>
    </w:rPr>
  </w:style>
  <w:style w:type="paragraph" w:customStyle="1" w:styleId="Prrafonivel2">
    <w:name w:val="Párrafo nivel 2"/>
    <w:basedOn w:val="Normal"/>
    <w:next w:val="Prrafonivel1"/>
    <w:rsid w:val="00A97AA6"/>
    <w:pPr>
      <w:suppressAutoHyphens w:val="0"/>
      <w:autoSpaceDE/>
      <w:ind w:left="180"/>
      <w:jc w:val="left"/>
    </w:pPr>
    <w:rPr>
      <w:rFonts w:ascii="Tahoma" w:hAnsi="Tahoma" w:cs="Tahoma"/>
      <w:sz w:val="20"/>
      <w:szCs w:val="24"/>
      <w:lang w:val="es-ES" w:eastAsia="es-ES"/>
    </w:rPr>
  </w:style>
  <w:style w:type="paragraph" w:customStyle="1" w:styleId="a">
    <w:name w:val="ç"/>
    <w:basedOn w:val="Prrafonivel1"/>
    <w:rsid w:val="00A97AA6"/>
    <w:rPr>
      <w:rFonts w:ascii="Arial Narrow" w:hAnsi="Arial Narrow" w:cs="Tahoma"/>
    </w:rPr>
  </w:style>
  <w:style w:type="paragraph" w:styleId="Textoindependiente2">
    <w:name w:val="Body Text 2"/>
    <w:basedOn w:val="Normal"/>
    <w:link w:val="Textoindependiente2Car"/>
    <w:rsid w:val="00A97AA6"/>
    <w:pPr>
      <w:suppressAutoHyphens w:val="0"/>
      <w:autoSpaceDE/>
      <w:spacing w:after="120" w:line="480" w:lineRule="auto"/>
      <w:jc w:val="left"/>
    </w:pPr>
    <w:rPr>
      <w:rFonts w:ascii="Arial Narrow" w:hAnsi="Arial Narrow" w:cs="Times New Roman"/>
      <w:szCs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A97AA6"/>
    <w:rPr>
      <w:rFonts w:ascii="Arial Narrow" w:hAnsi="Arial Narrow"/>
      <w:sz w:val="22"/>
      <w:szCs w:val="24"/>
      <w:lang w:val="es-ES" w:eastAsia="es-ES"/>
    </w:rPr>
  </w:style>
  <w:style w:type="paragraph" w:customStyle="1" w:styleId="tablelegend">
    <w:name w:val="tablelegend"/>
    <w:basedOn w:val="Normal"/>
    <w:next w:val="Normal"/>
    <w:rsid w:val="00A97AA6"/>
    <w:pPr>
      <w:keepNext/>
      <w:keepLines/>
      <w:suppressAutoHyphens w:val="0"/>
      <w:overflowPunct w:val="0"/>
      <w:autoSpaceDN w:val="0"/>
      <w:adjustRightInd w:val="0"/>
      <w:spacing w:before="120" w:after="120"/>
      <w:jc w:val="center"/>
      <w:textAlignment w:val="baseline"/>
    </w:pPr>
    <w:rPr>
      <w:rFonts w:ascii="Arial Narrow" w:hAnsi="Arial Narrow" w:cs="Times New Roman"/>
      <w:sz w:val="20"/>
      <w:szCs w:val="20"/>
      <w:lang w:val="de-DE" w:eastAsia="es-ES"/>
    </w:rPr>
  </w:style>
  <w:style w:type="character" w:customStyle="1" w:styleId="Ttulo6Car">
    <w:name w:val="Título 6 Car"/>
    <w:link w:val="Ttulo6"/>
    <w:rsid w:val="00A97AA6"/>
    <w:rPr>
      <w:b/>
      <w:bCs/>
      <w:sz w:val="22"/>
      <w:szCs w:val="22"/>
      <w:lang w:eastAsia="ar-SA"/>
    </w:rPr>
  </w:style>
  <w:style w:type="paragraph" w:customStyle="1" w:styleId="Car">
    <w:name w:val="Car"/>
    <w:basedOn w:val="Normal"/>
    <w:next w:val="Normal"/>
    <w:autoRedefine/>
    <w:semiHidden/>
    <w:rsid w:val="00A97AA6"/>
    <w:pPr>
      <w:numPr>
        <w:numId w:val="4"/>
      </w:numPr>
      <w:suppressAutoHyphens w:val="0"/>
      <w:autoSpaceDE/>
      <w:spacing w:after="240" w:line="240" w:lineRule="exact"/>
      <w:jc w:val="left"/>
    </w:pPr>
    <w:rPr>
      <w:rFonts w:ascii="Verdana" w:hAnsi="Verdana" w:cs="Times New Roman"/>
      <w:color w:val="666699"/>
      <w:sz w:val="20"/>
      <w:szCs w:val="20"/>
      <w:lang w:val="en-GB" w:eastAsia="en-US"/>
    </w:rPr>
  </w:style>
  <w:style w:type="paragraph" w:customStyle="1" w:styleId="Entidad">
    <w:name w:val="Entidad"/>
    <w:basedOn w:val="Normal"/>
    <w:autoRedefine/>
    <w:rsid w:val="00A97AA6"/>
    <w:pPr>
      <w:tabs>
        <w:tab w:val="left" w:pos="1629"/>
        <w:tab w:val="left" w:pos="1810"/>
        <w:tab w:val="left" w:pos="2715"/>
      </w:tabs>
      <w:suppressAutoHyphens w:val="0"/>
      <w:autoSpaceDE/>
      <w:spacing w:before="60" w:after="60"/>
      <w:ind w:left="1809" w:hanging="1809"/>
    </w:pPr>
    <w:rPr>
      <w:rFonts w:ascii="Verdana" w:hAnsi="Verdana" w:cs="Times New Roman"/>
      <w:sz w:val="20"/>
      <w:szCs w:val="24"/>
      <w:lang w:val="es-ES" w:eastAsia="es-ES"/>
    </w:rPr>
  </w:style>
  <w:style w:type="character" w:styleId="Hipervnculovisitado">
    <w:name w:val="FollowedHyperlink"/>
    <w:rsid w:val="00A97AA6"/>
    <w:rPr>
      <w:color w:val="800080"/>
      <w:u w:val="single"/>
    </w:rPr>
  </w:style>
  <w:style w:type="paragraph" w:styleId="ndice1">
    <w:name w:val="index 1"/>
    <w:basedOn w:val="Normal"/>
    <w:next w:val="Normal"/>
    <w:autoRedefine/>
    <w:uiPriority w:val="99"/>
    <w:semiHidden/>
    <w:rsid w:val="009C2F92"/>
    <w:pPr>
      <w:tabs>
        <w:tab w:val="right" w:leader="dot" w:pos="2426"/>
      </w:tabs>
      <w:ind w:left="142"/>
      <w:jc w:val="left"/>
    </w:pPr>
    <w:rPr>
      <w:rFonts w:ascii="Calibri" w:hAnsi="Calibri"/>
      <w:sz w:val="18"/>
      <w:szCs w:val="18"/>
    </w:rPr>
  </w:style>
  <w:style w:type="paragraph" w:customStyle="1" w:styleId="Pendiente">
    <w:name w:val="Pendiente"/>
    <w:basedOn w:val="Normal"/>
    <w:autoRedefine/>
    <w:rsid w:val="00A97AA6"/>
    <w:pPr>
      <w:numPr>
        <w:numId w:val="5"/>
      </w:numPr>
      <w:tabs>
        <w:tab w:val="left" w:pos="2835"/>
      </w:tabs>
      <w:suppressAutoHyphens w:val="0"/>
      <w:autoSpaceDE/>
      <w:spacing w:before="120" w:after="120"/>
    </w:pPr>
    <w:rPr>
      <w:rFonts w:ascii="Verdana" w:hAnsi="Verdana" w:cs="Times New Roman"/>
      <w:color w:val="FF0000"/>
      <w:sz w:val="18"/>
      <w:szCs w:val="18"/>
      <w:lang w:val="es-ES" w:eastAsia="es-ES"/>
    </w:rPr>
  </w:style>
  <w:style w:type="paragraph" w:customStyle="1" w:styleId="Cajita">
    <w:name w:val="Cajita"/>
    <w:basedOn w:val="Normal"/>
    <w:autoRedefine/>
    <w:rsid w:val="00A97AA6"/>
    <w:pPr>
      <w:tabs>
        <w:tab w:val="left" w:pos="2835"/>
      </w:tabs>
      <w:suppressAutoHyphens w:val="0"/>
      <w:autoSpaceDE/>
      <w:spacing w:before="40" w:after="40"/>
      <w:jc w:val="center"/>
    </w:pPr>
    <w:rPr>
      <w:rFonts w:ascii="Verdana" w:hAnsi="Verdana" w:cs="Times New Roman"/>
      <w:sz w:val="14"/>
      <w:szCs w:val="12"/>
      <w:lang w:eastAsia="es-ES"/>
    </w:rPr>
  </w:style>
  <w:style w:type="paragraph" w:customStyle="1" w:styleId="Minicajita">
    <w:name w:val="Minicajita"/>
    <w:autoRedefine/>
    <w:rsid w:val="00A97AA6"/>
    <w:rPr>
      <w:rFonts w:ascii="Verdana" w:hAnsi="Verdana"/>
      <w:sz w:val="12"/>
      <w:szCs w:val="12"/>
      <w:lang w:val="es-ES_tradnl"/>
    </w:rPr>
  </w:style>
  <w:style w:type="paragraph" w:customStyle="1" w:styleId="Verdana7">
    <w:name w:val="Verdana 7"/>
    <w:basedOn w:val="Normal"/>
    <w:rsid w:val="00A97AA6"/>
    <w:pPr>
      <w:tabs>
        <w:tab w:val="left" w:pos="2835"/>
      </w:tabs>
      <w:suppressAutoHyphens w:val="0"/>
      <w:autoSpaceDN w:val="0"/>
      <w:adjustRightInd w:val="0"/>
      <w:spacing w:before="40" w:after="40"/>
      <w:ind w:left="-57" w:right="-57"/>
    </w:pPr>
    <w:rPr>
      <w:rFonts w:ascii="Verdana" w:hAnsi="Verdana" w:cs="Courier"/>
      <w:color w:val="0000FF"/>
      <w:sz w:val="14"/>
      <w:szCs w:val="16"/>
      <w:lang w:val="es-ES" w:eastAsia="es-ES"/>
    </w:rPr>
  </w:style>
  <w:style w:type="paragraph" w:styleId="Ttulodendice">
    <w:name w:val="index heading"/>
    <w:basedOn w:val="Normal"/>
    <w:next w:val="ndice1"/>
    <w:uiPriority w:val="99"/>
    <w:semiHidden/>
    <w:rsid w:val="00A97AA6"/>
    <w:pPr>
      <w:pBdr>
        <w:top w:val="single" w:sz="12" w:space="0" w:color="auto"/>
      </w:pBdr>
      <w:spacing w:before="360" w:after="240"/>
      <w:jc w:val="left"/>
    </w:pPr>
    <w:rPr>
      <w:rFonts w:ascii="Calibri" w:hAnsi="Calibri"/>
      <w:b/>
      <w:bCs/>
      <w:i/>
      <w:iCs/>
      <w:sz w:val="26"/>
      <w:szCs w:val="26"/>
    </w:rPr>
  </w:style>
  <w:style w:type="paragraph" w:styleId="ndice2">
    <w:name w:val="index 2"/>
    <w:basedOn w:val="Normal"/>
    <w:next w:val="Normal"/>
    <w:autoRedefine/>
    <w:semiHidden/>
    <w:rsid w:val="00A97AA6"/>
    <w:pPr>
      <w:ind w:left="440" w:hanging="220"/>
      <w:jc w:val="left"/>
    </w:pPr>
    <w:rPr>
      <w:rFonts w:ascii="Calibri" w:hAnsi="Calibri"/>
      <w:sz w:val="18"/>
      <w:szCs w:val="18"/>
    </w:rPr>
  </w:style>
  <w:style w:type="paragraph" w:styleId="ndice3">
    <w:name w:val="index 3"/>
    <w:basedOn w:val="Normal"/>
    <w:next w:val="Normal"/>
    <w:autoRedefine/>
    <w:semiHidden/>
    <w:rsid w:val="00A97AA6"/>
    <w:pPr>
      <w:ind w:left="660" w:hanging="220"/>
      <w:jc w:val="left"/>
    </w:pPr>
    <w:rPr>
      <w:rFonts w:ascii="Calibri" w:hAnsi="Calibri"/>
      <w:sz w:val="18"/>
      <w:szCs w:val="18"/>
    </w:rPr>
  </w:style>
  <w:style w:type="paragraph" w:styleId="ndice4">
    <w:name w:val="index 4"/>
    <w:basedOn w:val="Normal"/>
    <w:next w:val="Normal"/>
    <w:autoRedefine/>
    <w:semiHidden/>
    <w:rsid w:val="00A97AA6"/>
    <w:pPr>
      <w:ind w:left="880" w:hanging="220"/>
      <w:jc w:val="left"/>
    </w:pPr>
    <w:rPr>
      <w:rFonts w:ascii="Calibri" w:hAnsi="Calibri"/>
      <w:sz w:val="18"/>
      <w:szCs w:val="18"/>
    </w:rPr>
  </w:style>
  <w:style w:type="paragraph" w:styleId="ndice5">
    <w:name w:val="index 5"/>
    <w:basedOn w:val="Normal"/>
    <w:next w:val="Normal"/>
    <w:autoRedefine/>
    <w:semiHidden/>
    <w:rsid w:val="00A97AA6"/>
    <w:pPr>
      <w:ind w:left="1100" w:hanging="220"/>
      <w:jc w:val="left"/>
    </w:pPr>
    <w:rPr>
      <w:rFonts w:ascii="Calibri" w:hAnsi="Calibri"/>
      <w:sz w:val="18"/>
      <w:szCs w:val="18"/>
    </w:rPr>
  </w:style>
  <w:style w:type="paragraph" w:styleId="ndice6">
    <w:name w:val="index 6"/>
    <w:basedOn w:val="Normal"/>
    <w:next w:val="Normal"/>
    <w:autoRedefine/>
    <w:semiHidden/>
    <w:rsid w:val="00A97AA6"/>
    <w:pPr>
      <w:ind w:left="1320" w:hanging="220"/>
      <w:jc w:val="left"/>
    </w:pPr>
    <w:rPr>
      <w:rFonts w:ascii="Calibri" w:hAnsi="Calibri"/>
      <w:sz w:val="18"/>
      <w:szCs w:val="18"/>
    </w:rPr>
  </w:style>
  <w:style w:type="paragraph" w:styleId="ndice7">
    <w:name w:val="index 7"/>
    <w:basedOn w:val="Normal"/>
    <w:next w:val="Normal"/>
    <w:autoRedefine/>
    <w:semiHidden/>
    <w:rsid w:val="00A97AA6"/>
    <w:pPr>
      <w:ind w:left="1540" w:hanging="220"/>
      <w:jc w:val="left"/>
    </w:pPr>
    <w:rPr>
      <w:rFonts w:ascii="Calibri" w:hAnsi="Calibri"/>
      <w:sz w:val="18"/>
      <w:szCs w:val="18"/>
    </w:rPr>
  </w:style>
  <w:style w:type="paragraph" w:styleId="ndice8">
    <w:name w:val="index 8"/>
    <w:basedOn w:val="Normal"/>
    <w:next w:val="Normal"/>
    <w:autoRedefine/>
    <w:semiHidden/>
    <w:rsid w:val="00A97AA6"/>
    <w:pPr>
      <w:ind w:left="1760" w:hanging="220"/>
      <w:jc w:val="left"/>
    </w:pPr>
    <w:rPr>
      <w:rFonts w:ascii="Calibri" w:hAnsi="Calibri"/>
      <w:sz w:val="18"/>
      <w:szCs w:val="18"/>
    </w:rPr>
  </w:style>
  <w:style w:type="paragraph" w:styleId="ndice9">
    <w:name w:val="index 9"/>
    <w:basedOn w:val="Normal"/>
    <w:next w:val="Normal"/>
    <w:autoRedefine/>
    <w:semiHidden/>
    <w:rsid w:val="00A97AA6"/>
    <w:pPr>
      <w:ind w:left="1980" w:hanging="220"/>
      <w:jc w:val="left"/>
    </w:pPr>
    <w:rPr>
      <w:rFonts w:ascii="Calibri" w:hAnsi="Calibri"/>
      <w:sz w:val="18"/>
      <w:szCs w:val="18"/>
    </w:rPr>
  </w:style>
  <w:style w:type="paragraph" w:customStyle="1" w:styleId="Titulo3">
    <w:name w:val="Titulo 3"/>
    <w:basedOn w:val="Normal"/>
    <w:rsid w:val="00A97AA6"/>
    <w:pPr>
      <w:tabs>
        <w:tab w:val="left" w:pos="2835"/>
      </w:tabs>
      <w:suppressAutoHyphens w:val="0"/>
      <w:autoSpaceDE/>
      <w:spacing w:before="120" w:after="120"/>
    </w:pPr>
    <w:rPr>
      <w:rFonts w:ascii="Verdana" w:hAnsi="Verdana" w:cs="Times New Roman"/>
      <w:sz w:val="16"/>
      <w:szCs w:val="24"/>
      <w:lang w:val="es-ES" w:eastAsia="es-ES"/>
    </w:rPr>
  </w:style>
  <w:style w:type="paragraph" w:customStyle="1" w:styleId="Car0">
    <w:name w:val="Car"/>
    <w:basedOn w:val="Normal"/>
    <w:semiHidden/>
    <w:rsid w:val="00A97AA6"/>
    <w:pPr>
      <w:keepNext/>
      <w:suppressAutoHyphens w:val="0"/>
      <w:autoSpaceDE/>
      <w:spacing w:after="160" w:line="240" w:lineRule="exact"/>
      <w:jc w:val="left"/>
    </w:pPr>
    <w:rPr>
      <w:rFonts w:ascii="Arial" w:hAnsi="Arial" w:cs="Times New Roman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99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B21B0-003D-4553-9196-9D20E2D96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966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Diccionario de Datos de Sistemas de Información</vt:lpstr>
      <vt:lpstr>Diccionario de Datos de Sistemas de Información</vt:lpstr>
    </vt:vector>
  </TitlesOfParts>
  <Company/>
  <LinksUpToDate>false</LinksUpToDate>
  <CharactersWithSpaces>6270</CharactersWithSpaces>
  <SharedDoc>false</SharedDoc>
  <HLinks>
    <vt:vector size="18" baseType="variant">
      <vt:variant>
        <vt:i4>1638455</vt:i4>
      </vt:variant>
      <vt:variant>
        <vt:i4>91</vt:i4>
      </vt:variant>
      <vt:variant>
        <vt:i4>0</vt:i4>
      </vt:variant>
      <vt:variant>
        <vt:i4>5</vt:i4>
      </vt:variant>
      <vt:variant>
        <vt:lpwstr/>
      </vt:variant>
      <vt:variant>
        <vt:lpwstr>_Toc221078343</vt:lpwstr>
      </vt:variant>
      <vt:variant>
        <vt:i4>1638455</vt:i4>
      </vt:variant>
      <vt:variant>
        <vt:i4>85</vt:i4>
      </vt:variant>
      <vt:variant>
        <vt:i4>0</vt:i4>
      </vt:variant>
      <vt:variant>
        <vt:i4>5</vt:i4>
      </vt:variant>
      <vt:variant>
        <vt:lpwstr/>
      </vt:variant>
      <vt:variant>
        <vt:lpwstr>_Toc221078342</vt:lpwstr>
      </vt:variant>
      <vt:variant>
        <vt:i4>1638455</vt:i4>
      </vt:variant>
      <vt:variant>
        <vt:i4>79</vt:i4>
      </vt:variant>
      <vt:variant>
        <vt:i4>0</vt:i4>
      </vt:variant>
      <vt:variant>
        <vt:i4>5</vt:i4>
      </vt:variant>
      <vt:variant>
        <vt:lpwstr/>
      </vt:variant>
      <vt:variant>
        <vt:lpwstr>_Toc221078341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Diccionario de Datos de Sistemas de Información</dc:title>
  <dc:subject>Proyecto</dc:subject>
  <dc:creator/>
  <cp:keywords/>
  <dc:description>Oficina Técnica de la STI</dc:description>
  <cp:lastModifiedBy/>
  <cp:revision>1</cp:revision>
  <cp:lastPrinted>2007-05-18T15:44:00Z</cp:lastPrinted>
  <dcterms:created xsi:type="dcterms:W3CDTF">2018-11-06T09:42:00Z</dcterms:created>
  <dcterms:modified xsi:type="dcterms:W3CDTF">2018-11-06T11:07:00Z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