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E554897" w14:textId="77777777" w:rsidR="00C7151E" w:rsidRDefault="00D753F5" w:rsidP="00FF0EA6">
      <w:pPr>
        <w:jc w:val="right"/>
        <w:rPr>
          <w:shd w:val="clear" w:color="auto" w:fill="FFFF00"/>
        </w:rPr>
      </w:pPr>
      <w:r>
        <w:rPr>
          <w:rFonts w:asciiTheme="minorHAnsi" w:hAnsiTheme="minorHAnsi" w:cstheme="minorHAnsi"/>
          <w:noProof/>
          <w:lang w:val="es-ES" w:eastAsia="es-ES"/>
        </w:rPr>
        <w:drawing>
          <wp:inline distT="0" distB="0" distL="0" distR="0" wp14:anchorId="209FA21D" wp14:editId="32765EB1">
            <wp:extent cx="2964029" cy="729856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29" cy="72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ECC21" w14:textId="77777777" w:rsidR="00C7151E" w:rsidRDefault="00124303">
      <w:pPr>
        <w:rPr>
          <w:shd w:val="clear" w:color="auto" w:fill="FFFF0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4F3E8405" wp14:editId="2C5B83C4">
                <wp:simplePos x="0" y="0"/>
                <wp:positionH relativeFrom="column">
                  <wp:posOffset>2095500</wp:posOffset>
                </wp:positionH>
                <wp:positionV relativeFrom="paragraph">
                  <wp:posOffset>141605</wp:posOffset>
                </wp:positionV>
                <wp:extent cx="3857625" cy="813435"/>
                <wp:effectExtent l="0" t="0" r="9525" b="57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F04136" w14:textId="77777777" w:rsidR="005D01AD" w:rsidRDefault="005D01AD" w:rsidP="005D01AD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Dirección General de Sistemas de</w:t>
                            </w:r>
                            <w:r w:rsidRPr="009A45AA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Información</w:t>
                            </w: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y Comunicaciones</w:t>
                            </w:r>
                          </w:p>
                          <w:p w14:paraId="27170D93" w14:textId="77777777" w:rsidR="00A22D13" w:rsidRDefault="00A22D13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3E84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pt;margin-top:11.15pt;width:303.75pt;height:64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" stroked="f">
                <v:textbox inset="1mm,0,1mm,0">
                  <w:txbxContent>
                    <w:p w14:paraId="79F04136" w14:textId="77777777" w:rsidR="005D01AD" w:rsidRDefault="005D01AD" w:rsidP="005D01AD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Dirección General de Sistemas de</w:t>
                      </w:r>
                      <w:r w:rsidRPr="009A45AA">
                        <w:rPr>
                          <w:i/>
                          <w:iCs/>
                          <w:sz w:val="26"/>
                          <w:szCs w:val="26"/>
                        </w:rPr>
                        <w:t xml:space="preserve"> Información</w:t>
                      </w: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 xml:space="preserve"> y Comunicaciones</w:t>
                      </w:r>
                    </w:p>
                    <w:p w14:paraId="27170D93" w14:textId="77777777" w:rsidR="00A22D13" w:rsidRDefault="00A22D13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79F0D2" w14:textId="77777777" w:rsidR="00C7151E" w:rsidRDefault="00C7151E">
      <w:pPr>
        <w:rPr>
          <w:shd w:val="clear" w:color="auto" w:fill="FFFF00"/>
          <w:lang w:val="es-ES"/>
        </w:rPr>
      </w:pPr>
    </w:p>
    <w:p w14:paraId="3118722B" w14:textId="77777777" w:rsidR="00C7151E" w:rsidRDefault="00C7151E">
      <w:pPr>
        <w:rPr>
          <w:shd w:val="clear" w:color="auto" w:fill="FFFF00"/>
        </w:rPr>
      </w:pPr>
    </w:p>
    <w:p w14:paraId="11E0B936" w14:textId="77777777" w:rsidR="00C7151E" w:rsidRDefault="00C7151E">
      <w:pPr>
        <w:rPr>
          <w:shd w:val="clear" w:color="auto" w:fill="FFFF00"/>
        </w:rPr>
      </w:pPr>
    </w:p>
    <w:p w14:paraId="752DFB12" w14:textId="77777777" w:rsidR="00C7151E" w:rsidRDefault="00C7151E">
      <w:pPr>
        <w:rPr>
          <w:shd w:val="clear" w:color="auto" w:fill="FFFF00"/>
        </w:rPr>
      </w:pPr>
    </w:p>
    <w:p w14:paraId="0005D30F" w14:textId="77777777" w:rsidR="00C7151E" w:rsidRDefault="00C7151E">
      <w:pPr>
        <w:rPr>
          <w:shd w:val="clear" w:color="auto" w:fill="FFFF00"/>
        </w:rPr>
      </w:pPr>
    </w:p>
    <w:p w14:paraId="7A7EA11D" w14:textId="77777777" w:rsidR="00C7151E" w:rsidRDefault="00C7151E">
      <w:pPr>
        <w:rPr>
          <w:shd w:val="clear" w:color="auto" w:fill="FFFF00"/>
        </w:rPr>
      </w:pPr>
    </w:p>
    <w:p w14:paraId="66F7DE5B" w14:textId="77777777" w:rsidR="00C7151E" w:rsidRDefault="00C7151E"/>
    <w:p w14:paraId="4E1A2465" w14:textId="77777777" w:rsidR="00C7151E" w:rsidRDefault="00C7151E"/>
    <w:p w14:paraId="5BF320A3" w14:textId="77777777" w:rsidR="00865818" w:rsidRDefault="00865818"/>
    <w:p w14:paraId="19380747" w14:textId="77777777" w:rsidR="00865818" w:rsidRDefault="00865818"/>
    <w:p w14:paraId="157BDE27" w14:textId="77777777" w:rsidR="00865818" w:rsidRDefault="00865818"/>
    <w:p w14:paraId="4C0629DA" w14:textId="77777777" w:rsidR="00865818" w:rsidRDefault="00865818"/>
    <w:p w14:paraId="23806611" w14:textId="77777777" w:rsidR="00C7151E" w:rsidRPr="00D6206B" w:rsidRDefault="00C7151E">
      <w:pPr>
        <w:rPr>
          <w:color w:val="000000" w:themeColor="text1"/>
        </w:rPr>
      </w:pPr>
    </w:p>
    <w:p w14:paraId="0FD853CD" w14:textId="77777777" w:rsidR="00C7151E" w:rsidRPr="00D6206B" w:rsidRDefault="00C7151E">
      <w:pPr>
        <w:rPr>
          <w:color w:val="000000" w:themeColor="text1"/>
        </w:rPr>
      </w:pPr>
    </w:p>
    <w:p w14:paraId="791386BB" w14:textId="77777777" w:rsidR="00C7151E" w:rsidRPr="00D6206B" w:rsidRDefault="00C7151E">
      <w:pPr>
        <w:rPr>
          <w:color w:val="000000" w:themeColor="text1"/>
        </w:rPr>
      </w:pPr>
    </w:p>
    <w:p w14:paraId="7D24BB07" w14:textId="77777777" w:rsidR="00035A2D" w:rsidRPr="00D6206B" w:rsidRDefault="00035A2D" w:rsidP="00F47095">
      <w:pPr>
        <w:jc w:val="center"/>
        <w:rPr>
          <w:b/>
          <w:color w:val="000000" w:themeColor="text1"/>
          <w:sz w:val="40"/>
          <w:szCs w:val="40"/>
        </w:rPr>
      </w:pPr>
    </w:p>
    <w:p w14:paraId="0527E891" w14:textId="77777777" w:rsidR="00035A2D" w:rsidRPr="00D6206B" w:rsidRDefault="00035A2D" w:rsidP="00F47095">
      <w:pPr>
        <w:jc w:val="center"/>
        <w:rPr>
          <w:b/>
          <w:color w:val="000000" w:themeColor="text1"/>
          <w:sz w:val="40"/>
          <w:szCs w:val="40"/>
        </w:rPr>
      </w:pPr>
    </w:p>
    <w:p w14:paraId="6711C13D" w14:textId="77777777" w:rsidR="006F3F8D" w:rsidRDefault="007279B8" w:rsidP="00F47095">
      <w:pPr>
        <w:jc w:val="center"/>
        <w:rPr>
          <w:b/>
          <w:color w:val="000000" w:themeColor="text1"/>
          <w:sz w:val="48"/>
          <w:szCs w:val="40"/>
        </w:rPr>
      </w:pPr>
      <w:r>
        <w:rPr>
          <w:b/>
          <w:color w:val="000000" w:themeColor="text1"/>
          <w:sz w:val="48"/>
          <w:szCs w:val="40"/>
        </w:rPr>
        <w:t>Plan de Formación</w:t>
      </w:r>
    </w:p>
    <w:p w14:paraId="2F2F34B3" w14:textId="77777777" w:rsidR="001418C6" w:rsidRPr="00D6206B" w:rsidRDefault="00116DBD" w:rsidP="00F47095">
      <w:pPr>
        <w:jc w:val="center"/>
        <w:rPr>
          <w:b/>
          <w:color w:val="000000" w:themeColor="text1"/>
          <w:sz w:val="48"/>
          <w:szCs w:val="40"/>
        </w:rPr>
      </w:pPr>
      <w:r>
        <w:rPr>
          <w:b/>
          <w:color w:val="000000" w:themeColor="text1"/>
          <w:sz w:val="48"/>
          <w:szCs w:val="40"/>
        </w:rPr>
        <w:t>[</w:t>
      </w:r>
      <w:r w:rsidR="001418C6">
        <w:rPr>
          <w:b/>
          <w:color w:val="000000" w:themeColor="text1"/>
          <w:sz w:val="48"/>
          <w:szCs w:val="40"/>
        </w:rPr>
        <w:t>Código aplicación-</w:t>
      </w:r>
      <w:r>
        <w:rPr>
          <w:b/>
          <w:color w:val="000000" w:themeColor="text1"/>
          <w:sz w:val="48"/>
          <w:szCs w:val="40"/>
        </w:rPr>
        <w:t xml:space="preserve">ID </w:t>
      </w:r>
      <w:r w:rsidR="001418C6">
        <w:rPr>
          <w:b/>
          <w:color w:val="000000" w:themeColor="text1"/>
          <w:sz w:val="48"/>
          <w:szCs w:val="40"/>
        </w:rPr>
        <w:t>versión</w:t>
      </w:r>
      <w:r>
        <w:rPr>
          <w:b/>
          <w:color w:val="000000" w:themeColor="text1"/>
          <w:sz w:val="48"/>
          <w:szCs w:val="40"/>
        </w:rPr>
        <w:t>]</w:t>
      </w:r>
    </w:p>
    <w:p w14:paraId="41059450" w14:textId="77777777" w:rsidR="00C7151E" w:rsidRDefault="00C7151E">
      <w:pPr>
        <w:rPr>
          <w:b/>
          <w:color w:val="000000" w:themeColor="text1"/>
          <w:sz w:val="48"/>
          <w:szCs w:val="40"/>
        </w:rPr>
      </w:pPr>
    </w:p>
    <w:p w14:paraId="0E17A060" w14:textId="77777777" w:rsidR="001020F8" w:rsidRPr="00D6206B" w:rsidRDefault="001020F8">
      <w:pPr>
        <w:rPr>
          <w:color w:val="000000" w:themeColor="text1"/>
        </w:rPr>
      </w:pPr>
    </w:p>
    <w:p w14:paraId="3B703826" w14:textId="77777777" w:rsidR="00C7151E" w:rsidRPr="00D6206B" w:rsidRDefault="00C7151E">
      <w:pPr>
        <w:rPr>
          <w:color w:val="000000" w:themeColor="text1"/>
        </w:rPr>
      </w:pPr>
    </w:p>
    <w:p w14:paraId="5B26E943" w14:textId="77777777" w:rsidR="00C7151E" w:rsidRPr="00D6206B" w:rsidRDefault="00C7151E">
      <w:pPr>
        <w:rPr>
          <w:color w:val="000000" w:themeColor="text1"/>
        </w:rPr>
      </w:pPr>
    </w:p>
    <w:p w14:paraId="7ECF98E9" w14:textId="77777777" w:rsidR="00186061" w:rsidRPr="00D6206B" w:rsidRDefault="00186061">
      <w:pPr>
        <w:rPr>
          <w:color w:val="000000" w:themeColor="text1"/>
        </w:rPr>
      </w:pPr>
    </w:p>
    <w:p w14:paraId="7D2A2039" w14:textId="77777777" w:rsidR="00186061" w:rsidRPr="00D6206B" w:rsidRDefault="00186061">
      <w:pPr>
        <w:rPr>
          <w:color w:val="000000" w:themeColor="text1"/>
        </w:rPr>
      </w:pPr>
    </w:p>
    <w:p w14:paraId="54231508" w14:textId="77777777" w:rsidR="00186061" w:rsidRPr="00D6206B" w:rsidRDefault="00186061">
      <w:pPr>
        <w:rPr>
          <w:color w:val="000000" w:themeColor="text1"/>
        </w:rPr>
      </w:pPr>
    </w:p>
    <w:p w14:paraId="60EAA427" w14:textId="77777777" w:rsidR="00186061" w:rsidRPr="00D6206B" w:rsidRDefault="00186061">
      <w:pPr>
        <w:rPr>
          <w:color w:val="000000" w:themeColor="text1"/>
        </w:rPr>
      </w:pPr>
    </w:p>
    <w:p w14:paraId="24A85A9D" w14:textId="77777777" w:rsidR="00186061" w:rsidRPr="00D6206B" w:rsidRDefault="00186061">
      <w:pPr>
        <w:rPr>
          <w:color w:val="000000" w:themeColor="text1"/>
        </w:rPr>
      </w:pPr>
    </w:p>
    <w:p w14:paraId="69A908D5" w14:textId="77777777" w:rsidR="00186061" w:rsidRPr="00D6206B" w:rsidRDefault="00186061">
      <w:pPr>
        <w:rPr>
          <w:color w:val="000000" w:themeColor="text1"/>
        </w:rPr>
      </w:pPr>
    </w:p>
    <w:p w14:paraId="14C4BE61" w14:textId="77777777" w:rsidR="00186061" w:rsidRPr="00D6206B" w:rsidRDefault="00186061">
      <w:pPr>
        <w:rPr>
          <w:color w:val="000000" w:themeColor="text1"/>
        </w:rPr>
      </w:pPr>
    </w:p>
    <w:p w14:paraId="5AC85166" w14:textId="77777777" w:rsidR="00C7151E" w:rsidRPr="00D6206B" w:rsidRDefault="00C7151E">
      <w:pPr>
        <w:rPr>
          <w:color w:val="000000" w:themeColor="text1"/>
        </w:rPr>
      </w:pPr>
    </w:p>
    <w:p w14:paraId="51E79ECE" w14:textId="77777777" w:rsidR="00C7151E" w:rsidRPr="00D6206B" w:rsidRDefault="00C7151E">
      <w:pPr>
        <w:rPr>
          <w:color w:val="000000" w:themeColor="text1"/>
        </w:rPr>
      </w:pPr>
    </w:p>
    <w:p w14:paraId="3DC41C21" w14:textId="77777777" w:rsidR="00C7151E" w:rsidRPr="00D6206B" w:rsidRDefault="00C7151E">
      <w:pPr>
        <w:rPr>
          <w:color w:val="000000" w:themeColor="text1"/>
        </w:rPr>
      </w:pPr>
    </w:p>
    <w:p w14:paraId="2777E8EB" w14:textId="77777777" w:rsidR="00C7151E" w:rsidRPr="00D6206B" w:rsidRDefault="00C7151E">
      <w:pPr>
        <w:rPr>
          <w:color w:val="000000" w:themeColor="text1"/>
        </w:rPr>
      </w:pPr>
    </w:p>
    <w:p w14:paraId="3E2F4B6C" w14:textId="77777777" w:rsidR="00C7151E" w:rsidRPr="00D6206B" w:rsidRDefault="00C7151E">
      <w:pPr>
        <w:rPr>
          <w:color w:val="000000" w:themeColor="text1"/>
        </w:rPr>
      </w:pPr>
    </w:p>
    <w:p w14:paraId="376D5616" w14:textId="77777777" w:rsidR="00865818" w:rsidRPr="00D6206B" w:rsidRDefault="00865818">
      <w:pPr>
        <w:rPr>
          <w:color w:val="000000" w:themeColor="text1"/>
        </w:rPr>
      </w:pPr>
    </w:p>
    <w:p w14:paraId="788C5A63" w14:textId="77777777" w:rsidR="00865818" w:rsidRPr="00D6206B" w:rsidRDefault="00865818">
      <w:pPr>
        <w:rPr>
          <w:color w:val="000000" w:themeColor="text1"/>
        </w:rPr>
      </w:pPr>
    </w:p>
    <w:p w14:paraId="3B748459" w14:textId="77777777" w:rsidR="00C7151E" w:rsidRPr="00D6206B" w:rsidRDefault="00C7151E">
      <w:pPr>
        <w:rPr>
          <w:color w:val="000000" w:themeColor="text1"/>
        </w:rPr>
      </w:pPr>
    </w:p>
    <w:p w14:paraId="000611E5" w14:textId="77777777" w:rsidR="00C7151E" w:rsidRPr="00D6206B" w:rsidRDefault="00C7151E">
      <w:pPr>
        <w:rPr>
          <w:color w:val="000000" w:themeColor="text1"/>
        </w:rPr>
      </w:pPr>
    </w:p>
    <w:p w14:paraId="03E91D37" w14:textId="77777777" w:rsidR="00C7151E" w:rsidRPr="00D6206B" w:rsidRDefault="00C7151E">
      <w:pPr>
        <w:rPr>
          <w:color w:val="000000" w:themeColor="text1"/>
        </w:rPr>
      </w:pPr>
    </w:p>
    <w:p w14:paraId="5E15ECA4" w14:textId="77777777" w:rsidR="00C7151E" w:rsidRPr="00D6206B" w:rsidRDefault="00C7151E">
      <w:pPr>
        <w:rPr>
          <w:color w:val="000000" w:themeColor="text1"/>
        </w:rPr>
      </w:pPr>
    </w:p>
    <w:p w14:paraId="0A242500" w14:textId="77777777" w:rsidR="00C7151E" w:rsidRPr="00D6206B" w:rsidRDefault="00C7151E">
      <w:pPr>
        <w:rPr>
          <w:color w:val="000000" w:themeColor="text1"/>
        </w:rPr>
        <w:sectPr w:rsidR="00C7151E" w:rsidRPr="00D6206B" w:rsidSect="00D6408C">
          <w:footnotePr>
            <w:pos w:val="beneathText"/>
          </w:footnotePr>
          <w:pgSz w:w="11905" w:h="16837" w:code="9"/>
          <w:pgMar w:top="1418" w:right="992" w:bottom="1418" w:left="1276" w:header="284" w:footer="873" w:gutter="0"/>
          <w:cols w:space="720"/>
          <w:docGrid w:linePitch="360"/>
        </w:sectPr>
      </w:pPr>
    </w:p>
    <w:p w14:paraId="27AC272D" w14:textId="77777777" w:rsidR="00C7151E" w:rsidRPr="00D6206B" w:rsidRDefault="00C7151E">
      <w:pPr>
        <w:rPr>
          <w:color w:val="000000" w:themeColor="text1"/>
        </w:rPr>
      </w:pPr>
    </w:p>
    <w:p w14:paraId="1267A957" w14:textId="77777777" w:rsidR="00C7151E" w:rsidRPr="00D6206B" w:rsidRDefault="00C7151E">
      <w:pPr>
        <w:pStyle w:val="Encabezado"/>
        <w:tabs>
          <w:tab w:val="clear" w:pos="4252"/>
          <w:tab w:val="clear" w:pos="8504"/>
        </w:tabs>
        <w:rPr>
          <w:color w:val="000000" w:themeColor="text1"/>
        </w:rPr>
      </w:pPr>
    </w:p>
    <w:p w14:paraId="2DD826BA" w14:textId="77777777" w:rsidR="00C7151E" w:rsidRPr="00D6206B" w:rsidRDefault="00435AE9">
      <w:p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HOJA DE CONTROL DEL DOCUMENTO</w:t>
      </w:r>
    </w:p>
    <w:p w14:paraId="58528948" w14:textId="77777777" w:rsidR="00B75897" w:rsidRPr="00D6206B" w:rsidRDefault="00B75897" w:rsidP="00B75897">
      <w:pPr>
        <w:rPr>
          <w:color w:val="000000" w:themeColor="text1"/>
        </w:rPr>
      </w:pPr>
    </w:p>
    <w:p w14:paraId="71697595" w14:textId="77777777" w:rsidR="00435AE9" w:rsidRDefault="00435AE9" w:rsidP="00B75897">
      <w:pPr>
        <w:rPr>
          <w:color w:val="000000" w:themeColor="text1"/>
        </w:rPr>
      </w:pPr>
    </w:p>
    <w:tbl>
      <w:tblPr>
        <w:tblW w:w="8920" w:type="dxa"/>
        <w:tblInd w:w="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6"/>
        <w:gridCol w:w="3975"/>
        <w:gridCol w:w="1390"/>
        <w:gridCol w:w="1919"/>
      </w:tblGrid>
      <w:tr w:rsidR="00435AE9" w14:paraId="0F8AE277" w14:textId="77777777" w:rsidTr="00435AE9">
        <w:trPr>
          <w:cantSplit/>
        </w:trPr>
        <w:tc>
          <w:tcPr>
            <w:tcW w:w="163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D0BA94" w14:textId="77777777" w:rsidR="00435AE9" w:rsidRPr="00295FBB" w:rsidRDefault="00435AE9" w:rsidP="00295FBB">
            <w:pPr>
              <w:pStyle w:val="TableContents"/>
              <w:rPr>
                <w:b/>
              </w:rPr>
            </w:pPr>
            <w:r w:rsidRPr="00295FBB">
              <w:rPr>
                <w:b/>
              </w:rPr>
              <w:t>Documento</w:t>
            </w:r>
          </w:p>
        </w:tc>
        <w:tc>
          <w:tcPr>
            <w:tcW w:w="7284" w:type="dxa"/>
            <w:gridSpan w:val="3"/>
            <w:tcBorders>
              <w:top w:val="single" w:sz="4" w:space="0" w:color="808000"/>
              <w:left w:val="single" w:sz="4" w:space="0" w:color="FFFFFF"/>
              <w:bottom w:val="single" w:sz="4" w:space="0" w:color="808000"/>
              <w:right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392BDDE" w14:textId="77777777" w:rsidR="00435AE9" w:rsidRPr="00435AE9" w:rsidRDefault="00435AE9" w:rsidP="00281AF6">
            <w:pPr>
              <w:pStyle w:val="TableContents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Nombre documento</w:t>
            </w:r>
          </w:p>
        </w:tc>
      </w:tr>
      <w:tr w:rsidR="00435AE9" w14:paraId="4F1A861F" w14:textId="77777777" w:rsidTr="00435AE9">
        <w:trPr>
          <w:cantSplit/>
        </w:trPr>
        <w:tc>
          <w:tcPr>
            <w:tcW w:w="163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E1EA986" w14:textId="77777777" w:rsidR="00435AE9" w:rsidRDefault="00435AE9" w:rsidP="007E7FBC">
            <w:pPr>
              <w:pStyle w:val="TableContents"/>
            </w:pPr>
            <w:r>
              <w:t>Versión Actual</w:t>
            </w:r>
          </w:p>
        </w:tc>
        <w:tc>
          <w:tcPr>
            <w:tcW w:w="3975" w:type="dxa"/>
            <w:tcBorders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95A5FA8" w14:textId="77777777" w:rsidR="00435AE9" w:rsidRDefault="00435AE9" w:rsidP="00435AE9">
            <w:pPr>
              <w:pStyle w:val="TableContents"/>
            </w:pPr>
          </w:p>
        </w:tc>
        <w:tc>
          <w:tcPr>
            <w:tcW w:w="1390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149209" w14:textId="77777777" w:rsidR="00435AE9" w:rsidRDefault="00435AE9" w:rsidP="007E7FBC">
            <w:pPr>
              <w:pStyle w:val="TableContents"/>
            </w:pPr>
            <w:r>
              <w:t>Modifica a</w:t>
            </w:r>
          </w:p>
        </w:tc>
        <w:tc>
          <w:tcPr>
            <w:tcW w:w="1919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F335396" w14:textId="77777777" w:rsidR="00435AE9" w:rsidRDefault="00435AE9" w:rsidP="007E7FBC">
            <w:pPr>
              <w:pStyle w:val="TableContents"/>
            </w:pPr>
          </w:p>
        </w:tc>
      </w:tr>
      <w:tr w:rsidR="00435AE9" w14:paraId="2DBE313A" w14:textId="77777777" w:rsidTr="00435AE9">
        <w:trPr>
          <w:trHeight w:val="877"/>
        </w:trPr>
        <w:tc>
          <w:tcPr>
            <w:tcW w:w="163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982AED" w14:textId="77777777" w:rsidR="00435AE9" w:rsidRDefault="00435AE9" w:rsidP="007E7FBC">
            <w:pPr>
              <w:pStyle w:val="TableContents"/>
            </w:pPr>
            <w:r>
              <w:t>Elaborado por</w:t>
            </w:r>
          </w:p>
        </w:tc>
        <w:tc>
          <w:tcPr>
            <w:tcW w:w="3975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3B3B3DE" w14:textId="69C54693" w:rsidR="00435AE9" w:rsidRDefault="00435AE9" w:rsidP="007E7FBC">
            <w:pPr>
              <w:pStyle w:val="TableContents"/>
            </w:pPr>
            <w:fldSimple w:instr=" AUTHOR "/>
          </w:p>
        </w:tc>
        <w:tc>
          <w:tcPr>
            <w:tcW w:w="1390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0082976" w14:textId="77777777" w:rsidR="00435AE9" w:rsidRDefault="00435AE9" w:rsidP="007E7FBC">
            <w:pPr>
              <w:pStyle w:val="TableContents"/>
            </w:pPr>
            <w:r>
              <w:t>Fecha Elaboración</w:t>
            </w:r>
          </w:p>
        </w:tc>
        <w:tc>
          <w:tcPr>
            <w:tcW w:w="1919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42B573B" w14:textId="77777777" w:rsidR="00435AE9" w:rsidRDefault="005D01AD" w:rsidP="00435AE9">
            <w:pPr>
              <w:pStyle w:val="TableContents"/>
            </w:pPr>
            <w:fldSimple w:instr=" CREATEDATE ">
              <w:r>
                <w:rPr>
                  <w:noProof/>
                </w:rPr>
                <w:t>08/08/2025 9:17:00</w:t>
              </w:r>
            </w:fldSimple>
          </w:p>
        </w:tc>
      </w:tr>
      <w:tr w:rsidR="00435AE9" w14:paraId="7BEBA095" w14:textId="77777777" w:rsidTr="00435AE9">
        <w:trPr>
          <w:cantSplit/>
        </w:trPr>
        <w:tc>
          <w:tcPr>
            <w:tcW w:w="163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47339C9" w14:textId="77777777" w:rsidR="00435AE9" w:rsidRDefault="00435AE9" w:rsidP="007E7FBC">
            <w:pPr>
              <w:pStyle w:val="TableContents"/>
            </w:pPr>
            <w:r>
              <w:t>Aprobado por</w:t>
            </w:r>
          </w:p>
        </w:tc>
        <w:tc>
          <w:tcPr>
            <w:tcW w:w="3975" w:type="dxa"/>
            <w:tcBorders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7CCB4F" w14:textId="77777777" w:rsidR="00435AE9" w:rsidRDefault="00435AE9" w:rsidP="007E7FBC">
            <w:pPr>
              <w:pStyle w:val="TableContents"/>
            </w:pPr>
          </w:p>
        </w:tc>
        <w:tc>
          <w:tcPr>
            <w:tcW w:w="1390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5904FC4" w14:textId="77777777" w:rsidR="00435AE9" w:rsidRDefault="00435AE9" w:rsidP="007E7FBC">
            <w:pPr>
              <w:pStyle w:val="TableContents"/>
            </w:pPr>
            <w:r>
              <w:t>Fecha Aprobación</w:t>
            </w:r>
          </w:p>
        </w:tc>
        <w:tc>
          <w:tcPr>
            <w:tcW w:w="1919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C5109A3" w14:textId="77777777" w:rsidR="00435AE9" w:rsidRDefault="00435AE9" w:rsidP="007E7FBC">
            <w:pPr>
              <w:pStyle w:val="TableContents"/>
            </w:pPr>
          </w:p>
        </w:tc>
      </w:tr>
      <w:tr w:rsidR="00435AE9" w14:paraId="54B30931" w14:textId="77777777" w:rsidTr="00435AE9">
        <w:trPr>
          <w:cantSplit/>
        </w:trPr>
        <w:tc>
          <w:tcPr>
            <w:tcW w:w="163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7C6366" w14:textId="77777777" w:rsidR="00435AE9" w:rsidRDefault="00435AE9" w:rsidP="007E7FBC">
            <w:pPr>
              <w:pStyle w:val="TableContents"/>
            </w:pPr>
            <w:r>
              <w:t>Código documento</w:t>
            </w:r>
          </w:p>
        </w:tc>
        <w:tc>
          <w:tcPr>
            <w:tcW w:w="7284" w:type="dxa"/>
            <w:gridSpan w:val="3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FE0FDA" w14:textId="77777777" w:rsidR="00435AE9" w:rsidRDefault="00435AE9" w:rsidP="00435AE9">
            <w:pPr>
              <w:pStyle w:val="TableContents"/>
            </w:pPr>
            <w:r>
              <w:t>STIC_AAA.dot</w:t>
            </w:r>
          </w:p>
        </w:tc>
      </w:tr>
    </w:tbl>
    <w:p w14:paraId="73748553" w14:textId="77777777" w:rsidR="00435AE9" w:rsidRDefault="00435AE9" w:rsidP="00B75897">
      <w:pPr>
        <w:rPr>
          <w:color w:val="000000" w:themeColor="text1"/>
        </w:rPr>
      </w:pPr>
    </w:p>
    <w:p w14:paraId="582BA9E7" w14:textId="77777777" w:rsidR="00435AE9" w:rsidRDefault="00435AE9" w:rsidP="00B75897">
      <w:pPr>
        <w:rPr>
          <w:color w:val="000000" w:themeColor="text1"/>
        </w:rPr>
      </w:pPr>
    </w:p>
    <w:p w14:paraId="1E21DA5D" w14:textId="77777777" w:rsidR="00435AE9" w:rsidRDefault="00435AE9" w:rsidP="00B75897">
      <w:pPr>
        <w:rPr>
          <w:color w:val="000000" w:themeColor="text1"/>
        </w:rPr>
      </w:pPr>
    </w:p>
    <w:p w14:paraId="13C2D44A" w14:textId="77777777" w:rsidR="00295FBB" w:rsidRDefault="00295FBB" w:rsidP="00295FBB">
      <w:pPr>
        <w:jc w:val="center"/>
        <w:rPr>
          <w:b/>
          <w:sz w:val="24"/>
        </w:rPr>
      </w:pPr>
      <w:r>
        <w:rPr>
          <w:b/>
          <w:sz w:val="24"/>
        </w:rPr>
        <w:t>CONTROL DE MODIFICACIONES</w:t>
      </w:r>
    </w:p>
    <w:p w14:paraId="3456DEB2" w14:textId="77777777" w:rsidR="00295FBB" w:rsidRPr="00295FBB" w:rsidRDefault="00295FBB" w:rsidP="00295FBB">
      <w:pPr>
        <w:jc w:val="center"/>
        <w:rPr>
          <w:b/>
          <w:sz w:val="24"/>
        </w:rPr>
      </w:pPr>
    </w:p>
    <w:tbl>
      <w:tblPr>
        <w:tblW w:w="892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1607"/>
        <w:gridCol w:w="4166"/>
        <w:gridCol w:w="1911"/>
      </w:tblGrid>
      <w:tr w:rsidR="00295FBB" w14:paraId="56E189C8" w14:textId="77777777" w:rsidTr="00295FBB">
        <w:trPr>
          <w:cantSplit/>
          <w:tblHeader/>
        </w:trPr>
        <w:tc>
          <w:tcPr>
            <w:tcW w:w="1242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AA14E8" w14:textId="77777777" w:rsidR="00295FBB" w:rsidRPr="00295FBB" w:rsidRDefault="00295FBB" w:rsidP="00295FBB">
            <w:pPr>
              <w:pStyle w:val="TableContents"/>
              <w:rPr>
                <w:b/>
              </w:rPr>
            </w:pPr>
            <w:r w:rsidRPr="00295FBB">
              <w:rPr>
                <w:b/>
              </w:rPr>
              <w:t>Versión</w:t>
            </w:r>
          </w:p>
        </w:tc>
        <w:tc>
          <w:tcPr>
            <w:tcW w:w="1607" w:type="dxa"/>
            <w:tcBorders>
              <w:top w:val="single" w:sz="4" w:space="0" w:color="808000"/>
              <w:left w:val="single" w:sz="4" w:space="0" w:color="FFFFFF"/>
              <w:bottom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EF0AB46" w14:textId="77777777" w:rsidR="00295FBB" w:rsidRPr="00295FBB" w:rsidRDefault="00295FBB" w:rsidP="00295FBB">
            <w:pPr>
              <w:pStyle w:val="TableContents"/>
              <w:rPr>
                <w:b/>
              </w:rPr>
            </w:pPr>
            <w:r w:rsidRPr="00295FBB">
              <w:rPr>
                <w:b/>
              </w:rPr>
              <w:t>Fecha Presentación</w:t>
            </w:r>
          </w:p>
        </w:tc>
        <w:tc>
          <w:tcPr>
            <w:tcW w:w="4166" w:type="dxa"/>
            <w:tcBorders>
              <w:top w:val="single" w:sz="4" w:space="0" w:color="808000"/>
              <w:left w:val="single" w:sz="4" w:space="0" w:color="FFFFFF"/>
              <w:bottom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1E76F99" w14:textId="77777777" w:rsidR="00295FBB" w:rsidRPr="00295FBB" w:rsidRDefault="00295FBB" w:rsidP="00295FBB">
            <w:pPr>
              <w:pStyle w:val="TableContents"/>
              <w:rPr>
                <w:b/>
              </w:rPr>
            </w:pPr>
            <w:r w:rsidRPr="00295FBB">
              <w:rPr>
                <w:b/>
              </w:rPr>
              <w:t>Resumen de los cambios introducidos</w:t>
            </w:r>
          </w:p>
        </w:tc>
        <w:tc>
          <w:tcPr>
            <w:tcW w:w="1911" w:type="dxa"/>
            <w:tcBorders>
              <w:top w:val="single" w:sz="4" w:space="0" w:color="808000"/>
              <w:left w:val="single" w:sz="4" w:space="0" w:color="FFFFFF"/>
              <w:bottom w:val="single" w:sz="4" w:space="0" w:color="808000"/>
              <w:right w:val="single" w:sz="4" w:space="0" w:color="808000"/>
            </w:tcBorders>
            <w:shd w:val="clear" w:color="auto" w:fill="D9D9D9" w:themeFill="background1" w:themeFillShade="D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6B13241" w14:textId="77777777" w:rsidR="00295FBB" w:rsidRPr="00295FBB" w:rsidRDefault="00295FBB" w:rsidP="00295FBB">
            <w:pPr>
              <w:pStyle w:val="TableContents"/>
              <w:rPr>
                <w:b/>
              </w:rPr>
            </w:pPr>
            <w:r w:rsidRPr="00295FBB">
              <w:rPr>
                <w:b/>
              </w:rPr>
              <w:t>Elaborado por</w:t>
            </w:r>
          </w:p>
        </w:tc>
      </w:tr>
      <w:tr w:rsidR="00295FBB" w14:paraId="66790DE8" w14:textId="77777777" w:rsidTr="00295FBB">
        <w:trPr>
          <w:cantSplit/>
        </w:trPr>
        <w:tc>
          <w:tcPr>
            <w:tcW w:w="1242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56F90E7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1607" w:type="dxa"/>
            <w:tcBorders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416C030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416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7D7DC36" w14:textId="77777777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</w:p>
        </w:tc>
        <w:tc>
          <w:tcPr>
            <w:tcW w:w="1911" w:type="dxa"/>
            <w:tcBorders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F27D73C" w14:textId="46D80F06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fldChar w:fldCharType="begin"/>
            </w:r>
            <w:r>
              <w:rPr>
                <w:color w:val="000000"/>
                <w:szCs w:val="22"/>
              </w:rPr>
              <w:instrText xml:space="preserve"> AUTHOR </w:instrText>
            </w:r>
            <w:r>
              <w:rPr>
                <w:color w:val="000000"/>
                <w:szCs w:val="22"/>
              </w:rPr>
              <w:fldChar w:fldCharType="separate"/>
            </w:r>
            <w:r>
              <w:rPr>
                <w:color w:val="000000"/>
                <w:szCs w:val="22"/>
              </w:rPr>
              <w:fldChar w:fldCharType="end"/>
            </w:r>
          </w:p>
        </w:tc>
      </w:tr>
      <w:tr w:rsidR="00295FBB" w14:paraId="53564338" w14:textId="77777777" w:rsidTr="00295FBB">
        <w:trPr>
          <w:cantSplit/>
        </w:trPr>
        <w:tc>
          <w:tcPr>
            <w:tcW w:w="1242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1779E3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8ABD5EE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416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33AC47C" w14:textId="77777777" w:rsidR="00295FBB" w:rsidRDefault="00295FBB" w:rsidP="007E7FBC">
            <w:pPr>
              <w:pStyle w:val="Standard"/>
              <w:rPr>
                <w:rFonts w:eastAsia="Courier New" w:cs="Courier New"/>
                <w:color w:val="000000"/>
                <w:szCs w:val="22"/>
              </w:rPr>
            </w:pPr>
          </w:p>
        </w:tc>
        <w:tc>
          <w:tcPr>
            <w:tcW w:w="1911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090854A" w14:textId="77777777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</w:p>
        </w:tc>
      </w:tr>
      <w:tr w:rsidR="00295FBB" w14:paraId="2935E37B" w14:textId="77777777" w:rsidTr="00295FBB">
        <w:trPr>
          <w:cantSplit/>
        </w:trPr>
        <w:tc>
          <w:tcPr>
            <w:tcW w:w="1242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F5DA54B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1607" w:type="dxa"/>
            <w:tcBorders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69B01F1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416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3A65044" w14:textId="77777777" w:rsidR="00295FBB" w:rsidRDefault="00295FBB" w:rsidP="007E7FBC">
            <w:pPr>
              <w:pStyle w:val="Standard"/>
              <w:rPr>
                <w:rFonts w:eastAsia="Courier New" w:cs="Courier New"/>
                <w:color w:val="000000"/>
                <w:szCs w:val="22"/>
              </w:rPr>
            </w:pPr>
          </w:p>
        </w:tc>
        <w:tc>
          <w:tcPr>
            <w:tcW w:w="1911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E62391D" w14:textId="77777777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</w:p>
        </w:tc>
      </w:tr>
      <w:tr w:rsidR="00295FBB" w14:paraId="08A811C0" w14:textId="77777777" w:rsidTr="00295FBB">
        <w:trPr>
          <w:cantSplit/>
        </w:trPr>
        <w:tc>
          <w:tcPr>
            <w:tcW w:w="1242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364A646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74B94F0" w14:textId="77777777" w:rsidR="00295FBB" w:rsidRDefault="00295FBB" w:rsidP="007E7FBC">
            <w:pPr>
              <w:pStyle w:val="TableContents"/>
              <w:jc w:val="center"/>
              <w:rPr>
                <w:color w:val="000000"/>
                <w:szCs w:val="22"/>
              </w:rPr>
            </w:pPr>
          </w:p>
        </w:tc>
        <w:tc>
          <w:tcPr>
            <w:tcW w:w="4166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99D75EE" w14:textId="77777777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</w:p>
        </w:tc>
        <w:tc>
          <w:tcPr>
            <w:tcW w:w="1911" w:type="dxa"/>
            <w:tcBorders>
              <w:top w:val="single" w:sz="4" w:space="0" w:color="808000"/>
              <w:left w:val="single" w:sz="4" w:space="0" w:color="808000"/>
              <w:bottom w:val="single" w:sz="4" w:space="0" w:color="808000"/>
              <w:right w:val="single" w:sz="4" w:space="0" w:color="808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8C214E3" w14:textId="77777777" w:rsidR="00295FBB" w:rsidRDefault="00295FBB" w:rsidP="007E7FBC">
            <w:pPr>
              <w:pStyle w:val="TableContents"/>
              <w:rPr>
                <w:color w:val="000000"/>
                <w:szCs w:val="22"/>
              </w:rPr>
            </w:pPr>
          </w:p>
        </w:tc>
      </w:tr>
    </w:tbl>
    <w:p w14:paraId="32BD9897" w14:textId="77777777" w:rsidR="00435AE9" w:rsidRDefault="00435AE9" w:rsidP="00B75897">
      <w:pPr>
        <w:rPr>
          <w:color w:val="000000" w:themeColor="text1"/>
        </w:rPr>
      </w:pPr>
    </w:p>
    <w:p w14:paraId="2E93A848" w14:textId="77777777" w:rsidR="00435AE9" w:rsidRDefault="00435AE9" w:rsidP="00B75897">
      <w:pPr>
        <w:rPr>
          <w:color w:val="000000" w:themeColor="text1"/>
        </w:rPr>
      </w:pPr>
    </w:p>
    <w:p w14:paraId="71AB9A4F" w14:textId="77777777" w:rsidR="00435AE9" w:rsidRDefault="00435AE9" w:rsidP="00B75897">
      <w:pPr>
        <w:rPr>
          <w:color w:val="000000" w:themeColor="text1"/>
        </w:rPr>
      </w:pPr>
    </w:p>
    <w:p w14:paraId="5F4BC5D4" w14:textId="77777777" w:rsidR="00435AE9" w:rsidRDefault="00435AE9" w:rsidP="00B75897">
      <w:pPr>
        <w:rPr>
          <w:color w:val="000000" w:themeColor="text1"/>
        </w:rPr>
      </w:pPr>
    </w:p>
    <w:p w14:paraId="78F13D0A" w14:textId="77777777" w:rsidR="00435AE9" w:rsidRDefault="00435AE9" w:rsidP="00B75897">
      <w:pPr>
        <w:rPr>
          <w:color w:val="000000" w:themeColor="text1"/>
        </w:rPr>
      </w:pPr>
    </w:p>
    <w:p w14:paraId="59BF9F78" w14:textId="77777777" w:rsidR="00B75897" w:rsidRPr="00D6206B" w:rsidRDefault="00B75897" w:rsidP="00B75897">
      <w:pPr>
        <w:rPr>
          <w:color w:val="000000" w:themeColor="text1"/>
        </w:rPr>
      </w:pPr>
    </w:p>
    <w:p w14:paraId="27559BBB" w14:textId="77777777" w:rsidR="00C7151E" w:rsidRPr="00D6206B" w:rsidRDefault="00B75897" w:rsidP="000D5FDA">
      <w:pPr>
        <w:jc w:val="center"/>
        <w:rPr>
          <w:b/>
          <w:color w:val="000000" w:themeColor="text1"/>
          <w:sz w:val="24"/>
        </w:rPr>
      </w:pPr>
      <w:r w:rsidRPr="00D6206B">
        <w:rPr>
          <w:b/>
          <w:color w:val="000000" w:themeColor="text1"/>
          <w:sz w:val="24"/>
        </w:rPr>
        <w:br w:type="page"/>
      </w:r>
      <w:r w:rsidR="00C7151E" w:rsidRPr="00D6206B">
        <w:rPr>
          <w:b/>
          <w:color w:val="000000" w:themeColor="text1"/>
          <w:sz w:val="24"/>
        </w:rPr>
        <w:lastRenderedPageBreak/>
        <w:t>INDICE</w:t>
      </w:r>
    </w:p>
    <w:p w14:paraId="1A44264F" w14:textId="77777777" w:rsidR="00C7151E" w:rsidRPr="00D6206B" w:rsidRDefault="00C7151E">
      <w:pPr>
        <w:rPr>
          <w:color w:val="000000" w:themeColor="text1"/>
        </w:rPr>
      </w:pPr>
    </w:p>
    <w:p w14:paraId="437E6237" w14:textId="77777777" w:rsidR="008644C3" w:rsidRDefault="001A4B92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b w:val="0"/>
          <w:caps w:val="0"/>
          <w:smallCaps/>
          <w:color w:val="000000" w:themeColor="text1"/>
        </w:rPr>
        <w:fldChar w:fldCharType="begin"/>
      </w:r>
      <w:r>
        <w:rPr>
          <w:b w:val="0"/>
          <w:caps w:val="0"/>
          <w:smallCaps/>
          <w:color w:val="000000" w:themeColor="text1"/>
        </w:rPr>
        <w:instrText xml:space="preserve"> TOC \o "1-2" </w:instrText>
      </w:r>
      <w:r>
        <w:rPr>
          <w:b w:val="0"/>
          <w:caps w:val="0"/>
          <w:smallCaps/>
          <w:color w:val="000000" w:themeColor="text1"/>
        </w:rPr>
        <w:fldChar w:fldCharType="separate"/>
      </w:r>
      <w:r w:rsidR="008644C3" w:rsidRPr="00DB4D5D">
        <w:rPr>
          <w:noProof/>
          <w:color w:val="000000" w:themeColor="text1"/>
        </w:rPr>
        <w:t>1</w:t>
      </w:r>
      <w:r w:rsidR="008644C3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="008644C3" w:rsidRPr="00DB4D5D">
        <w:rPr>
          <w:noProof/>
          <w:color w:val="000000" w:themeColor="text1"/>
        </w:rPr>
        <w:t>Introducción</w:t>
      </w:r>
      <w:r w:rsidR="008644C3">
        <w:rPr>
          <w:noProof/>
        </w:rPr>
        <w:tab/>
      </w:r>
      <w:r w:rsidR="008644C3">
        <w:rPr>
          <w:noProof/>
        </w:rPr>
        <w:fldChar w:fldCharType="begin"/>
      </w:r>
      <w:r w:rsidR="008644C3">
        <w:rPr>
          <w:noProof/>
        </w:rPr>
        <w:instrText xml:space="preserve"> PAGEREF _Toc486419521 \h </w:instrText>
      </w:r>
      <w:r w:rsidR="008644C3">
        <w:rPr>
          <w:noProof/>
        </w:rPr>
      </w:r>
      <w:r w:rsidR="008644C3">
        <w:rPr>
          <w:noProof/>
        </w:rPr>
        <w:fldChar w:fldCharType="separate"/>
      </w:r>
      <w:r w:rsidR="008644C3">
        <w:rPr>
          <w:noProof/>
        </w:rPr>
        <w:t>4</w:t>
      </w:r>
      <w:r w:rsidR="008644C3">
        <w:rPr>
          <w:noProof/>
        </w:rPr>
        <w:fldChar w:fldCharType="end"/>
      </w:r>
    </w:p>
    <w:p w14:paraId="628AB6B0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1.1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Objeto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7E8F6E8D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1.2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Alcance.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F9117A6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1.3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Estructura del documento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C452208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Participantes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633767DE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Planificación de la formación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5F989D1E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3.1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Duración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7CD07032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3.2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Formato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636D285F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Formación por perfiles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6DB2A83D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4.1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Formación para &lt;tipo de perfil&gt;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79ED234B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5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Métodos de Formación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196FED42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5.1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Formación con prácticas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75EDBDF0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5.2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Presentaciones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3C9C8C89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5.3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Autoformación con ordenador o vía web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5CC8306B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5.4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Certificaciones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06F6721C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6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Materiales y recursos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37844B9A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6.1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Materiales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69552BF5" w14:textId="77777777" w:rsidR="008644C3" w:rsidRDefault="008644C3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>
        <w:rPr>
          <w:noProof/>
        </w:rPr>
        <w:t>6.2</w:t>
      </w:r>
      <w:r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>
        <w:rPr>
          <w:noProof/>
        </w:rPr>
        <w:t>Recursos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03844E1E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7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Apéndice – niveles de competencia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05B58EE6" w14:textId="77777777" w:rsidR="008644C3" w:rsidRDefault="008644C3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8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Referencias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_Toc486419540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2137B14C" w14:textId="77777777" w:rsidR="00672C34" w:rsidRPr="00D6206B" w:rsidRDefault="001A4B92" w:rsidP="007E054B">
      <w:pPr>
        <w:pStyle w:val="TDC2"/>
        <w:tabs>
          <w:tab w:val="right" w:leader="dot" w:pos="8503"/>
        </w:tabs>
        <w:rPr>
          <w:color w:val="000000" w:themeColor="text1"/>
          <w:lang w:val="es-ES"/>
        </w:rPr>
      </w:pPr>
      <w:r>
        <w:rPr>
          <w:b/>
          <w:caps/>
          <w:smallCaps w:val="0"/>
          <w:color w:val="000000" w:themeColor="text1"/>
        </w:rPr>
        <w:fldChar w:fldCharType="end"/>
      </w:r>
    </w:p>
    <w:p w14:paraId="70997CBC" w14:textId="77777777" w:rsidR="00EC3A1E" w:rsidRPr="00372BED" w:rsidRDefault="00EC3A1E" w:rsidP="00372BED">
      <w:pPr>
        <w:suppressAutoHyphens w:val="0"/>
        <w:autoSpaceDE/>
        <w:jc w:val="left"/>
        <w:rPr>
          <w:color w:val="000000" w:themeColor="text1"/>
        </w:rPr>
      </w:pPr>
    </w:p>
    <w:p w14:paraId="4B53271E" w14:textId="77777777" w:rsidR="00EC3A1E" w:rsidRDefault="00EC3A1E" w:rsidP="00EC3A1E"/>
    <w:p w14:paraId="50107640" w14:textId="77777777" w:rsidR="00EC3A1E" w:rsidRDefault="00EC3A1E" w:rsidP="00EC3A1E"/>
    <w:p w14:paraId="2295529D" w14:textId="77777777" w:rsidR="00EC3A1E" w:rsidRDefault="00EC3A1E" w:rsidP="00EC3A1E"/>
    <w:p w14:paraId="558F10F3" w14:textId="77777777" w:rsidR="00EC3A1E" w:rsidRDefault="00EC3A1E" w:rsidP="00EC3A1E"/>
    <w:p w14:paraId="6C8A11CB" w14:textId="77777777" w:rsidR="00EC3A1E" w:rsidRPr="00EC3A1E" w:rsidRDefault="00EC3A1E" w:rsidP="00EC3A1E"/>
    <w:p w14:paraId="07D97895" w14:textId="77777777" w:rsidR="00EC3A1E" w:rsidRDefault="000B6794" w:rsidP="00180FE3">
      <w:pPr>
        <w:pStyle w:val="Ttulo1"/>
        <w:ind w:left="680" w:hanging="680"/>
        <w:rPr>
          <w:color w:val="000000" w:themeColor="text1"/>
        </w:rPr>
      </w:pPr>
      <w:bookmarkStart w:id="0" w:name="_Toc486419521"/>
      <w:r>
        <w:rPr>
          <w:color w:val="000000" w:themeColor="text1"/>
        </w:rPr>
        <w:lastRenderedPageBreak/>
        <w:t>Introducción</w:t>
      </w:r>
      <w:bookmarkEnd w:id="0"/>
    </w:p>
    <w:p w14:paraId="3CF3ABE5" w14:textId="77777777" w:rsidR="00EC3A1E" w:rsidRPr="00EC3A1E" w:rsidRDefault="00EC3A1E" w:rsidP="00EC3A1E"/>
    <w:p w14:paraId="6B1639C5" w14:textId="77777777" w:rsidR="00C7151E" w:rsidRPr="00D6206B" w:rsidRDefault="00372BED" w:rsidP="004628B7">
      <w:pPr>
        <w:pStyle w:val="Ttulo2"/>
      </w:pPr>
      <w:bookmarkStart w:id="1" w:name="_Toc486419522"/>
      <w:r>
        <w:t>Objeto</w:t>
      </w:r>
      <w:bookmarkEnd w:id="1"/>
    </w:p>
    <w:p w14:paraId="4EB322A4" w14:textId="77777777" w:rsidR="00EC3A1E" w:rsidRDefault="00EC3A1E" w:rsidP="00EC3A1E">
      <w:r>
        <w:t xml:space="preserve">El objeto del presente </w:t>
      </w:r>
      <w:r w:rsidR="004628B7">
        <w:t>documento.</w:t>
      </w:r>
      <w:r w:rsidR="00372BED">
        <w:t>.</w:t>
      </w:r>
      <w:r w:rsidRPr="009E684B">
        <w:t>.</w:t>
      </w:r>
    </w:p>
    <w:p w14:paraId="4944D2F5" w14:textId="77777777" w:rsidR="004628B7" w:rsidRPr="00FC4A93" w:rsidRDefault="004628B7" w:rsidP="004628B7">
      <w:pPr>
        <w:rPr>
          <w:rFonts w:cs="Times New Roman"/>
          <w:color w:val="000000"/>
          <w:szCs w:val="20"/>
          <w:lang w:val="es-ES" w:eastAsia="en-US"/>
        </w:rPr>
      </w:pPr>
      <w:r w:rsidRPr="00FC4A93">
        <w:rPr>
          <w:rFonts w:cs="Times New Roman"/>
          <w:color w:val="000000"/>
          <w:szCs w:val="20"/>
          <w:lang w:val="es-ES" w:eastAsia="en-US"/>
        </w:rPr>
        <w:t xml:space="preserve">Documentación de la formación relacionada con el proyecto aprobado por la </w:t>
      </w:r>
      <w:r>
        <w:rPr>
          <w:rFonts w:cs="Times New Roman"/>
          <w:color w:val="000000"/>
          <w:szCs w:val="20"/>
          <w:lang w:val="es-ES" w:eastAsia="en-US"/>
        </w:rPr>
        <w:t>STI</w:t>
      </w:r>
      <w:r w:rsidRPr="00FC4A93">
        <w:rPr>
          <w:rFonts w:cs="Times New Roman"/>
          <w:color w:val="000000"/>
          <w:szCs w:val="20"/>
          <w:lang w:val="es-ES" w:eastAsia="en-US"/>
        </w:rPr>
        <w:t xml:space="preserve">, incluyendo los materiales usados (Manuales de usuario, etc.), una planificación de </w:t>
      </w:r>
      <w:proofErr w:type="gramStart"/>
      <w:r w:rsidRPr="00FC4A93">
        <w:rPr>
          <w:rFonts w:cs="Times New Roman"/>
          <w:color w:val="000000"/>
          <w:szCs w:val="20"/>
          <w:lang w:val="es-ES" w:eastAsia="en-US"/>
        </w:rPr>
        <w:t>la misma</w:t>
      </w:r>
      <w:proofErr w:type="gramEnd"/>
      <w:r w:rsidRPr="00FC4A93">
        <w:rPr>
          <w:rFonts w:cs="Times New Roman"/>
          <w:color w:val="000000"/>
          <w:szCs w:val="20"/>
          <w:lang w:val="es-ES" w:eastAsia="en-US"/>
        </w:rPr>
        <w:t xml:space="preserve"> y las metodologías de formación seleccionables.</w:t>
      </w:r>
    </w:p>
    <w:p w14:paraId="705DD1A0" w14:textId="77777777" w:rsidR="009E684B" w:rsidRPr="004628B7" w:rsidRDefault="009E684B" w:rsidP="00EC3A1E">
      <w:pPr>
        <w:rPr>
          <w:lang w:val="es-ES"/>
        </w:rPr>
      </w:pPr>
    </w:p>
    <w:p w14:paraId="5A3FD20C" w14:textId="77777777" w:rsidR="009E684B" w:rsidRDefault="009E684B" w:rsidP="004628B7">
      <w:pPr>
        <w:pStyle w:val="Ttulo2"/>
      </w:pPr>
      <w:bookmarkStart w:id="2" w:name="_Toc412030908"/>
      <w:bookmarkStart w:id="3" w:name="_Toc486419523"/>
      <w:bookmarkStart w:id="4" w:name="_Toc406847616"/>
      <w:bookmarkStart w:id="5" w:name="_Toc406999468"/>
      <w:bookmarkStart w:id="6" w:name="_Toc407160706"/>
      <w:bookmarkStart w:id="7" w:name="_Toc444054685"/>
      <w:r w:rsidRPr="000C4F08">
        <w:t>Alcance.</w:t>
      </w:r>
      <w:bookmarkEnd w:id="2"/>
      <w:bookmarkEnd w:id="3"/>
    </w:p>
    <w:p w14:paraId="5D69F7FD" w14:textId="77777777" w:rsidR="009E684B" w:rsidRDefault="004628B7" w:rsidP="009E684B">
      <w:r>
        <w:t>El alcance de este documento es.</w:t>
      </w:r>
      <w:r w:rsidR="00372BED">
        <w:t>..</w:t>
      </w:r>
    </w:p>
    <w:p w14:paraId="455B98C0" w14:textId="77777777" w:rsidR="009E684B" w:rsidRPr="001A55DF" w:rsidRDefault="009E684B" w:rsidP="009E684B"/>
    <w:p w14:paraId="65FFD08B" w14:textId="77777777" w:rsidR="009E684B" w:rsidRDefault="00372BED" w:rsidP="004628B7">
      <w:pPr>
        <w:pStyle w:val="Ttulo2"/>
      </w:pPr>
      <w:bookmarkStart w:id="8" w:name="_Toc486419524"/>
      <w:bookmarkEnd w:id="4"/>
      <w:bookmarkEnd w:id="5"/>
      <w:bookmarkEnd w:id="6"/>
      <w:bookmarkEnd w:id="7"/>
      <w:r>
        <w:t>Estructura del documento</w:t>
      </w:r>
      <w:bookmarkEnd w:id="8"/>
    </w:p>
    <w:p w14:paraId="21F059B0" w14:textId="77777777" w:rsidR="00372BED" w:rsidRPr="00372BED" w:rsidRDefault="00372BED" w:rsidP="00372BED">
      <w:r>
        <w:t>Si procede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7439"/>
      </w:tblGrid>
      <w:tr w:rsidR="009E684B" w:rsidRPr="00DB2D78" w14:paraId="4D41FD4A" w14:textId="77777777" w:rsidTr="00E86515">
        <w:trPr>
          <w:jc w:val="center"/>
        </w:trPr>
        <w:tc>
          <w:tcPr>
            <w:tcW w:w="1771" w:type="dxa"/>
          </w:tcPr>
          <w:p w14:paraId="1CAD6BB6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4409F67D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  <w:tr w:rsidR="009E684B" w14:paraId="1632F719" w14:textId="77777777" w:rsidTr="00E86515">
        <w:trPr>
          <w:jc w:val="center"/>
        </w:trPr>
        <w:tc>
          <w:tcPr>
            <w:tcW w:w="1771" w:type="dxa"/>
          </w:tcPr>
          <w:p w14:paraId="779EDE97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24CE377A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  <w:tr w:rsidR="009E684B" w14:paraId="1D50AE66" w14:textId="77777777" w:rsidTr="00E86515">
        <w:trPr>
          <w:jc w:val="center"/>
        </w:trPr>
        <w:tc>
          <w:tcPr>
            <w:tcW w:w="1771" w:type="dxa"/>
          </w:tcPr>
          <w:p w14:paraId="3C3E4144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3B5A969C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  <w:tr w:rsidR="009E684B" w14:paraId="73A1E2C8" w14:textId="77777777" w:rsidTr="00E86515">
        <w:trPr>
          <w:jc w:val="center"/>
        </w:trPr>
        <w:tc>
          <w:tcPr>
            <w:tcW w:w="1771" w:type="dxa"/>
          </w:tcPr>
          <w:p w14:paraId="3B3F3CB9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04094B7E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  <w:tr w:rsidR="009E684B" w14:paraId="76BD282F" w14:textId="77777777" w:rsidTr="00E86515">
        <w:trPr>
          <w:jc w:val="center"/>
        </w:trPr>
        <w:tc>
          <w:tcPr>
            <w:tcW w:w="1771" w:type="dxa"/>
          </w:tcPr>
          <w:p w14:paraId="248613D6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46B3B1EA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  <w:tr w:rsidR="009E684B" w14:paraId="7E114054" w14:textId="77777777" w:rsidTr="00E86515">
        <w:trPr>
          <w:jc w:val="center"/>
        </w:trPr>
        <w:tc>
          <w:tcPr>
            <w:tcW w:w="1771" w:type="dxa"/>
          </w:tcPr>
          <w:p w14:paraId="51BB8C88" w14:textId="77777777" w:rsidR="009E684B" w:rsidRPr="009E684B" w:rsidRDefault="009E684B" w:rsidP="00E86515">
            <w:pPr>
              <w:tabs>
                <w:tab w:val="left" w:pos="1418"/>
              </w:tabs>
              <w:spacing w:before="60" w:after="60" w:line="240" w:lineRule="atLeast"/>
              <w:jc w:val="left"/>
              <w:rPr>
                <w:b/>
              </w:rPr>
            </w:pPr>
          </w:p>
        </w:tc>
        <w:tc>
          <w:tcPr>
            <w:tcW w:w="7439" w:type="dxa"/>
          </w:tcPr>
          <w:p w14:paraId="230B282E" w14:textId="77777777" w:rsidR="009E684B" w:rsidRPr="009E684B" w:rsidRDefault="009E684B" w:rsidP="00E86515">
            <w:pPr>
              <w:spacing w:before="60" w:after="60" w:line="240" w:lineRule="atLeast"/>
              <w:jc w:val="left"/>
            </w:pPr>
          </w:p>
        </w:tc>
      </w:tr>
    </w:tbl>
    <w:p w14:paraId="76DDCBA0" w14:textId="77777777" w:rsidR="009E684B" w:rsidRDefault="009E684B" w:rsidP="00EC3A1E"/>
    <w:p w14:paraId="35D9B5BB" w14:textId="77777777" w:rsidR="004628B7" w:rsidRPr="008B3F84" w:rsidRDefault="004628B7" w:rsidP="00EC3A1E"/>
    <w:p w14:paraId="7C1DA377" w14:textId="77777777" w:rsidR="004628B7" w:rsidRPr="00E556D3" w:rsidRDefault="004628B7" w:rsidP="004628B7">
      <w:pPr>
        <w:pStyle w:val="Ttulo1"/>
      </w:pPr>
      <w:bookmarkStart w:id="9" w:name="_Toc237838398"/>
      <w:bookmarkStart w:id="10" w:name="_Toc486419525"/>
      <w:r w:rsidRPr="00E556D3">
        <w:lastRenderedPageBreak/>
        <w:t>Participantes</w:t>
      </w:r>
      <w:bookmarkEnd w:id="9"/>
      <w:bookmarkEnd w:id="10"/>
    </w:p>
    <w:p w14:paraId="181518F3" w14:textId="77777777" w:rsidR="004628B7" w:rsidRDefault="004628B7" w:rsidP="004628B7"/>
    <w:p w14:paraId="7C6ADA8C" w14:textId="77777777" w:rsidR="004628B7" w:rsidRPr="00795129" w:rsidRDefault="004628B7" w:rsidP="004628B7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Enumere los participantes del documento</w:t>
      </w:r>
    </w:p>
    <w:p w14:paraId="2A4F1683" w14:textId="77777777" w:rsidR="004628B7" w:rsidRPr="006E6DE5" w:rsidRDefault="004628B7" w:rsidP="004628B7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7101"/>
      </w:tblGrid>
      <w:tr w:rsidR="004628B7" w:rsidRPr="006E6DE5" w14:paraId="64F023A9" w14:textId="77777777" w:rsidTr="00AF7A6B">
        <w:tc>
          <w:tcPr>
            <w:tcW w:w="1357" w:type="dxa"/>
            <w:shd w:val="clear" w:color="auto" w:fill="D9D9D9"/>
          </w:tcPr>
          <w:p w14:paraId="371F5790" w14:textId="77777777" w:rsidR="004628B7" w:rsidRPr="00AF4D14" w:rsidRDefault="004628B7" w:rsidP="00AF7A6B">
            <w:pPr>
              <w:rPr>
                <w:b/>
              </w:rPr>
            </w:pPr>
            <w:r w:rsidRPr="00AF4D14">
              <w:rPr>
                <w:b/>
              </w:rPr>
              <w:t xml:space="preserve">Participantes </w:t>
            </w:r>
          </w:p>
        </w:tc>
        <w:tc>
          <w:tcPr>
            <w:tcW w:w="7462" w:type="dxa"/>
          </w:tcPr>
          <w:p w14:paraId="486EFD16" w14:textId="77777777" w:rsidR="004628B7" w:rsidRPr="006E6DE5" w:rsidRDefault="004628B7" w:rsidP="00AF7A6B">
            <w:pPr>
              <w:pStyle w:val="Prrafonivel1"/>
              <w:spacing w:before="0" w:after="0"/>
            </w:pPr>
          </w:p>
        </w:tc>
      </w:tr>
      <w:tr w:rsidR="004628B7" w:rsidRPr="006E6DE5" w14:paraId="24E20635" w14:textId="77777777" w:rsidTr="00AF7A6B">
        <w:tc>
          <w:tcPr>
            <w:tcW w:w="1357" w:type="dxa"/>
            <w:shd w:val="clear" w:color="auto" w:fill="D9D9D9"/>
          </w:tcPr>
          <w:p w14:paraId="6B94EF19" w14:textId="77777777" w:rsidR="004628B7" w:rsidRPr="00AF4D14" w:rsidRDefault="004628B7" w:rsidP="00AF7A6B">
            <w:pPr>
              <w:rPr>
                <w:b/>
              </w:rPr>
            </w:pPr>
            <w:r w:rsidRPr="00AF4D14">
              <w:rPr>
                <w:b/>
              </w:rPr>
              <w:t>Departamento</w:t>
            </w:r>
          </w:p>
        </w:tc>
        <w:tc>
          <w:tcPr>
            <w:tcW w:w="7462" w:type="dxa"/>
          </w:tcPr>
          <w:p w14:paraId="4BA570B7" w14:textId="77777777" w:rsidR="004628B7" w:rsidRPr="006E6DE5" w:rsidRDefault="004628B7" w:rsidP="00AF7A6B">
            <w:pPr>
              <w:pStyle w:val="Prrafonivel1"/>
              <w:spacing w:before="0" w:after="0"/>
            </w:pPr>
          </w:p>
        </w:tc>
      </w:tr>
      <w:tr w:rsidR="004628B7" w:rsidRPr="006E6DE5" w14:paraId="2FCF8631" w14:textId="77777777" w:rsidTr="00AF7A6B">
        <w:tc>
          <w:tcPr>
            <w:tcW w:w="1357" w:type="dxa"/>
            <w:shd w:val="clear" w:color="auto" w:fill="D9D9D9"/>
          </w:tcPr>
          <w:p w14:paraId="0E14DE0C" w14:textId="77777777" w:rsidR="004628B7" w:rsidRPr="00AF4D14" w:rsidRDefault="004628B7" w:rsidP="00AF7A6B">
            <w:pPr>
              <w:rPr>
                <w:b/>
              </w:rPr>
            </w:pPr>
            <w:r w:rsidRPr="00AF4D14">
              <w:rPr>
                <w:b/>
              </w:rPr>
              <w:t xml:space="preserve">Teléfono </w:t>
            </w:r>
          </w:p>
        </w:tc>
        <w:tc>
          <w:tcPr>
            <w:tcW w:w="7462" w:type="dxa"/>
          </w:tcPr>
          <w:p w14:paraId="51972E14" w14:textId="77777777" w:rsidR="004628B7" w:rsidRPr="006E6DE5" w:rsidRDefault="004628B7" w:rsidP="00AF7A6B">
            <w:pPr>
              <w:pStyle w:val="Prrafonivel1"/>
              <w:spacing w:before="0" w:after="0"/>
            </w:pPr>
          </w:p>
        </w:tc>
      </w:tr>
      <w:tr w:rsidR="004628B7" w:rsidRPr="006E6DE5" w14:paraId="1BCFD700" w14:textId="77777777" w:rsidTr="00AF7A6B">
        <w:tc>
          <w:tcPr>
            <w:tcW w:w="1357" w:type="dxa"/>
            <w:shd w:val="clear" w:color="auto" w:fill="D9D9D9"/>
          </w:tcPr>
          <w:p w14:paraId="475BBFDF" w14:textId="77777777" w:rsidR="004628B7" w:rsidRPr="00AF4D14" w:rsidRDefault="004628B7" w:rsidP="00AF7A6B">
            <w:pPr>
              <w:rPr>
                <w:b/>
              </w:rPr>
            </w:pPr>
            <w:r w:rsidRPr="00AF4D14">
              <w:rPr>
                <w:b/>
              </w:rPr>
              <w:t>Rol</w:t>
            </w:r>
          </w:p>
        </w:tc>
        <w:tc>
          <w:tcPr>
            <w:tcW w:w="7462" w:type="dxa"/>
          </w:tcPr>
          <w:p w14:paraId="25DC9F16" w14:textId="77777777" w:rsidR="004628B7" w:rsidRPr="006E6DE5" w:rsidRDefault="004628B7" w:rsidP="00AF7A6B">
            <w:pPr>
              <w:pStyle w:val="Prrafonivel1"/>
              <w:spacing w:before="0" w:after="0"/>
            </w:pPr>
          </w:p>
        </w:tc>
      </w:tr>
    </w:tbl>
    <w:p w14:paraId="0F77E3D5" w14:textId="77777777" w:rsidR="004628B7" w:rsidRDefault="004628B7" w:rsidP="004628B7"/>
    <w:p w14:paraId="056C2B23" w14:textId="77777777" w:rsidR="004628B7" w:rsidRDefault="004628B7" w:rsidP="004628B7"/>
    <w:p w14:paraId="21BF9F81" w14:textId="77777777" w:rsidR="004628B7" w:rsidRPr="00E556D3" w:rsidRDefault="004628B7" w:rsidP="004628B7">
      <w:pPr>
        <w:pStyle w:val="Ttulo1"/>
      </w:pPr>
      <w:bookmarkStart w:id="11" w:name="_Toc210041731"/>
      <w:bookmarkStart w:id="12" w:name="_Toc237838399"/>
      <w:bookmarkStart w:id="13" w:name="_Toc486419526"/>
      <w:r w:rsidRPr="00E556D3">
        <w:lastRenderedPageBreak/>
        <w:t>Planificación de la formación</w:t>
      </w:r>
      <w:bookmarkEnd w:id="11"/>
      <w:bookmarkEnd w:id="12"/>
      <w:bookmarkEnd w:id="13"/>
    </w:p>
    <w:p w14:paraId="4F56DDC5" w14:textId="77777777" w:rsidR="004628B7" w:rsidRDefault="004628B7" w:rsidP="004628B7">
      <w:pPr>
        <w:pStyle w:val="Ttulo2"/>
        <w:numPr>
          <w:ilvl w:val="0"/>
          <w:numId w:val="0"/>
        </w:numPr>
        <w:ind w:left="576"/>
      </w:pPr>
      <w:bookmarkStart w:id="14" w:name="_Toc210041732"/>
    </w:p>
    <w:p w14:paraId="5286BA76" w14:textId="77777777" w:rsidR="004628B7" w:rsidRPr="00E556D3" w:rsidRDefault="004628B7" w:rsidP="004628B7">
      <w:pPr>
        <w:pStyle w:val="Ttulo2"/>
      </w:pPr>
      <w:bookmarkStart w:id="15" w:name="_Toc237838400"/>
      <w:bookmarkStart w:id="16" w:name="_Toc486419527"/>
      <w:r w:rsidRPr="00E556D3">
        <w:t>Duración</w:t>
      </w:r>
      <w:bookmarkEnd w:id="14"/>
      <w:bookmarkEnd w:id="15"/>
      <w:bookmarkEnd w:id="16"/>
    </w:p>
    <w:p w14:paraId="15AC304A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09C53E2F" w14:textId="77777777" w:rsidR="004628B7" w:rsidRPr="00642164" w:rsidRDefault="004628B7" w:rsidP="004628B7"/>
    <w:p w14:paraId="6EEF467F" w14:textId="77777777" w:rsidR="004628B7" w:rsidRPr="00E556D3" w:rsidRDefault="004628B7" w:rsidP="004628B7">
      <w:pPr>
        <w:pStyle w:val="Ttulo2"/>
      </w:pPr>
      <w:bookmarkStart w:id="17" w:name="_Toc210041733"/>
      <w:bookmarkStart w:id="18" w:name="_Toc237838401"/>
      <w:bookmarkStart w:id="19" w:name="_Toc486419528"/>
      <w:r w:rsidRPr="00E556D3">
        <w:t>Formato</w:t>
      </w:r>
      <w:bookmarkEnd w:id="17"/>
      <w:bookmarkEnd w:id="18"/>
      <w:bookmarkEnd w:id="19"/>
    </w:p>
    <w:p w14:paraId="6C706388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2EA739BD" w14:textId="77777777" w:rsidR="004628B7" w:rsidRDefault="004628B7" w:rsidP="004628B7"/>
    <w:p w14:paraId="605EDFB3" w14:textId="77777777" w:rsidR="004628B7" w:rsidRPr="00FE2C05" w:rsidRDefault="004628B7" w:rsidP="004628B7">
      <w:pPr>
        <w:pStyle w:val="Ttulo1"/>
      </w:pPr>
      <w:bookmarkStart w:id="20" w:name="_Toc237838402"/>
      <w:bookmarkStart w:id="21" w:name="_Toc486419529"/>
      <w:r w:rsidRPr="00FE2C05">
        <w:lastRenderedPageBreak/>
        <w:t>Formación por perfiles</w:t>
      </w:r>
      <w:bookmarkEnd w:id="20"/>
      <w:bookmarkEnd w:id="21"/>
    </w:p>
    <w:p w14:paraId="32B8C047" w14:textId="77777777" w:rsidR="004628B7" w:rsidRDefault="004628B7" w:rsidP="004628B7"/>
    <w:p w14:paraId="74B52CFF" w14:textId="77777777" w:rsidR="004628B7" w:rsidRDefault="004628B7" w:rsidP="004628B7">
      <w:pPr>
        <w:pStyle w:val="Ttulo2"/>
      </w:pPr>
      <w:bookmarkStart w:id="22" w:name="_Toc237838403"/>
      <w:bookmarkStart w:id="23" w:name="_Toc486419530"/>
      <w:r w:rsidRPr="00CF2911">
        <w:t xml:space="preserve">Formación para </w:t>
      </w:r>
      <w:r w:rsidRPr="004628B7">
        <w:t>&lt;tipo de perfil&gt;</w:t>
      </w:r>
      <w:bookmarkEnd w:id="22"/>
      <w:bookmarkEnd w:id="23"/>
    </w:p>
    <w:p w14:paraId="658C1E3B" w14:textId="77777777" w:rsidR="004628B7" w:rsidRDefault="004628B7" w:rsidP="004628B7">
      <w:r w:rsidRPr="003F475C">
        <w:rPr>
          <w:color w:val="0000FF"/>
        </w:rPr>
        <w:t>Introduzca contenido y repita este apartado para cada tipo de perfil</w:t>
      </w:r>
      <w:r>
        <w:t>.</w:t>
      </w:r>
    </w:p>
    <w:p w14:paraId="4B70B757" w14:textId="77777777" w:rsidR="004628B7" w:rsidRDefault="004628B7" w:rsidP="004628B7"/>
    <w:p w14:paraId="3E3672C0" w14:textId="77777777" w:rsidR="004628B7" w:rsidRDefault="004628B7" w:rsidP="004628B7">
      <w:pPr>
        <w:pStyle w:val="Ttulo3"/>
      </w:pPr>
      <w:bookmarkStart w:id="24" w:name="_Toc237838404"/>
      <w:r>
        <w:t>Audiencia objetivo</w:t>
      </w:r>
      <w:bookmarkEnd w:id="24"/>
    </w:p>
    <w:p w14:paraId="49DD0A0A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3FD6F6C0" w14:textId="77777777" w:rsidR="004628B7" w:rsidRDefault="004628B7" w:rsidP="004628B7"/>
    <w:p w14:paraId="34C50AC7" w14:textId="77777777" w:rsidR="004628B7" w:rsidRDefault="004628B7" w:rsidP="004628B7">
      <w:pPr>
        <w:pStyle w:val="Ttulo3"/>
      </w:pPr>
      <w:bookmarkStart w:id="25" w:name="_Toc237838405"/>
      <w:r>
        <w:t>Fecha y Duración</w:t>
      </w:r>
      <w:bookmarkEnd w:id="25"/>
    </w:p>
    <w:p w14:paraId="063B44C5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2AC9F031" w14:textId="77777777" w:rsidR="004628B7" w:rsidRDefault="004628B7" w:rsidP="004628B7"/>
    <w:p w14:paraId="20104B3D" w14:textId="77777777" w:rsidR="004628B7" w:rsidRDefault="004628B7" w:rsidP="004628B7">
      <w:pPr>
        <w:pStyle w:val="Ttulo3"/>
      </w:pPr>
      <w:bookmarkStart w:id="26" w:name="_Toc237838406"/>
      <w:r>
        <w:t>Contenido</w:t>
      </w:r>
      <w:bookmarkEnd w:id="26"/>
    </w:p>
    <w:p w14:paraId="2C2328EC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5BE59D54" w14:textId="77777777" w:rsidR="004628B7" w:rsidRDefault="004628B7" w:rsidP="004628B7"/>
    <w:p w14:paraId="12D1972E" w14:textId="77777777" w:rsidR="004628B7" w:rsidRDefault="004628B7" w:rsidP="004628B7">
      <w:pPr>
        <w:pStyle w:val="Ttulo3"/>
      </w:pPr>
      <w:bookmarkStart w:id="27" w:name="_Toc237838407"/>
      <w:r>
        <w:t>Lugar de impartición</w:t>
      </w:r>
      <w:bookmarkEnd w:id="27"/>
    </w:p>
    <w:p w14:paraId="0DA17643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0642A4D0" w14:textId="77777777" w:rsidR="004628B7" w:rsidRDefault="004628B7" w:rsidP="004628B7"/>
    <w:p w14:paraId="45B96314" w14:textId="77777777" w:rsidR="004628B7" w:rsidRDefault="004628B7" w:rsidP="004628B7">
      <w:pPr>
        <w:pStyle w:val="Ttulo3"/>
      </w:pPr>
      <w:bookmarkStart w:id="28" w:name="_Toc237838408"/>
      <w:r>
        <w:t>Evaluación</w:t>
      </w:r>
      <w:bookmarkEnd w:id="28"/>
    </w:p>
    <w:p w14:paraId="741AD3D9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443E2704" w14:textId="77777777" w:rsidR="004628B7" w:rsidRDefault="004628B7" w:rsidP="004628B7"/>
    <w:p w14:paraId="1F6B8F9C" w14:textId="77777777" w:rsidR="004628B7" w:rsidRPr="00346EB5" w:rsidRDefault="004628B7" w:rsidP="004628B7">
      <w:pPr>
        <w:pStyle w:val="Ttulo3"/>
      </w:pPr>
      <w:bookmarkStart w:id="29" w:name="_Toc237838409"/>
      <w:r>
        <w:t>Formato</w:t>
      </w:r>
      <w:bookmarkEnd w:id="29"/>
    </w:p>
    <w:p w14:paraId="7C710E43" w14:textId="77777777" w:rsidR="004628B7" w:rsidRDefault="004628B7" w:rsidP="004628B7">
      <w:r w:rsidRPr="003F475C">
        <w:rPr>
          <w:color w:val="0000FF"/>
        </w:rPr>
        <w:t>Introduzca contenido</w:t>
      </w:r>
    </w:p>
    <w:p w14:paraId="183D2231" w14:textId="77777777" w:rsidR="004628B7" w:rsidRPr="00576F5B" w:rsidRDefault="004628B7" w:rsidP="004628B7"/>
    <w:p w14:paraId="7C558365" w14:textId="77777777" w:rsidR="004628B7" w:rsidRDefault="004628B7" w:rsidP="004628B7"/>
    <w:p w14:paraId="779EB279" w14:textId="77777777" w:rsidR="004628B7" w:rsidRPr="00642164" w:rsidRDefault="004628B7" w:rsidP="004628B7"/>
    <w:p w14:paraId="1E31C4AB" w14:textId="77777777" w:rsidR="004628B7" w:rsidRPr="00E556D3" w:rsidRDefault="004628B7" w:rsidP="004628B7">
      <w:pPr>
        <w:pStyle w:val="Ttulo1"/>
      </w:pPr>
      <w:bookmarkStart w:id="30" w:name="_Toc210041734"/>
      <w:bookmarkStart w:id="31" w:name="_Toc237838410"/>
      <w:bookmarkStart w:id="32" w:name="_Toc486419531"/>
      <w:r w:rsidRPr="00E556D3">
        <w:lastRenderedPageBreak/>
        <w:t>Métodos de Formación</w:t>
      </w:r>
      <w:bookmarkEnd w:id="30"/>
      <w:bookmarkEnd w:id="31"/>
      <w:bookmarkEnd w:id="32"/>
    </w:p>
    <w:p w14:paraId="76529F92" w14:textId="77777777" w:rsidR="004628B7" w:rsidRPr="00642164" w:rsidRDefault="004628B7" w:rsidP="004628B7"/>
    <w:p w14:paraId="5AC0A0DE" w14:textId="77777777" w:rsidR="004628B7" w:rsidRPr="00E556D3" w:rsidRDefault="004628B7" w:rsidP="004628B7">
      <w:pPr>
        <w:pStyle w:val="Ttulo2"/>
      </w:pPr>
      <w:bookmarkStart w:id="33" w:name="_Toc210041735"/>
      <w:bookmarkStart w:id="34" w:name="_Toc237838411"/>
      <w:bookmarkStart w:id="35" w:name="_Toc486419532"/>
      <w:r w:rsidRPr="00E556D3">
        <w:t>Formación con prácticas</w:t>
      </w:r>
      <w:bookmarkEnd w:id="33"/>
      <w:bookmarkEnd w:id="34"/>
      <w:bookmarkEnd w:id="35"/>
    </w:p>
    <w:p w14:paraId="2AE8562B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2E3E6A37" w14:textId="77777777" w:rsidR="004628B7" w:rsidRPr="00642164" w:rsidRDefault="004628B7" w:rsidP="004628B7"/>
    <w:p w14:paraId="2B7D9B78" w14:textId="77777777" w:rsidR="004628B7" w:rsidRPr="004628B7" w:rsidRDefault="004628B7" w:rsidP="004628B7">
      <w:pPr>
        <w:pStyle w:val="Ttulo2"/>
      </w:pPr>
      <w:bookmarkStart w:id="36" w:name="_Toc210041736"/>
      <w:bookmarkStart w:id="37" w:name="_Toc237838412"/>
      <w:bookmarkStart w:id="38" w:name="_Toc486419533"/>
      <w:r w:rsidRPr="004628B7">
        <w:t>Presentaciones</w:t>
      </w:r>
      <w:bookmarkEnd w:id="36"/>
      <w:bookmarkEnd w:id="37"/>
      <w:bookmarkEnd w:id="38"/>
    </w:p>
    <w:p w14:paraId="0CC21C1F" w14:textId="77777777" w:rsidR="004628B7" w:rsidRDefault="004628B7" w:rsidP="004628B7">
      <w:bookmarkStart w:id="39" w:name="_Toc526427984"/>
      <w:bookmarkStart w:id="40" w:name="_Toc527774808"/>
      <w:bookmarkStart w:id="41" w:name="_Toc12701012"/>
      <w:bookmarkStart w:id="42" w:name="_Toc83531948"/>
      <w:r w:rsidRPr="003F475C">
        <w:rPr>
          <w:color w:val="0000FF"/>
        </w:rPr>
        <w:t>Introduzca contenido</w:t>
      </w:r>
      <w:r>
        <w:t>.</w:t>
      </w:r>
    </w:p>
    <w:p w14:paraId="0DBD765B" w14:textId="77777777" w:rsidR="004628B7" w:rsidRPr="00642164" w:rsidRDefault="004628B7" w:rsidP="004628B7"/>
    <w:p w14:paraId="3872312A" w14:textId="77777777" w:rsidR="004628B7" w:rsidRPr="00E556D3" w:rsidRDefault="004628B7" w:rsidP="004628B7">
      <w:pPr>
        <w:pStyle w:val="Ttulo2"/>
      </w:pPr>
      <w:bookmarkStart w:id="43" w:name="_Toc210041737"/>
      <w:bookmarkStart w:id="44" w:name="_Toc237838413"/>
      <w:bookmarkStart w:id="45" w:name="_Toc486419534"/>
      <w:r w:rsidRPr="00E556D3">
        <w:t>Autoformación con ordenador o vía web</w:t>
      </w:r>
      <w:bookmarkEnd w:id="39"/>
      <w:bookmarkEnd w:id="40"/>
      <w:bookmarkEnd w:id="41"/>
      <w:bookmarkEnd w:id="42"/>
      <w:bookmarkEnd w:id="43"/>
      <w:bookmarkEnd w:id="44"/>
      <w:bookmarkEnd w:id="45"/>
    </w:p>
    <w:p w14:paraId="0FD4E344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751F545C" w14:textId="77777777" w:rsidR="004628B7" w:rsidRPr="00642164" w:rsidRDefault="004628B7" w:rsidP="004628B7"/>
    <w:p w14:paraId="4DF43127" w14:textId="77777777" w:rsidR="004628B7" w:rsidRPr="00E556D3" w:rsidRDefault="004628B7" w:rsidP="004628B7">
      <w:pPr>
        <w:pStyle w:val="Ttulo2"/>
      </w:pPr>
      <w:bookmarkStart w:id="46" w:name="_Toc83531950"/>
      <w:bookmarkStart w:id="47" w:name="_Toc210041739"/>
      <w:bookmarkStart w:id="48" w:name="_Toc237838414"/>
      <w:bookmarkStart w:id="49" w:name="_Toc486419535"/>
      <w:r w:rsidRPr="00E556D3">
        <w:t>Certificaciones</w:t>
      </w:r>
      <w:bookmarkEnd w:id="46"/>
      <w:bookmarkEnd w:id="47"/>
      <w:bookmarkEnd w:id="48"/>
      <w:bookmarkEnd w:id="49"/>
    </w:p>
    <w:p w14:paraId="2C0E7604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41D250EB" w14:textId="77777777" w:rsidR="004628B7" w:rsidRPr="00E556D3" w:rsidRDefault="004628B7" w:rsidP="004628B7"/>
    <w:p w14:paraId="3C771C91" w14:textId="77777777" w:rsidR="004628B7" w:rsidRPr="00E556D3" w:rsidRDefault="004628B7" w:rsidP="004628B7">
      <w:pPr>
        <w:pStyle w:val="Ttulo1"/>
      </w:pPr>
      <w:bookmarkStart w:id="50" w:name="_Toc210041740"/>
      <w:bookmarkStart w:id="51" w:name="_Toc237838415"/>
      <w:bookmarkStart w:id="52" w:name="_Toc486419536"/>
      <w:r w:rsidRPr="00E556D3">
        <w:lastRenderedPageBreak/>
        <w:t>Materiales y recursos</w:t>
      </w:r>
      <w:bookmarkEnd w:id="50"/>
      <w:bookmarkEnd w:id="51"/>
      <w:bookmarkEnd w:id="52"/>
    </w:p>
    <w:p w14:paraId="408FAE4F" w14:textId="77777777" w:rsidR="004628B7" w:rsidRPr="00642164" w:rsidRDefault="004628B7" w:rsidP="004628B7"/>
    <w:p w14:paraId="631ED90D" w14:textId="77777777" w:rsidR="004628B7" w:rsidRPr="00E556D3" w:rsidRDefault="004628B7" w:rsidP="004628B7">
      <w:pPr>
        <w:pStyle w:val="Ttulo2"/>
      </w:pPr>
      <w:bookmarkStart w:id="53" w:name="_Toc12701016"/>
      <w:bookmarkStart w:id="54" w:name="_Toc83531952"/>
      <w:bookmarkStart w:id="55" w:name="_Toc210041741"/>
      <w:bookmarkStart w:id="56" w:name="_Toc237838416"/>
      <w:bookmarkStart w:id="57" w:name="_Toc486419537"/>
      <w:r w:rsidRPr="00E556D3">
        <w:t>Materiales</w:t>
      </w:r>
      <w:bookmarkEnd w:id="53"/>
      <w:bookmarkEnd w:id="54"/>
      <w:bookmarkEnd w:id="55"/>
      <w:bookmarkEnd w:id="56"/>
      <w:bookmarkEnd w:id="57"/>
    </w:p>
    <w:p w14:paraId="3179A516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22BEFCE8" w14:textId="77777777" w:rsidR="004628B7" w:rsidRPr="00E556D3" w:rsidRDefault="004628B7" w:rsidP="004628B7"/>
    <w:p w14:paraId="13F927CD" w14:textId="77777777" w:rsidR="004628B7" w:rsidRPr="00E556D3" w:rsidRDefault="004628B7" w:rsidP="004628B7">
      <w:pPr>
        <w:pStyle w:val="Ttulo2"/>
      </w:pPr>
      <w:bookmarkStart w:id="58" w:name="_Toc83531953"/>
      <w:bookmarkStart w:id="59" w:name="_Toc210041742"/>
      <w:bookmarkStart w:id="60" w:name="_Toc237838417"/>
      <w:bookmarkStart w:id="61" w:name="_Toc486419538"/>
      <w:r w:rsidRPr="00E556D3">
        <w:t>Recursos</w:t>
      </w:r>
      <w:bookmarkEnd w:id="58"/>
      <w:bookmarkEnd w:id="59"/>
      <w:bookmarkEnd w:id="60"/>
      <w:bookmarkEnd w:id="61"/>
    </w:p>
    <w:p w14:paraId="58789CF1" w14:textId="77777777" w:rsidR="004628B7" w:rsidRDefault="004628B7" w:rsidP="004628B7">
      <w:r w:rsidRPr="003F475C">
        <w:rPr>
          <w:color w:val="0000FF"/>
        </w:rPr>
        <w:t>Introduzca contenido</w:t>
      </w:r>
      <w:r>
        <w:t>.</w:t>
      </w:r>
    </w:p>
    <w:p w14:paraId="2629AF9B" w14:textId="77777777" w:rsidR="004628B7" w:rsidRPr="00642164" w:rsidRDefault="004628B7" w:rsidP="004628B7"/>
    <w:p w14:paraId="28428FEC" w14:textId="77777777" w:rsidR="004628B7" w:rsidRPr="00642164" w:rsidRDefault="004628B7" w:rsidP="004628B7"/>
    <w:p w14:paraId="1C981692" w14:textId="77777777" w:rsidR="004628B7" w:rsidRPr="00642164" w:rsidRDefault="004628B7" w:rsidP="004628B7">
      <w:pPr>
        <w:pStyle w:val="Prrafonivel1"/>
      </w:pPr>
    </w:p>
    <w:p w14:paraId="11A69D9B" w14:textId="77777777" w:rsidR="004628B7" w:rsidRPr="00642164" w:rsidRDefault="004628B7" w:rsidP="004628B7">
      <w:pPr>
        <w:pStyle w:val="Prrafonivel1"/>
      </w:pPr>
    </w:p>
    <w:p w14:paraId="3FF9107C" w14:textId="77777777" w:rsidR="004628B7" w:rsidRPr="00E556D3" w:rsidRDefault="004628B7" w:rsidP="004628B7">
      <w:pPr>
        <w:pStyle w:val="Ttulo1"/>
      </w:pPr>
      <w:bookmarkStart w:id="62" w:name="_Toc12701018"/>
      <w:bookmarkStart w:id="63" w:name="_Toc83531954"/>
      <w:bookmarkStart w:id="64" w:name="_Toc210041743"/>
      <w:bookmarkStart w:id="65" w:name="_Toc237838418"/>
      <w:bookmarkStart w:id="66" w:name="_Toc486419539"/>
      <w:r w:rsidRPr="00E556D3">
        <w:lastRenderedPageBreak/>
        <w:t xml:space="preserve">Apéndice – </w:t>
      </w:r>
      <w:bookmarkEnd w:id="62"/>
      <w:r w:rsidRPr="00E556D3">
        <w:t>niveles de competencia</w:t>
      </w:r>
      <w:bookmarkEnd w:id="63"/>
      <w:bookmarkEnd w:id="64"/>
      <w:bookmarkEnd w:id="65"/>
      <w:bookmarkEnd w:id="66"/>
    </w:p>
    <w:p w14:paraId="50FA4255" w14:textId="77777777" w:rsidR="004628B7" w:rsidRDefault="004628B7" w:rsidP="004628B7">
      <w:bookmarkStart w:id="67" w:name="_Toc169435996"/>
      <w:bookmarkStart w:id="68" w:name="_Toc169436445"/>
      <w:bookmarkStart w:id="69" w:name="_Toc169436496"/>
      <w:bookmarkStart w:id="70" w:name="_Toc169436546"/>
      <w:bookmarkStart w:id="71" w:name="_Toc169436573"/>
      <w:bookmarkStart w:id="72" w:name="_Toc169436600"/>
      <w:bookmarkStart w:id="73" w:name="_Toc169436625"/>
      <w:bookmarkStart w:id="74" w:name="_Toc169436653"/>
      <w:bookmarkStart w:id="75" w:name="_Toc169436681"/>
      <w:bookmarkStart w:id="76" w:name="_Toc169436723"/>
      <w:bookmarkStart w:id="77" w:name="_Toc169436810"/>
      <w:bookmarkStart w:id="78" w:name="_Toc169436864"/>
      <w:bookmarkStart w:id="79" w:name="_Toc169437040"/>
      <w:bookmarkStart w:id="80" w:name="_Toc169491552"/>
      <w:bookmarkStart w:id="81" w:name="_Toc169493108"/>
      <w:bookmarkStart w:id="82" w:name="_Toc169493351"/>
      <w:bookmarkStart w:id="83" w:name="_Toc169507562"/>
      <w:bookmarkStart w:id="84" w:name="_Toc169919955"/>
      <w:bookmarkStart w:id="85" w:name="_Toc169436846"/>
      <w:bookmarkStart w:id="86" w:name="_Toc169436900"/>
      <w:bookmarkStart w:id="87" w:name="_Toc169437077"/>
      <w:bookmarkStart w:id="88" w:name="_Toc169491587"/>
      <w:bookmarkStart w:id="89" w:name="_Toc169493143"/>
      <w:bookmarkStart w:id="90" w:name="_Toc169493386"/>
      <w:bookmarkStart w:id="91" w:name="_Toc169507597"/>
      <w:bookmarkStart w:id="92" w:name="_Toc169919964"/>
      <w:bookmarkStart w:id="93" w:name="_Toc169436847"/>
      <w:bookmarkStart w:id="94" w:name="_Toc169436901"/>
      <w:bookmarkStart w:id="95" w:name="_Toc169437078"/>
      <w:bookmarkStart w:id="96" w:name="_Toc169491588"/>
      <w:bookmarkStart w:id="97" w:name="_Toc169493144"/>
      <w:bookmarkStart w:id="98" w:name="_Toc169493387"/>
      <w:bookmarkStart w:id="99" w:name="_Toc169507598"/>
      <w:bookmarkStart w:id="100" w:name="_Toc169919965"/>
      <w:bookmarkStart w:id="101" w:name="_Toc169436848"/>
      <w:bookmarkStart w:id="102" w:name="_Toc169436902"/>
      <w:bookmarkStart w:id="103" w:name="_Toc169437079"/>
      <w:bookmarkStart w:id="104" w:name="_Toc169491589"/>
      <w:bookmarkStart w:id="105" w:name="_Toc169493145"/>
      <w:bookmarkStart w:id="106" w:name="_Toc169493388"/>
      <w:bookmarkStart w:id="107" w:name="_Toc169507599"/>
      <w:bookmarkStart w:id="108" w:name="_Toc1699199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14:paraId="2BCF9630" w14:textId="77777777" w:rsidR="004628B7" w:rsidRDefault="004628B7" w:rsidP="004628B7">
      <w:r w:rsidRPr="00DE5D7E">
        <w:rPr>
          <w:color w:val="0000FF"/>
        </w:rPr>
        <w:t xml:space="preserve">Añadir los </w:t>
      </w:r>
      <w:proofErr w:type="spellStart"/>
      <w:r w:rsidRPr="00DE5D7E">
        <w:rPr>
          <w:color w:val="0000FF"/>
        </w:rPr>
        <w:t>c</w:t>
      </w:r>
      <w:r>
        <w:rPr>
          <w:color w:val="0000FF"/>
        </w:rPr>
        <w:t>urrícula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vitarum</w:t>
      </w:r>
      <w:proofErr w:type="spellEnd"/>
      <w:r>
        <w:rPr>
          <w:color w:val="0000FF"/>
        </w:rPr>
        <w:t xml:space="preserve"> </w:t>
      </w:r>
      <w:r w:rsidRPr="00DE5D7E">
        <w:rPr>
          <w:color w:val="0000FF"/>
        </w:rPr>
        <w:t>de los formadores</w:t>
      </w:r>
      <w:r>
        <w:t>.</w:t>
      </w:r>
    </w:p>
    <w:p w14:paraId="55C18B13" w14:textId="77777777" w:rsidR="004628B7" w:rsidRPr="006E6DE5" w:rsidRDefault="004628B7" w:rsidP="004628B7"/>
    <w:p w14:paraId="7D01375C" w14:textId="77777777" w:rsidR="004628B7" w:rsidRPr="00E556D3" w:rsidRDefault="004628B7" w:rsidP="004628B7">
      <w:pPr>
        <w:pStyle w:val="Ttulo1"/>
      </w:pPr>
      <w:bookmarkStart w:id="109" w:name="_Toc237838419"/>
      <w:bookmarkStart w:id="110" w:name="_Toc486419540"/>
      <w:r w:rsidRPr="00E556D3">
        <w:lastRenderedPageBreak/>
        <w:t>Referencias</w:t>
      </w:r>
      <w:bookmarkEnd w:id="109"/>
      <w:bookmarkEnd w:id="110"/>
    </w:p>
    <w:p w14:paraId="32B5ADFF" w14:textId="77777777" w:rsidR="004628B7" w:rsidRPr="009B29ED" w:rsidRDefault="004628B7" w:rsidP="004628B7"/>
    <w:p w14:paraId="7EE0E6ED" w14:textId="77777777" w:rsidR="004628B7" w:rsidRPr="00795129" w:rsidRDefault="004628B7" w:rsidP="004628B7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Lista y ubicación de los documentos referenciados en el documento de alcance.</w:t>
      </w:r>
    </w:p>
    <w:p w14:paraId="15080364" w14:textId="77777777" w:rsidR="004628B7" w:rsidRPr="00E12B12" w:rsidRDefault="004628B7" w:rsidP="004628B7">
      <w:r w:rsidRPr="00E12B12">
        <w:t>Se desglosa a continuación el material de soporte, utilizado para la elaboración del presente documento:</w:t>
      </w:r>
    </w:p>
    <w:p w14:paraId="6F76DF61" w14:textId="77777777" w:rsidR="004628B7" w:rsidRPr="00E12B12" w:rsidRDefault="004628B7" w:rsidP="004628B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  <w:gridCol w:w="6124"/>
      </w:tblGrid>
      <w:tr w:rsidR="004628B7" w:rsidRPr="00E12B12" w14:paraId="0C668FE0" w14:textId="77777777" w:rsidTr="00AF7A6B">
        <w:trPr>
          <w:jc w:val="center"/>
        </w:trPr>
        <w:tc>
          <w:tcPr>
            <w:tcW w:w="2434" w:type="dxa"/>
            <w:shd w:val="clear" w:color="auto" w:fill="D9D9D9"/>
          </w:tcPr>
          <w:p w14:paraId="3E647417" w14:textId="77777777" w:rsidR="004628B7" w:rsidRPr="00E12B12" w:rsidRDefault="004628B7" w:rsidP="00AF7A6B">
            <w:pPr>
              <w:jc w:val="center"/>
              <w:rPr>
                <w:rFonts w:cs="Arial"/>
                <w:b/>
              </w:rPr>
            </w:pPr>
            <w:bookmarkStart w:id="111" w:name="_Toc209592326"/>
            <w:bookmarkStart w:id="112" w:name="_Toc219600873"/>
            <w:r>
              <w:rPr>
                <w:rFonts w:cs="Arial"/>
                <w:b/>
              </w:rPr>
              <w:t>Código</w:t>
            </w:r>
          </w:p>
        </w:tc>
        <w:tc>
          <w:tcPr>
            <w:tcW w:w="6124" w:type="dxa"/>
            <w:shd w:val="clear" w:color="auto" w:fill="D9D9D9"/>
          </w:tcPr>
          <w:p w14:paraId="2EC666E8" w14:textId="77777777" w:rsidR="004628B7" w:rsidRPr="00E12B12" w:rsidRDefault="004628B7" w:rsidP="00AF7A6B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Título</w:t>
            </w:r>
          </w:p>
        </w:tc>
      </w:tr>
      <w:tr w:rsidR="004628B7" w:rsidRPr="00E12B12" w14:paraId="40D1B3C3" w14:textId="77777777" w:rsidTr="00AF7A6B">
        <w:trPr>
          <w:jc w:val="center"/>
        </w:trPr>
        <w:tc>
          <w:tcPr>
            <w:tcW w:w="2434" w:type="dxa"/>
          </w:tcPr>
          <w:p w14:paraId="55AA43B0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7FF3A36E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1A8576F0" w14:textId="77777777" w:rsidTr="00AF7A6B">
        <w:trPr>
          <w:jc w:val="center"/>
        </w:trPr>
        <w:tc>
          <w:tcPr>
            <w:tcW w:w="2434" w:type="dxa"/>
          </w:tcPr>
          <w:p w14:paraId="47EA22F8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7C4C69D8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7E045560" w14:textId="77777777" w:rsidTr="00AF7A6B">
        <w:trPr>
          <w:jc w:val="center"/>
        </w:trPr>
        <w:tc>
          <w:tcPr>
            <w:tcW w:w="2434" w:type="dxa"/>
          </w:tcPr>
          <w:p w14:paraId="0D308538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19737962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42D90C6F" w14:textId="77777777" w:rsidTr="00AF7A6B">
        <w:trPr>
          <w:jc w:val="center"/>
        </w:trPr>
        <w:tc>
          <w:tcPr>
            <w:tcW w:w="2434" w:type="dxa"/>
          </w:tcPr>
          <w:p w14:paraId="074C4D99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154994AA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728A8B60" w14:textId="77777777" w:rsidTr="00AF7A6B">
        <w:trPr>
          <w:jc w:val="center"/>
        </w:trPr>
        <w:tc>
          <w:tcPr>
            <w:tcW w:w="2434" w:type="dxa"/>
          </w:tcPr>
          <w:p w14:paraId="1BBECD87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01DF674C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25112758" w14:textId="77777777" w:rsidTr="00AF7A6B">
        <w:trPr>
          <w:jc w:val="center"/>
        </w:trPr>
        <w:tc>
          <w:tcPr>
            <w:tcW w:w="2434" w:type="dxa"/>
          </w:tcPr>
          <w:p w14:paraId="4811C7A1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6D244FAA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  <w:tr w:rsidR="004628B7" w:rsidRPr="00E12B12" w14:paraId="1A09CD33" w14:textId="77777777" w:rsidTr="00AF7A6B">
        <w:trPr>
          <w:jc w:val="center"/>
        </w:trPr>
        <w:tc>
          <w:tcPr>
            <w:tcW w:w="2434" w:type="dxa"/>
          </w:tcPr>
          <w:p w14:paraId="1E1F14BE" w14:textId="77777777" w:rsidR="004628B7" w:rsidRPr="00E12B12" w:rsidRDefault="004628B7" w:rsidP="00AF7A6B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14:paraId="296B7239" w14:textId="77777777" w:rsidR="004628B7" w:rsidRPr="00E12B12" w:rsidRDefault="004628B7" w:rsidP="00AF7A6B">
            <w:pPr>
              <w:rPr>
                <w:rFonts w:cs="Arial"/>
              </w:rPr>
            </w:pPr>
          </w:p>
        </w:tc>
      </w:tr>
    </w:tbl>
    <w:p w14:paraId="0511E4DD" w14:textId="77777777" w:rsidR="004628B7" w:rsidRPr="000A7575" w:rsidRDefault="004628B7" w:rsidP="004628B7">
      <w:pPr>
        <w:pStyle w:val="Descripcin"/>
        <w:jc w:val="center"/>
      </w:pPr>
      <w:r w:rsidRPr="000A7575">
        <w:t xml:space="preserve">Tabla </w:t>
      </w:r>
      <w:r>
        <w:fldChar w:fldCharType="begin"/>
      </w:r>
      <w:r>
        <w:instrText xml:space="preserve"> SEQ Tabla \* ARABIC </w:instrText>
      </w:r>
      <w:r>
        <w:fldChar w:fldCharType="separate"/>
      </w:r>
      <w:r w:rsidR="005D01AD">
        <w:rPr>
          <w:noProof/>
        </w:rPr>
        <w:t>1</w:t>
      </w:r>
      <w:r>
        <w:rPr>
          <w:noProof/>
        </w:rPr>
        <w:fldChar w:fldCharType="end"/>
      </w:r>
      <w:r w:rsidRPr="000A7575">
        <w:t xml:space="preserve">: </w:t>
      </w:r>
      <w:bookmarkEnd w:id="111"/>
      <w:r w:rsidRPr="000A7575">
        <w:t>Referencias</w:t>
      </w:r>
      <w:bookmarkEnd w:id="112"/>
    </w:p>
    <w:p w14:paraId="1A85A2C4" w14:textId="77777777" w:rsidR="004628B7" w:rsidRPr="007E3808" w:rsidRDefault="004628B7" w:rsidP="004628B7"/>
    <w:p w14:paraId="13C200B0" w14:textId="77777777" w:rsidR="004628B7" w:rsidRPr="0071099C" w:rsidRDefault="004628B7" w:rsidP="004628B7"/>
    <w:p w14:paraId="14A11E5B" w14:textId="77777777" w:rsidR="004628B7" w:rsidRPr="00BA3F90" w:rsidRDefault="004628B7" w:rsidP="004628B7"/>
    <w:p w14:paraId="0416484D" w14:textId="77777777" w:rsidR="00EC3A1E" w:rsidRDefault="00EC3A1E" w:rsidP="00FE2518">
      <w:pPr>
        <w:rPr>
          <w:color w:val="000000" w:themeColor="text1"/>
        </w:rPr>
      </w:pPr>
    </w:p>
    <w:p w14:paraId="65E07123" w14:textId="77777777" w:rsidR="00EC3A1E" w:rsidRDefault="00EC3A1E" w:rsidP="00FE2518">
      <w:pPr>
        <w:rPr>
          <w:color w:val="000000" w:themeColor="text1"/>
        </w:rPr>
      </w:pPr>
    </w:p>
    <w:p w14:paraId="6E612A46" w14:textId="77777777" w:rsidR="00EC3A1E" w:rsidRDefault="00EC3A1E" w:rsidP="00FE2518">
      <w:pPr>
        <w:rPr>
          <w:rFonts w:cs="Times New Roman"/>
          <w:color w:val="000000" w:themeColor="text1"/>
          <w:szCs w:val="20"/>
          <w:lang w:val="es-ES" w:eastAsia="en-US"/>
        </w:rPr>
      </w:pPr>
    </w:p>
    <w:sectPr w:rsidR="00EC3A1E" w:rsidSect="00FE2518">
      <w:headerReference w:type="default" r:id="rId10"/>
      <w:footerReference w:type="default" r:id="rId11"/>
      <w:footnotePr>
        <w:pos w:val="beneathText"/>
      </w:footnotePr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A0A03" w14:textId="77777777" w:rsidR="004D3EDB" w:rsidRDefault="004D3EDB">
      <w:r>
        <w:separator/>
      </w:r>
    </w:p>
  </w:endnote>
  <w:endnote w:type="continuationSeparator" w:id="0">
    <w:p w14:paraId="3A8A7BD9" w14:textId="77777777" w:rsidR="004D3EDB" w:rsidRDefault="004D3EDB">
      <w:r>
        <w:continuationSeparator/>
      </w:r>
    </w:p>
  </w:endnote>
  <w:endnote w:type="continuationNotice" w:id="1">
    <w:p w14:paraId="306142AC" w14:textId="77777777" w:rsidR="004D3EDB" w:rsidRDefault="004D3E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SansCorrespondence">
    <w:altName w:val="Calibri"/>
    <w:charset w:val="00"/>
    <w:family w:val="swiss"/>
    <w:pitch w:val="variable"/>
    <w:sig w:usb0="800000AF" w:usb1="10002048" w:usb2="00000000" w:usb3="00000000" w:csb0="00000001" w:csb1="00000000"/>
  </w:font>
  <w:font w:name="NewsGotT">
    <w:altName w:val="Calibri"/>
    <w:charset w:val="00"/>
    <w:family w:val="auto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s Got T">
    <w:charset w:val="00"/>
    <w:family w:val="auto"/>
    <w:pitch w:val="default"/>
  </w:font>
  <w:font w:name="DIN-Regular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heSansExtraLight-Plain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DA32B0" w14:paraId="52CDFC9F" w14:textId="77777777" w:rsidTr="007E7FBC">
      <w:tc>
        <w:tcPr>
          <w:tcW w:w="6078" w:type="dxa"/>
        </w:tcPr>
        <w:p w14:paraId="2F6B4CEE" w14:textId="77777777" w:rsidR="00DA32B0" w:rsidRPr="002E0E43" w:rsidRDefault="00C3727B" w:rsidP="00476620">
          <w:pPr>
            <w:pStyle w:val="Encabezado"/>
            <w:snapToGrid w:val="0"/>
            <w:rPr>
              <w:rStyle w:val="HeaderChar"/>
              <w:rFonts w:eastAsia="Calibri"/>
            </w:rPr>
          </w:pPr>
          <w:r>
            <w:t xml:space="preserve">Plantilla: </w:t>
          </w:r>
          <w:r w:rsidR="00476620">
            <w:t>STIC_</w:t>
          </w:r>
          <w:r w:rsidR="004628B7">
            <w:t>PDF</w:t>
          </w:r>
        </w:p>
      </w:tc>
      <w:tc>
        <w:tcPr>
          <w:tcW w:w="2750" w:type="dxa"/>
        </w:tcPr>
        <w:p w14:paraId="42730D32" w14:textId="77777777" w:rsidR="00DA32B0" w:rsidRPr="002E0E43" w:rsidRDefault="00DA32B0" w:rsidP="00DA32B0">
          <w:pPr>
            <w:jc w:val="right"/>
            <w:rPr>
              <w:rStyle w:val="HeaderChar"/>
              <w:rFonts w:eastAsia="Calibri"/>
            </w:rPr>
          </w:pPr>
          <w:r>
            <w:rPr>
              <w:rStyle w:val="HeaderChar"/>
              <w:rFonts w:eastAsia="Calibri"/>
            </w:rPr>
            <w:t>Versión</w:t>
          </w:r>
          <w:r w:rsidR="00C3727B">
            <w:rPr>
              <w:rStyle w:val="HeaderChar"/>
              <w:rFonts w:eastAsia="Calibri"/>
            </w:rPr>
            <w:t xml:space="preserve"> plantilla</w:t>
          </w:r>
          <w:r>
            <w:rPr>
              <w:rStyle w:val="HeaderChar"/>
              <w:rFonts w:eastAsia="Calibri"/>
            </w:rPr>
            <w:t xml:space="preserve"> 0.0</w:t>
          </w:r>
        </w:p>
      </w:tc>
    </w:tr>
  </w:tbl>
  <w:p w14:paraId="43614836" w14:textId="77777777" w:rsidR="00A22D13" w:rsidRPr="00DA32B0" w:rsidRDefault="00A22D13" w:rsidP="00DA3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DF9CA" w14:textId="77777777" w:rsidR="004D3EDB" w:rsidRDefault="004D3EDB">
      <w:r>
        <w:separator/>
      </w:r>
    </w:p>
  </w:footnote>
  <w:footnote w:type="continuationSeparator" w:id="0">
    <w:p w14:paraId="4F1A2BC2" w14:textId="77777777" w:rsidR="004D3EDB" w:rsidRDefault="004D3EDB">
      <w:r>
        <w:continuationSeparator/>
      </w:r>
    </w:p>
  </w:footnote>
  <w:footnote w:type="continuationNotice" w:id="1">
    <w:p w14:paraId="373016DF" w14:textId="77777777" w:rsidR="004D3EDB" w:rsidRDefault="004D3E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84" w:type="dxa"/>
      <w:tblInd w:w="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63"/>
      <w:gridCol w:w="4820"/>
      <w:gridCol w:w="1701"/>
    </w:tblGrid>
    <w:tr w:rsidR="00A22D13" w14:paraId="38A556FA" w14:textId="77777777" w:rsidTr="001C216C">
      <w:trPr>
        <w:cantSplit/>
        <w:trHeight w:hRule="exact" w:val="552"/>
      </w:trPr>
      <w:tc>
        <w:tcPr>
          <w:tcW w:w="236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7C7C9" w14:textId="77777777" w:rsidR="00A22D13" w:rsidRDefault="00D753F5">
          <w:pPr>
            <w:pStyle w:val="Encabezado"/>
            <w:snapToGrid w:val="0"/>
          </w:pPr>
          <w:r>
            <w:rPr>
              <w:rFonts w:asciiTheme="minorHAnsi" w:hAnsiTheme="minorHAnsi" w:cstheme="minorHAnsi"/>
              <w:noProof/>
              <w:lang w:val="es-ES" w:eastAsia="es-ES"/>
            </w:rPr>
            <w:drawing>
              <wp:inline distT="0" distB="0" distL="0" distR="0" wp14:anchorId="5122C326" wp14:editId="7083D02F">
                <wp:extent cx="1454662" cy="358193"/>
                <wp:effectExtent l="0" t="0" r="0" b="381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4662" cy="3581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61857A4" w14:textId="77777777" w:rsidR="00DD7819" w:rsidRPr="00DD7819" w:rsidRDefault="004628B7" w:rsidP="00DD7819">
          <w:pPr>
            <w:pStyle w:val="Encabezado"/>
            <w:jc w:val="center"/>
          </w:pPr>
          <w:r>
            <w:t>Plan de Formación</w:t>
          </w:r>
        </w:p>
        <w:p w14:paraId="2EE6FE74" w14:textId="77777777" w:rsidR="00DD7819" w:rsidRPr="00DD7819" w:rsidRDefault="00DD7819" w:rsidP="00DD7819">
          <w:pPr>
            <w:jc w:val="center"/>
          </w:pPr>
          <w:r w:rsidRPr="00DD7819">
            <w:t>[Código aplicación-ID</w:t>
          </w:r>
          <w:r w:rsidR="00435AE9">
            <w:t xml:space="preserve"> </w:t>
          </w:r>
          <w:r w:rsidRPr="00DD7819">
            <w:t>versión]</w:t>
          </w:r>
        </w:p>
        <w:p w14:paraId="6EBC73BE" w14:textId="77777777" w:rsidR="00A22D13" w:rsidRDefault="00A22D13" w:rsidP="00CB5575">
          <w:pPr>
            <w:pStyle w:val="Encabezado"/>
            <w:snapToGrid w:val="0"/>
            <w:jc w:val="center"/>
          </w:pPr>
        </w:p>
      </w:tc>
      <w:tc>
        <w:tcPr>
          <w:tcW w:w="17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EB1246D" w14:textId="77777777" w:rsidR="00865D5B" w:rsidRDefault="00865D5B" w:rsidP="00865D5B">
          <w:pPr>
            <w:pStyle w:val="Encabezado"/>
            <w:spacing w:before="60" w:after="60"/>
            <w:ind w:left="156"/>
            <w:rPr>
              <w:rStyle w:val="Nmerodepgina"/>
              <w:sz w:val="18"/>
            </w:rPr>
          </w:pPr>
          <w:r>
            <w:rPr>
              <w:rStyle w:val="Nmerodepgina"/>
              <w:snapToGrid w:val="0"/>
              <w:sz w:val="18"/>
            </w:rPr>
            <w:t xml:space="preserve">Página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PAGE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8644C3">
            <w:rPr>
              <w:rStyle w:val="Nmerodepgina"/>
              <w:noProof/>
              <w:snapToGrid w:val="0"/>
              <w:sz w:val="18"/>
            </w:rPr>
            <w:t>6</w:t>
          </w:r>
          <w:r>
            <w:rPr>
              <w:rStyle w:val="Nmerodepgina"/>
              <w:snapToGrid w:val="0"/>
              <w:sz w:val="18"/>
            </w:rPr>
            <w:fldChar w:fldCharType="end"/>
          </w:r>
          <w:r>
            <w:rPr>
              <w:rStyle w:val="Nmerodepgina"/>
              <w:snapToGrid w:val="0"/>
              <w:sz w:val="18"/>
            </w:rPr>
            <w:t xml:space="preserve"> de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NUMPAGES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8644C3">
            <w:rPr>
              <w:rStyle w:val="Nmerodepgina"/>
              <w:noProof/>
              <w:snapToGrid w:val="0"/>
              <w:sz w:val="18"/>
            </w:rPr>
            <w:t>11</w:t>
          </w:r>
          <w:r>
            <w:rPr>
              <w:rStyle w:val="Nmerodepgina"/>
              <w:snapToGrid w:val="0"/>
              <w:sz w:val="18"/>
            </w:rPr>
            <w:fldChar w:fldCharType="end"/>
          </w:r>
        </w:p>
        <w:p w14:paraId="7CCF52B8" w14:textId="77777777" w:rsidR="00A22D13" w:rsidRPr="008B18D4" w:rsidRDefault="00865D5B" w:rsidP="00865D5B">
          <w:pPr>
            <w:ind w:left="150"/>
          </w:pPr>
          <w:r>
            <w:rPr>
              <w:rStyle w:val="Nmerodepgina"/>
              <w:sz w:val="18"/>
            </w:rPr>
            <w:t>Fecha: dd/mm/aaaa</w:t>
          </w:r>
        </w:p>
      </w:tc>
    </w:tr>
    <w:tr w:rsidR="00A22D13" w14:paraId="1CF99504" w14:textId="77777777" w:rsidTr="001C216C">
      <w:trPr>
        <w:cantSplit/>
        <w:trHeight w:hRule="exact" w:val="706"/>
      </w:trPr>
      <w:tc>
        <w:tcPr>
          <w:tcW w:w="23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A0691A8" w14:textId="77777777" w:rsidR="00A22D13" w:rsidRDefault="00A22D13"/>
      </w:tc>
      <w:tc>
        <w:tcPr>
          <w:tcW w:w="4820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290EB5E5" w14:textId="04F74E4F" w:rsidR="00A22D13" w:rsidRPr="008B18D4" w:rsidRDefault="005D01AD">
          <w:pPr>
            <w:pStyle w:val="Encabezado"/>
            <w:jc w:val="center"/>
          </w:pPr>
          <w:r w:rsidRPr="005D01AD">
            <w:t>Dirección General de Sistemas de Información y Comunicaciones</w:t>
          </w:r>
        </w:p>
      </w:tc>
      <w:tc>
        <w:tcPr>
          <w:tcW w:w="170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464E031" w14:textId="77777777" w:rsidR="00A22D13" w:rsidRDefault="00A22D13"/>
      </w:tc>
    </w:tr>
  </w:tbl>
  <w:p w14:paraId="2DD66C6F" w14:textId="77777777" w:rsidR="00A22D13" w:rsidRDefault="00A22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94C4947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0000001"/>
    <w:multiLevelType w:val="multilevel"/>
    <w:tmpl w:val="6CE272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7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8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1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2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3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4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5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17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9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20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1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2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4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5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6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7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8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9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0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2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3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5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6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7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9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0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41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2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3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44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6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7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8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9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0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1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2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4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5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6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7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2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7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8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9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2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3" w15:restartNumberingAfterBreak="0">
    <w:nsid w:val="042700B0"/>
    <w:multiLevelType w:val="hybridMultilevel"/>
    <w:tmpl w:val="5FBC2906"/>
    <w:lvl w:ilvl="0" w:tplc="02A6F5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063130B8"/>
    <w:multiLevelType w:val="singleLevel"/>
    <w:tmpl w:val="2CD2F780"/>
    <w:lvl w:ilvl="0">
      <w:start w:val="1"/>
      <w:numFmt w:val="bullet"/>
      <w:pStyle w:val="Enumerar1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09B934E9"/>
    <w:multiLevelType w:val="hybridMultilevel"/>
    <w:tmpl w:val="41A6EE34"/>
    <w:lvl w:ilvl="0" w:tplc="FFFFFFFF">
      <w:start w:val="1"/>
      <w:numFmt w:val="decimal"/>
      <w:pStyle w:val="TituloFig"/>
      <w:lvlText w:val="Fig. %1."/>
      <w:lvlJc w:val="left"/>
      <w:pPr>
        <w:tabs>
          <w:tab w:val="num" w:pos="567"/>
        </w:tabs>
        <w:ind w:left="907" w:hanging="623"/>
      </w:pPr>
      <w:rPr>
        <w:rFonts w:ascii="TheSansCorrespondence" w:hAnsi="TheSansCorrespondence" w:hint="default"/>
        <w:b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0BE926EB"/>
    <w:multiLevelType w:val="hybridMultilevel"/>
    <w:tmpl w:val="91A29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13184414"/>
    <w:multiLevelType w:val="hybridMultilevel"/>
    <w:tmpl w:val="D4D48A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319590D"/>
    <w:multiLevelType w:val="hybridMultilevel"/>
    <w:tmpl w:val="EFF2B7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4E9665A"/>
    <w:multiLevelType w:val="multilevel"/>
    <w:tmpl w:val="B916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170A0CE6"/>
    <w:multiLevelType w:val="hybridMultilevel"/>
    <w:tmpl w:val="34B442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1A060AB8"/>
    <w:multiLevelType w:val="hybridMultilevel"/>
    <w:tmpl w:val="E6F036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3" w15:restartNumberingAfterBreak="0">
    <w:nsid w:val="1FA4069A"/>
    <w:multiLevelType w:val="hybridMultilevel"/>
    <w:tmpl w:val="ECAC46CE"/>
    <w:lvl w:ilvl="0" w:tplc="0C0A0001">
      <w:start w:val="1"/>
      <w:numFmt w:val="decimal"/>
      <w:lvlText w:val="Tab. %1."/>
      <w:lvlJc w:val="left"/>
      <w:pPr>
        <w:tabs>
          <w:tab w:val="num" w:pos="851"/>
        </w:tabs>
        <w:ind w:left="1191" w:hanging="623"/>
      </w:pPr>
      <w:rPr>
        <w:rFonts w:ascii="TheSansCorrespondence" w:hAnsi="TheSansCorrespondence" w:hint="default"/>
        <w:b/>
        <w:i w:val="0"/>
        <w:sz w:val="20"/>
        <w:szCs w:val="20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4" w15:restartNumberingAfterBreak="0">
    <w:nsid w:val="20A34356"/>
    <w:multiLevelType w:val="hybridMultilevel"/>
    <w:tmpl w:val="2EE8E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2E015AB"/>
    <w:multiLevelType w:val="hybridMultilevel"/>
    <w:tmpl w:val="27B6C998"/>
    <w:lvl w:ilvl="0" w:tplc="B2724EDE">
      <w:numFmt w:val="bullet"/>
      <w:lvlText w:val="-"/>
      <w:lvlJc w:val="left"/>
      <w:pPr>
        <w:ind w:left="4095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86" w15:restartNumberingAfterBreak="0">
    <w:nsid w:val="231F2201"/>
    <w:multiLevelType w:val="hybridMultilevel"/>
    <w:tmpl w:val="809A1AA2"/>
    <w:lvl w:ilvl="0" w:tplc="0C0A0001">
      <w:start w:val="1"/>
      <w:numFmt w:val="bullet"/>
      <w:pStyle w:val="TituloTa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25A73604"/>
    <w:multiLevelType w:val="hybridMultilevel"/>
    <w:tmpl w:val="CC349A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2B256995"/>
    <w:multiLevelType w:val="hybridMultilevel"/>
    <w:tmpl w:val="EFF2B7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E3A3346"/>
    <w:multiLevelType w:val="hybridMultilevel"/>
    <w:tmpl w:val="69A2EB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2983C34"/>
    <w:multiLevelType w:val="hybridMultilevel"/>
    <w:tmpl w:val="D10E99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80422EC"/>
    <w:multiLevelType w:val="hybridMultilevel"/>
    <w:tmpl w:val="DC7AAE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8D57F99"/>
    <w:multiLevelType w:val="hybridMultilevel"/>
    <w:tmpl w:val="C40475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9B63B92"/>
    <w:multiLevelType w:val="hybridMultilevel"/>
    <w:tmpl w:val="3B30F0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A06426D"/>
    <w:multiLevelType w:val="hybridMultilevel"/>
    <w:tmpl w:val="31A4CB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A580182"/>
    <w:multiLevelType w:val="hybridMultilevel"/>
    <w:tmpl w:val="FCCCA7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29506C5"/>
    <w:multiLevelType w:val="hybridMultilevel"/>
    <w:tmpl w:val="A850AED4"/>
    <w:lvl w:ilvl="0" w:tplc="F37CA6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6A828C5"/>
    <w:multiLevelType w:val="multilevel"/>
    <w:tmpl w:val="00000001"/>
    <w:name w:val="HTML-List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8" w15:restartNumberingAfterBreak="0">
    <w:nsid w:val="520C5F3A"/>
    <w:multiLevelType w:val="hybridMultilevel"/>
    <w:tmpl w:val="E0047A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7D24DEC"/>
    <w:multiLevelType w:val="hybridMultilevel"/>
    <w:tmpl w:val="305ED6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E204450"/>
    <w:multiLevelType w:val="hybridMultilevel"/>
    <w:tmpl w:val="E310826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1" w15:restartNumberingAfterBreak="0">
    <w:nsid w:val="67311836"/>
    <w:multiLevelType w:val="hybridMultilevel"/>
    <w:tmpl w:val="B2E239FA"/>
    <w:lvl w:ilvl="0" w:tplc="50F8C56E">
      <w:numFmt w:val="bullet"/>
      <w:lvlText w:val="-"/>
      <w:lvlJc w:val="left"/>
      <w:pPr>
        <w:ind w:left="1065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2" w15:restartNumberingAfterBreak="0">
    <w:nsid w:val="7E4E3BCF"/>
    <w:multiLevelType w:val="hybridMultilevel"/>
    <w:tmpl w:val="64F0C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760025">
    <w:abstractNumId w:val="1"/>
  </w:num>
  <w:num w:numId="2" w16cid:durableId="890656554">
    <w:abstractNumId w:val="82"/>
  </w:num>
  <w:num w:numId="3" w16cid:durableId="675812474">
    <w:abstractNumId w:val="0"/>
  </w:num>
  <w:num w:numId="4" w16cid:durableId="1901937952">
    <w:abstractNumId w:val="80"/>
  </w:num>
  <w:num w:numId="5" w16cid:durableId="989476726">
    <w:abstractNumId w:val="84"/>
  </w:num>
  <w:num w:numId="6" w16cid:durableId="1859929995">
    <w:abstractNumId w:val="77"/>
  </w:num>
  <w:num w:numId="7" w16cid:durableId="2023820258">
    <w:abstractNumId w:val="87"/>
  </w:num>
  <w:num w:numId="8" w16cid:durableId="912355350">
    <w:abstractNumId w:val="98"/>
  </w:num>
  <w:num w:numId="9" w16cid:durableId="1440836124">
    <w:abstractNumId w:val="93"/>
  </w:num>
  <w:num w:numId="10" w16cid:durableId="689112125">
    <w:abstractNumId w:val="79"/>
  </w:num>
  <w:num w:numId="11" w16cid:durableId="1841777051">
    <w:abstractNumId w:val="86"/>
  </w:num>
  <w:num w:numId="12" w16cid:durableId="638458563">
    <w:abstractNumId w:val="73"/>
  </w:num>
  <w:num w:numId="13" w16cid:durableId="925190845">
    <w:abstractNumId w:val="85"/>
  </w:num>
  <w:num w:numId="14" w16cid:durableId="143476835">
    <w:abstractNumId w:val="1"/>
  </w:num>
  <w:num w:numId="15" w16cid:durableId="57173609">
    <w:abstractNumId w:val="1"/>
  </w:num>
  <w:num w:numId="16" w16cid:durableId="1787119176">
    <w:abstractNumId w:val="96"/>
  </w:num>
  <w:num w:numId="17" w16cid:durableId="1222640623">
    <w:abstractNumId w:val="99"/>
  </w:num>
  <w:num w:numId="18" w16cid:durableId="557865842">
    <w:abstractNumId w:val="1"/>
  </w:num>
  <w:num w:numId="19" w16cid:durableId="212933494">
    <w:abstractNumId w:val="94"/>
  </w:num>
  <w:num w:numId="20" w16cid:durableId="1972437673">
    <w:abstractNumId w:val="100"/>
  </w:num>
  <w:num w:numId="21" w16cid:durableId="1941327472">
    <w:abstractNumId w:val="95"/>
  </w:num>
  <w:num w:numId="22" w16cid:durableId="1428188187">
    <w:abstractNumId w:val="81"/>
  </w:num>
  <w:num w:numId="23" w16cid:durableId="312871955">
    <w:abstractNumId w:val="101"/>
  </w:num>
  <w:num w:numId="24" w16cid:durableId="319430770">
    <w:abstractNumId w:val="1"/>
  </w:num>
  <w:num w:numId="25" w16cid:durableId="1893232708">
    <w:abstractNumId w:val="92"/>
  </w:num>
  <w:num w:numId="26" w16cid:durableId="1104959835">
    <w:abstractNumId w:val="76"/>
  </w:num>
  <w:num w:numId="27" w16cid:durableId="2054769008">
    <w:abstractNumId w:val="91"/>
  </w:num>
  <w:num w:numId="28" w16cid:durableId="456072057">
    <w:abstractNumId w:val="1"/>
  </w:num>
  <w:num w:numId="29" w16cid:durableId="971518022">
    <w:abstractNumId w:val="1"/>
  </w:num>
  <w:num w:numId="30" w16cid:durableId="1319649065">
    <w:abstractNumId w:val="102"/>
  </w:num>
  <w:num w:numId="31" w16cid:durableId="1780754277">
    <w:abstractNumId w:val="88"/>
  </w:num>
  <w:num w:numId="32" w16cid:durableId="2025591384">
    <w:abstractNumId w:val="78"/>
  </w:num>
  <w:num w:numId="33" w16cid:durableId="1141191676">
    <w:abstractNumId w:val="74"/>
  </w:num>
  <w:num w:numId="34" w16cid:durableId="752973801">
    <w:abstractNumId w:val="75"/>
  </w:num>
  <w:num w:numId="35" w16cid:durableId="525212837">
    <w:abstractNumId w:val="83"/>
  </w:num>
  <w:num w:numId="36" w16cid:durableId="7224561">
    <w:abstractNumId w:val="90"/>
  </w:num>
  <w:num w:numId="37" w16cid:durableId="786780400">
    <w:abstractNumId w:val="89"/>
  </w:num>
  <w:num w:numId="38" w16cid:durableId="276372176">
    <w:abstractNumId w:val="2"/>
  </w:num>
  <w:num w:numId="39" w16cid:durableId="609359855">
    <w:abstractNumId w:val="1"/>
  </w:num>
  <w:num w:numId="40" w16cid:durableId="2106605300">
    <w:abstractNumId w:val="1"/>
  </w:num>
  <w:num w:numId="41" w16cid:durableId="2022732596">
    <w:abstractNumId w:val="1"/>
  </w:num>
  <w:num w:numId="42" w16cid:durableId="1209416169">
    <w:abstractNumId w:val="1"/>
  </w:num>
  <w:num w:numId="43" w16cid:durableId="67727499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1"/>
  <w:activeWritingStyle w:appName="MSWord" w:lang="en-SG" w:vendorID="64" w:dllVersion="0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proofState w:spelling="clean" w:grammar="clean"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AD"/>
    <w:rsid w:val="000009DE"/>
    <w:rsid w:val="00000E68"/>
    <w:rsid w:val="00002304"/>
    <w:rsid w:val="0000235A"/>
    <w:rsid w:val="00004CB0"/>
    <w:rsid w:val="00005A03"/>
    <w:rsid w:val="00006AD5"/>
    <w:rsid w:val="000101C7"/>
    <w:rsid w:val="00010B1A"/>
    <w:rsid w:val="000119A9"/>
    <w:rsid w:val="00011EB1"/>
    <w:rsid w:val="000128B7"/>
    <w:rsid w:val="000140B6"/>
    <w:rsid w:val="00014F64"/>
    <w:rsid w:val="0001564C"/>
    <w:rsid w:val="00015931"/>
    <w:rsid w:val="000167A5"/>
    <w:rsid w:val="00016ABE"/>
    <w:rsid w:val="00016FE2"/>
    <w:rsid w:val="00017345"/>
    <w:rsid w:val="0002062D"/>
    <w:rsid w:val="000216F8"/>
    <w:rsid w:val="0002240E"/>
    <w:rsid w:val="000226E9"/>
    <w:rsid w:val="000230B5"/>
    <w:rsid w:val="000241BA"/>
    <w:rsid w:val="000243AA"/>
    <w:rsid w:val="00025A6B"/>
    <w:rsid w:val="00026FFA"/>
    <w:rsid w:val="00027238"/>
    <w:rsid w:val="00030957"/>
    <w:rsid w:val="00030DAF"/>
    <w:rsid w:val="00031B5F"/>
    <w:rsid w:val="00032ED2"/>
    <w:rsid w:val="00035157"/>
    <w:rsid w:val="00035A2D"/>
    <w:rsid w:val="00037242"/>
    <w:rsid w:val="00040028"/>
    <w:rsid w:val="000408FF"/>
    <w:rsid w:val="00040D46"/>
    <w:rsid w:val="00040D88"/>
    <w:rsid w:val="000423DD"/>
    <w:rsid w:val="00042571"/>
    <w:rsid w:val="000434B4"/>
    <w:rsid w:val="000444A9"/>
    <w:rsid w:val="0004471F"/>
    <w:rsid w:val="000473F6"/>
    <w:rsid w:val="000479C1"/>
    <w:rsid w:val="0005070F"/>
    <w:rsid w:val="0005092A"/>
    <w:rsid w:val="00050E79"/>
    <w:rsid w:val="000510A3"/>
    <w:rsid w:val="00052906"/>
    <w:rsid w:val="00052D32"/>
    <w:rsid w:val="00053EF9"/>
    <w:rsid w:val="00055191"/>
    <w:rsid w:val="0005554C"/>
    <w:rsid w:val="00057287"/>
    <w:rsid w:val="000604C2"/>
    <w:rsid w:val="00060543"/>
    <w:rsid w:val="00060622"/>
    <w:rsid w:val="00060946"/>
    <w:rsid w:val="0006114D"/>
    <w:rsid w:val="00061482"/>
    <w:rsid w:val="00061E83"/>
    <w:rsid w:val="00062D23"/>
    <w:rsid w:val="000701AD"/>
    <w:rsid w:val="0007153F"/>
    <w:rsid w:val="00071E2E"/>
    <w:rsid w:val="000722C4"/>
    <w:rsid w:val="00072325"/>
    <w:rsid w:val="00074925"/>
    <w:rsid w:val="000769BD"/>
    <w:rsid w:val="00080A56"/>
    <w:rsid w:val="000814B9"/>
    <w:rsid w:val="00081B89"/>
    <w:rsid w:val="000829C0"/>
    <w:rsid w:val="000836F7"/>
    <w:rsid w:val="00085069"/>
    <w:rsid w:val="00085A6A"/>
    <w:rsid w:val="00085EC2"/>
    <w:rsid w:val="00087E39"/>
    <w:rsid w:val="00091039"/>
    <w:rsid w:val="000915D6"/>
    <w:rsid w:val="000915E6"/>
    <w:rsid w:val="000920C2"/>
    <w:rsid w:val="000934E0"/>
    <w:rsid w:val="00093855"/>
    <w:rsid w:val="000970E6"/>
    <w:rsid w:val="000A0800"/>
    <w:rsid w:val="000A0AE2"/>
    <w:rsid w:val="000A0C6C"/>
    <w:rsid w:val="000A0F27"/>
    <w:rsid w:val="000A1432"/>
    <w:rsid w:val="000A1516"/>
    <w:rsid w:val="000A2F9F"/>
    <w:rsid w:val="000A3187"/>
    <w:rsid w:val="000A57FD"/>
    <w:rsid w:val="000A59DA"/>
    <w:rsid w:val="000A6DD8"/>
    <w:rsid w:val="000A7575"/>
    <w:rsid w:val="000A7BFA"/>
    <w:rsid w:val="000B0000"/>
    <w:rsid w:val="000B037D"/>
    <w:rsid w:val="000B0A43"/>
    <w:rsid w:val="000B47BA"/>
    <w:rsid w:val="000B5198"/>
    <w:rsid w:val="000B54F0"/>
    <w:rsid w:val="000B5632"/>
    <w:rsid w:val="000B6794"/>
    <w:rsid w:val="000C2972"/>
    <w:rsid w:val="000C3030"/>
    <w:rsid w:val="000C31A4"/>
    <w:rsid w:val="000C3559"/>
    <w:rsid w:val="000C3962"/>
    <w:rsid w:val="000C54D7"/>
    <w:rsid w:val="000C5C73"/>
    <w:rsid w:val="000D01F5"/>
    <w:rsid w:val="000D1043"/>
    <w:rsid w:val="000D118D"/>
    <w:rsid w:val="000D167D"/>
    <w:rsid w:val="000D2A8F"/>
    <w:rsid w:val="000D2D99"/>
    <w:rsid w:val="000D313C"/>
    <w:rsid w:val="000D40AB"/>
    <w:rsid w:val="000D410A"/>
    <w:rsid w:val="000D52FA"/>
    <w:rsid w:val="000D5F80"/>
    <w:rsid w:val="000D5FDA"/>
    <w:rsid w:val="000D6436"/>
    <w:rsid w:val="000D6A54"/>
    <w:rsid w:val="000E2E5C"/>
    <w:rsid w:val="000E335F"/>
    <w:rsid w:val="000E3F10"/>
    <w:rsid w:val="000E5A4F"/>
    <w:rsid w:val="000E62D2"/>
    <w:rsid w:val="000F16C0"/>
    <w:rsid w:val="000F1CEA"/>
    <w:rsid w:val="000F334E"/>
    <w:rsid w:val="000F4A8A"/>
    <w:rsid w:val="000F54AC"/>
    <w:rsid w:val="000F5E2A"/>
    <w:rsid w:val="000F6A87"/>
    <w:rsid w:val="000F6BBD"/>
    <w:rsid w:val="000F7029"/>
    <w:rsid w:val="000F7519"/>
    <w:rsid w:val="000F7AF1"/>
    <w:rsid w:val="00101F7B"/>
    <w:rsid w:val="001020F8"/>
    <w:rsid w:val="00102ABE"/>
    <w:rsid w:val="001039F5"/>
    <w:rsid w:val="0010425B"/>
    <w:rsid w:val="00104A9F"/>
    <w:rsid w:val="001055A6"/>
    <w:rsid w:val="00106CD4"/>
    <w:rsid w:val="00106EDA"/>
    <w:rsid w:val="00110167"/>
    <w:rsid w:val="00110AF3"/>
    <w:rsid w:val="00112B99"/>
    <w:rsid w:val="0011320A"/>
    <w:rsid w:val="00113462"/>
    <w:rsid w:val="00113552"/>
    <w:rsid w:val="00114261"/>
    <w:rsid w:val="001155AE"/>
    <w:rsid w:val="00116DBD"/>
    <w:rsid w:val="00117BA1"/>
    <w:rsid w:val="00120D08"/>
    <w:rsid w:val="001217CA"/>
    <w:rsid w:val="00121944"/>
    <w:rsid w:val="00121BA5"/>
    <w:rsid w:val="0012369B"/>
    <w:rsid w:val="00124303"/>
    <w:rsid w:val="00124770"/>
    <w:rsid w:val="00127B00"/>
    <w:rsid w:val="00127F53"/>
    <w:rsid w:val="0013087B"/>
    <w:rsid w:val="00131268"/>
    <w:rsid w:val="00131840"/>
    <w:rsid w:val="001325AC"/>
    <w:rsid w:val="0013288F"/>
    <w:rsid w:val="00134E7D"/>
    <w:rsid w:val="00136210"/>
    <w:rsid w:val="00136693"/>
    <w:rsid w:val="001368AE"/>
    <w:rsid w:val="00136B8A"/>
    <w:rsid w:val="00136FE3"/>
    <w:rsid w:val="001377F4"/>
    <w:rsid w:val="00137ED6"/>
    <w:rsid w:val="0014188E"/>
    <w:rsid w:val="001418C6"/>
    <w:rsid w:val="00145680"/>
    <w:rsid w:val="00146D69"/>
    <w:rsid w:val="00146F78"/>
    <w:rsid w:val="001475E7"/>
    <w:rsid w:val="001508C2"/>
    <w:rsid w:val="00150B21"/>
    <w:rsid w:val="00151B7D"/>
    <w:rsid w:val="0015264C"/>
    <w:rsid w:val="00154B31"/>
    <w:rsid w:val="00154FB7"/>
    <w:rsid w:val="00155191"/>
    <w:rsid w:val="00155A32"/>
    <w:rsid w:val="00155CFF"/>
    <w:rsid w:val="00156577"/>
    <w:rsid w:val="001577FD"/>
    <w:rsid w:val="00157D36"/>
    <w:rsid w:val="00160489"/>
    <w:rsid w:val="0016092C"/>
    <w:rsid w:val="001610F6"/>
    <w:rsid w:val="00162D8B"/>
    <w:rsid w:val="001634A0"/>
    <w:rsid w:val="001637C2"/>
    <w:rsid w:val="00163DAE"/>
    <w:rsid w:val="00164CAA"/>
    <w:rsid w:val="001657A4"/>
    <w:rsid w:val="00165DC2"/>
    <w:rsid w:val="0016687C"/>
    <w:rsid w:val="00167894"/>
    <w:rsid w:val="00170101"/>
    <w:rsid w:val="00170970"/>
    <w:rsid w:val="00171288"/>
    <w:rsid w:val="0017176E"/>
    <w:rsid w:val="00172F28"/>
    <w:rsid w:val="00173C02"/>
    <w:rsid w:val="0017422F"/>
    <w:rsid w:val="001748FE"/>
    <w:rsid w:val="00175C14"/>
    <w:rsid w:val="00175EE5"/>
    <w:rsid w:val="00177545"/>
    <w:rsid w:val="00177FC9"/>
    <w:rsid w:val="0018014F"/>
    <w:rsid w:val="00180FE3"/>
    <w:rsid w:val="00181138"/>
    <w:rsid w:val="00185489"/>
    <w:rsid w:val="00185DD0"/>
    <w:rsid w:val="00186061"/>
    <w:rsid w:val="001863AF"/>
    <w:rsid w:val="00187F27"/>
    <w:rsid w:val="001911FE"/>
    <w:rsid w:val="001915F9"/>
    <w:rsid w:val="00191680"/>
    <w:rsid w:val="00192003"/>
    <w:rsid w:val="001924B0"/>
    <w:rsid w:val="00193268"/>
    <w:rsid w:val="00194FB8"/>
    <w:rsid w:val="00195C5E"/>
    <w:rsid w:val="00196182"/>
    <w:rsid w:val="001970D8"/>
    <w:rsid w:val="001A1B19"/>
    <w:rsid w:val="001A3BCD"/>
    <w:rsid w:val="001A3DC8"/>
    <w:rsid w:val="001A4B92"/>
    <w:rsid w:val="001A54AD"/>
    <w:rsid w:val="001A611D"/>
    <w:rsid w:val="001A691E"/>
    <w:rsid w:val="001A70A9"/>
    <w:rsid w:val="001B10A8"/>
    <w:rsid w:val="001B18E5"/>
    <w:rsid w:val="001B256C"/>
    <w:rsid w:val="001B2F54"/>
    <w:rsid w:val="001B3614"/>
    <w:rsid w:val="001B3ACB"/>
    <w:rsid w:val="001B4BB4"/>
    <w:rsid w:val="001B5FE7"/>
    <w:rsid w:val="001C02B1"/>
    <w:rsid w:val="001C1514"/>
    <w:rsid w:val="001C1660"/>
    <w:rsid w:val="001C178C"/>
    <w:rsid w:val="001C216C"/>
    <w:rsid w:val="001C2573"/>
    <w:rsid w:val="001C2670"/>
    <w:rsid w:val="001C333F"/>
    <w:rsid w:val="001C48E1"/>
    <w:rsid w:val="001C4C5C"/>
    <w:rsid w:val="001C5720"/>
    <w:rsid w:val="001C5C11"/>
    <w:rsid w:val="001D04DD"/>
    <w:rsid w:val="001D1715"/>
    <w:rsid w:val="001D2877"/>
    <w:rsid w:val="001D2C11"/>
    <w:rsid w:val="001D36ED"/>
    <w:rsid w:val="001D39ED"/>
    <w:rsid w:val="001D3C43"/>
    <w:rsid w:val="001D3D6F"/>
    <w:rsid w:val="001D48C6"/>
    <w:rsid w:val="001D4E0E"/>
    <w:rsid w:val="001D5B93"/>
    <w:rsid w:val="001E0435"/>
    <w:rsid w:val="001E160F"/>
    <w:rsid w:val="001E1899"/>
    <w:rsid w:val="001E278C"/>
    <w:rsid w:val="001E3100"/>
    <w:rsid w:val="001E4349"/>
    <w:rsid w:val="001E46AE"/>
    <w:rsid w:val="001E4765"/>
    <w:rsid w:val="001E4FFB"/>
    <w:rsid w:val="001E62E7"/>
    <w:rsid w:val="001E6BB4"/>
    <w:rsid w:val="001E7014"/>
    <w:rsid w:val="001F414A"/>
    <w:rsid w:val="001F52AD"/>
    <w:rsid w:val="001F7960"/>
    <w:rsid w:val="001F7A6E"/>
    <w:rsid w:val="00200BC9"/>
    <w:rsid w:val="00201BE6"/>
    <w:rsid w:val="002033E2"/>
    <w:rsid w:val="0020355F"/>
    <w:rsid w:val="00204007"/>
    <w:rsid w:val="0020598E"/>
    <w:rsid w:val="00207294"/>
    <w:rsid w:val="002073BE"/>
    <w:rsid w:val="0021024C"/>
    <w:rsid w:val="002103A2"/>
    <w:rsid w:val="002108B3"/>
    <w:rsid w:val="00210E08"/>
    <w:rsid w:val="002124CD"/>
    <w:rsid w:val="00212D9F"/>
    <w:rsid w:val="0021469E"/>
    <w:rsid w:val="002147DD"/>
    <w:rsid w:val="00214E29"/>
    <w:rsid w:val="00216A39"/>
    <w:rsid w:val="00223359"/>
    <w:rsid w:val="0022550D"/>
    <w:rsid w:val="00225791"/>
    <w:rsid w:val="00225880"/>
    <w:rsid w:val="00226073"/>
    <w:rsid w:val="00226F31"/>
    <w:rsid w:val="0022703D"/>
    <w:rsid w:val="002278D1"/>
    <w:rsid w:val="00227AC5"/>
    <w:rsid w:val="00227C81"/>
    <w:rsid w:val="002317BF"/>
    <w:rsid w:val="00233794"/>
    <w:rsid w:val="00234019"/>
    <w:rsid w:val="00235131"/>
    <w:rsid w:val="00235B7D"/>
    <w:rsid w:val="00236471"/>
    <w:rsid w:val="002371E6"/>
    <w:rsid w:val="00240067"/>
    <w:rsid w:val="00240CF0"/>
    <w:rsid w:val="00243274"/>
    <w:rsid w:val="00243769"/>
    <w:rsid w:val="00244C86"/>
    <w:rsid w:val="002466AE"/>
    <w:rsid w:val="0024695E"/>
    <w:rsid w:val="00246BCD"/>
    <w:rsid w:val="0024760D"/>
    <w:rsid w:val="00250E37"/>
    <w:rsid w:val="002511B4"/>
    <w:rsid w:val="0025151E"/>
    <w:rsid w:val="00251A3B"/>
    <w:rsid w:val="00251CF0"/>
    <w:rsid w:val="002528B8"/>
    <w:rsid w:val="00253D14"/>
    <w:rsid w:val="00254186"/>
    <w:rsid w:val="0025548D"/>
    <w:rsid w:val="002555E7"/>
    <w:rsid w:val="002557CB"/>
    <w:rsid w:val="0025604A"/>
    <w:rsid w:val="002570A7"/>
    <w:rsid w:val="0026152F"/>
    <w:rsid w:val="00261CFB"/>
    <w:rsid w:val="00261F1B"/>
    <w:rsid w:val="002620AC"/>
    <w:rsid w:val="00262503"/>
    <w:rsid w:val="00263B6A"/>
    <w:rsid w:val="0027020A"/>
    <w:rsid w:val="002725A3"/>
    <w:rsid w:val="00274C64"/>
    <w:rsid w:val="00277805"/>
    <w:rsid w:val="00281AF6"/>
    <w:rsid w:val="00281D31"/>
    <w:rsid w:val="00282CDD"/>
    <w:rsid w:val="002834FF"/>
    <w:rsid w:val="002840CC"/>
    <w:rsid w:val="00284266"/>
    <w:rsid w:val="00285361"/>
    <w:rsid w:val="00285A31"/>
    <w:rsid w:val="00285F17"/>
    <w:rsid w:val="0028777F"/>
    <w:rsid w:val="00287BAB"/>
    <w:rsid w:val="00290DD0"/>
    <w:rsid w:val="00291A8D"/>
    <w:rsid w:val="00295F15"/>
    <w:rsid w:val="00295F6C"/>
    <w:rsid w:val="00295F7A"/>
    <w:rsid w:val="00295FBB"/>
    <w:rsid w:val="002963E8"/>
    <w:rsid w:val="00296DFE"/>
    <w:rsid w:val="002970BB"/>
    <w:rsid w:val="0029761A"/>
    <w:rsid w:val="00297D81"/>
    <w:rsid w:val="002A0D59"/>
    <w:rsid w:val="002A0DDD"/>
    <w:rsid w:val="002A1503"/>
    <w:rsid w:val="002A1B5A"/>
    <w:rsid w:val="002A26A0"/>
    <w:rsid w:val="002A3222"/>
    <w:rsid w:val="002A33E8"/>
    <w:rsid w:val="002A34C3"/>
    <w:rsid w:val="002A4A9F"/>
    <w:rsid w:val="002A51D0"/>
    <w:rsid w:val="002A62FC"/>
    <w:rsid w:val="002A7CD2"/>
    <w:rsid w:val="002A7E6D"/>
    <w:rsid w:val="002B119E"/>
    <w:rsid w:val="002B11BB"/>
    <w:rsid w:val="002B1F3D"/>
    <w:rsid w:val="002B4C02"/>
    <w:rsid w:val="002B6502"/>
    <w:rsid w:val="002B6974"/>
    <w:rsid w:val="002B71A0"/>
    <w:rsid w:val="002C13AA"/>
    <w:rsid w:val="002C2BE3"/>
    <w:rsid w:val="002C3109"/>
    <w:rsid w:val="002C39CD"/>
    <w:rsid w:val="002C4FF0"/>
    <w:rsid w:val="002C54F6"/>
    <w:rsid w:val="002C7349"/>
    <w:rsid w:val="002C7377"/>
    <w:rsid w:val="002C7CC2"/>
    <w:rsid w:val="002D09F1"/>
    <w:rsid w:val="002D0C0F"/>
    <w:rsid w:val="002D1AE2"/>
    <w:rsid w:val="002D3190"/>
    <w:rsid w:val="002D33AF"/>
    <w:rsid w:val="002D3A12"/>
    <w:rsid w:val="002D3E29"/>
    <w:rsid w:val="002D64F1"/>
    <w:rsid w:val="002D6955"/>
    <w:rsid w:val="002D77A7"/>
    <w:rsid w:val="002E0E43"/>
    <w:rsid w:val="002E0E6B"/>
    <w:rsid w:val="002E142F"/>
    <w:rsid w:val="002E1A9F"/>
    <w:rsid w:val="002E27BA"/>
    <w:rsid w:val="002E3200"/>
    <w:rsid w:val="002E3960"/>
    <w:rsid w:val="002E488B"/>
    <w:rsid w:val="002E618D"/>
    <w:rsid w:val="002E6FC8"/>
    <w:rsid w:val="002E7B2F"/>
    <w:rsid w:val="002E7DE5"/>
    <w:rsid w:val="002F0D70"/>
    <w:rsid w:val="002F113B"/>
    <w:rsid w:val="002F47F7"/>
    <w:rsid w:val="002F55CF"/>
    <w:rsid w:val="002F56FE"/>
    <w:rsid w:val="002F597B"/>
    <w:rsid w:val="002F5FA0"/>
    <w:rsid w:val="002F6556"/>
    <w:rsid w:val="002F7AE1"/>
    <w:rsid w:val="002F7FDA"/>
    <w:rsid w:val="00302D21"/>
    <w:rsid w:val="003056CB"/>
    <w:rsid w:val="003058F8"/>
    <w:rsid w:val="00305D5E"/>
    <w:rsid w:val="00306A8F"/>
    <w:rsid w:val="00307E33"/>
    <w:rsid w:val="00312628"/>
    <w:rsid w:val="0031319F"/>
    <w:rsid w:val="00315189"/>
    <w:rsid w:val="003154B5"/>
    <w:rsid w:val="00316769"/>
    <w:rsid w:val="003202C4"/>
    <w:rsid w:val="0032037F"/>
    <w:rsid w:val="003204C3"/>
    <w:rsid w:val="00321D60"/>
    <w:rsid w:val="00322528"/>
    <w:rsid w:val="003227CE"/>
    <w:rsid w:val="003238B0"/>
    <w:rsid w:val="0032441F"/>
    <w:rsid w:val="00325365"/>
    <w:rsid w:val="00325B10"/>
    <w:rsid w:val="00327317"/>
    <w:rsid w:val="003277CA"/>
    <w:rsid w:val="0033055A"/>
    <w:rsid w:val="00330908"/>
    <w:rsid w:val="0033185C"/>
    <w:rsid w:val="00332647"/>
    <w:rsid w:val="00332E6F"/>
    <w:rsid w:val="00334E5A"/>
    <w:rsid w:val="00335DCE"/>
    <w:rsid w:val="0033720F"/>
    <w:rsid w:val="003372DB"/>
    <w:rsid w:val="00337B29"/>
    <w:rsid w:val="003409A3"/>
    <w:rsid w:val="00340FC1"/>
    <w:rsid w:val="00341046"/>
    <w:rsid w:val="00343CE2"/>
    <w:rsid w:val="00343DE6"/>
    <w:rsid w:val="003444FB"/>
    <w:rsid w:val="003453B0"/>
    <w:rsid w:val="0034660B"/>
    <w:rsid w:val="00347776"/>
    <w:rsid w:val="003478F3"/>
    <w:rsid w:val="00347E19"/>
    <w:rsid w:val="00350DF8"/>
    <w:rsid w:val="0035100D"/>
    <w:rsid w:val="00351D34"/>
    <w:rsid w:val="00352958"/>
    <w:rsid w:val="0035309E"/>
    <w:rsid w:val="003541D5"/>
    <w:rsid w:val="003547B8"/>
    <w:rsid w:val="00354FE3"/>
    <w:rsid w:val="0035592B"/>
    <w:rsid w:val="00355D26"/>
    <w:rsid w:val="00357B25"/>
    <w:rsid w:val="003612BD"/>
    <w:rsid w:val="00361C95"/>
    <w:rsid w:val="00363489"/>
    <w:rsid w:val="00363996"/>
    <w:rsid w:val="00363FDB"/>
    <w:rsid w:val="00370A50"/>
    <w:rsid w:val="00370BD1"/>
    <w:rsid w:val="00370DE4"/>
    <w:rsid w:val="003718A5"/>
    <w:rsid w:val="003720FC"/>
    <w:rsid w:val="00372BED"/>
    <w:rsid w:val="00373719"/>
    <w:rsid w:val="00375C0A"/>
    <w:rsid w:val="00376638"/>
    <w:rsid w:val="00376641"/>
    <w:rsid w:val="00376788"/>
    <w:rsid w:val="00376CA8"/>
    <w:rsid w:val="003771A9"/>
    <w:rsid w:val="00377627"/>
    <w:rsid w:val="00377B89"/>
    <w:rsid w:val="003802F8"/>
    <w:rsid w:val="00380D83"/>
    <w:rsid w:val="003823E3"/>
    <w:rsid w:val="00382B79"/>
    <w:rsid w:val="00384530"/>
    <w:rsid w:val="003845DF"/>
    <w:rsid w:val="00384A0E"/>
    <w:rsid w:val="003850AE"/>
    <w:rsid w:val="003860C5"/>
    <w:rsid w:val="00386403"/>
    <w:rsid w:val="00386938"/>
    <w:rsid w:val="003906A1"/>
    <w:rsid w:val="0039082D"/>
    <w:rsid w:val="00391CFE"/>
    <w:rsid w:val="00395C7C"/>
    <w:rsid w:val="0039646D"/>
    <w:rsid w:val="003A0A34"/>
    <w:rsid w:val="003A2171"/>
    <w:rsid w:val="003A2E97"/>
    <w:rsid w:val="003A4A58"/>
    <w:rsid w:val="003A5E2F"/>
    <w:rsid w:val="003A60CD"/>
    <w:rsid w:val="003B23B5"/>
    <w:rsid w:val="003B23FF"/>
    <w:rsid w:val="003B2D5F"/>
    <w:rsid w:val="003B4135"/>
    <w:rsid w:val="003B434F"/>
    <w:rsid w:val="003B57D2"/>
    <w:rsid w:val="003C0C75"/>
    <w:rsid w:val="003C1853"/>
    <w:rsid w:val="003C2C71"/>
    <w:rsid w:val="003C3FE2"/>
    <w:rsid w:val="003C660B"/>
    <w:rsid w:val="003D1EE2"/>
    <w:rsid w:val="003D2085"/>
    <w:rsid w:val="003D2651"/>
    <w:rsid w:val="003D2C1F"/>
    <w:rsid w:val="003D389E"/>
    <w:rsid w:val="003D413B"/>
    <w:rsid w:val="003D4867"/>
    <w:rsid w:val="003D4BAA"/>
    <w:rsid w:val="003D5A88"/>
    <w:rsid w:val="003D69F6"/>
    <w:rsid w:val="003D6BE4"/>
    <w:rsid w:val="003D7AB3"/>
    <w:rsid w:val="003E0300"/>
    <w:rsid w:val="003E03D4"/>
    <w:rsid w:val="003E06E0"/>
    <w:rsid w:val="003E0D66"/>
    <w:rsid w:val="003E134C"/>
    <w:rsid w:val="003E204C"/>
    <w:rsid w:val="003E27CB"/>
    <w:rsid w:val="003E388D"/>
    <w:rsid w:val="003E3FBC"/>
    <w:rsid w:val="003E5A42"/>
    <w:rsid w:val="003E6793"/>
    <w:rsid w:val="003E71C2"/>
    <w:rsid w:val="003E7706"/>
    <w:rsid w:val="003F0D76"/>
    <w:rsid w:val="003F258A"/>
    <w:rsid w:val="003F34B4"/>
    <w:rsid w:val="003F37F5"/>
    <w:rsid w:val="003F38E6"/>
    <w:rsid w:val="003F4310"/>
    <w:rsid w:val="003F5E01"/>
    <w:rsid w:val="003F6BBE"/>
    <w:rsid w:val="003F75B2"/>
    <w:rsid w:val="003F7C82"/>
    <w:rsid w:val="003F7DE7"/>
    <w:rsid w:val="004004F7"/>
    <w:rsid w:val="0040358D"/>
    <w:rsid w:val="00403B03"/>
    <w:rsid w:val="00403B4A"/>
    <w:rsid w:val="00403C22"/>
    <w:rsid w:val="00405085"/>
    <w:rsid w:val="00405C06"/>
    <w:rsid w:val="00406152"/>
    <w:rsid w:val="00406572"/>
    <w:rsid w:val="00406B0B"/>
    <w:rsid w:val="00411A1D"/>
    <w:rsid w:val="004131FE"/>
    <w:rsid w:val="004138AA"/>
    <w:rsid w:val="00413FBA"/>
    <w:rsid w:val="00414661"/>
    <w:rsid w:val="00422B38"/>
    <w:rsid w:val="00422E1F"/>
    <w:rsid w:val="0042350E"/>
    <w:rsid w:val="00423C62"/>
    <w:rsid w:val="00424167"/>
    <w:rsid w:val="0042672E"/>
    <w:rsid w:val="00431FF7"/>
    <w:rsid w:val="0043249C"/>
    <w:rsid w:val="00432960"/>
    <w:rsid w:val="00432FF1"/>
    <w:rsid w:val="00435AE9"/>
    <w:rsid w:val="00435DFD"/>
    <w:rsid w:val="00436204"/>
    <w:rsid w:val="004365D7"/>
    <w:rsid w:val="00436927"/>
    <w:rsid w:val="00436B39"/>
    <w:rsid w:val="00436B82"/>
    <w:rsid w:val="00442FF3"/>
    <w:rsid w:val="00443084"/>
    <w:rsid w:val="0044313D"/>
    <w:rsid w:val="00443163"/>
    <w:rsid w:val="00443443"/>
    <w:rsid w:val="00443952"/>
    <w:rsid w:val="00443B40"/>
    <w:rsid w:val="0044423F"/>
    <w:rsid w:val="004444BE"/>
    <w:rsid w:val="0044502B"/>
    <w:rsid w:val="0044662E"/>
    <w:rsid w:val="00446BDF"/>
    <w:rsid w:val="00447D89"/>
    <w:rsid w:val="00447D9E"/>
    <w:rsid w:val="00447E86"/>
    <w:rsid w:val="004503DB"/>
    <w:rsid w:val="00454FAD"/>
    <w:rsid w:val="00455B45"/>
    <w:rsid w:val="00462568"/>
    <w:rsid w:val="004628B7"/>
    <w:rsid w:val="00463118"/>
    <w:rsid w:val="0046352A"/>
    <w:rsid w:val="00464D27"/>
    <w:rsid w:val="00465FDE"/>
    <w:rsid w:val="0046602E"/>
    <w:rsid w:val="004677E9"/>
    <w:rsid w:val="00467AE7"/>
    <w:rsid w:val="00467C85"/>
    <w:rsid w:val="00467CB9"/>
    <w:rsid w:val="00472006"/>
    <w:rsid w:val="0047291A"/>
    <w:rsid w:val="00472C6C"/>
    <w:rsid w:val="004734D9"/>
    <w:rsid w:val="00473C36"/>
    <w:rsid w:val="00473E19"/>
    <w:rsid w:val="00474568"/>
    <w:rsid w:val="004760D4"/>
    <w:rsid w:val="00476620"/>
    <w:rsid w:val="004766DF"/>
    <w:rsid w:val="00476D61"/>
    <w:rsid w:val="004810DF"/>
    <w:rsid w:val="00481D4A"/>
    <w:rsid w:val="0048267E"/>
    <w:rsid w:val="00483303"/>
    <w:rsid w:val="0048335A"/>
    <w:rsid w:val="0048368A"/>
    <w:rsid w:val="00483F9D"/>
    <w:rsid w:val="004846B1"/>
    <w:rsid w:val="00484FC0"/>
    <w:rsid w:val="0048547B"/>
    <w:rsid w:val="00487714"/>
    <w:rsid w:val="00491C7F"/>
    <w:rsid w:val="00492191"/>
    <w:rsid w:val="00495696"/>
    <w:rsid w:val="00495D08"/>
    <w:rsid w:val="00497E18"/>
    <w:rsid w:val="004A0108"/>
    <w:rsid w:val="004A03A9"/>
    <w:rsid w:val="004A0607"/>
    <w:rsid w:val="004A0C4A"/>
    <w:rsid w:val="004A0D79"/>
    <w:rsid w:val="004A18AB"/>
    <w:rsid w:val="004A2E6D"/>
    <w:rsid w:val="004A3125"/>
    <w:rsid w:val="004A3942"/>
    <w:rsid w:val="004A607E"/>
    <w:rsid w:val="004A6ABC"/>
    <w:rsid w:val="004A6E41"/>
    <w:rsid w:val="004A7C13"/>
    <w:rsid w:val="004A7FBD"/>
    <w:rsid w:val="004B0081"/>
    <w:rsid w:val="004B0E4B"/>
    <w:rsid w:val="004B0E6F"/>
    <w:rsid w:val="004B17AF"/>
    <w:rsid w:val="004B2645"/>
    <w:rsid w:val="004B3187"/>
    <w:rsid w:val="004B3918"/>
    <w:rsid w:val="004B39AD"/>
    <w:rsid w:val="004B6A89"/>
    <w:rsid w:val="004B7303"/>
    <w:rsid w:val="004C09D6"/>
    <w:rsid w:val="004C2031"/>
    <w:rsid w:val="004C39F7"/>
    <w:rsid w:val="004C4BF2"/>
    <w:rsid w:val="004C5372"/>
    <w:rsid w:val="004D2459"/>
    <w:rsid w:val="004D2C45"/>
    <w:rsid w:val="004D3EDB"/>
    <w:rsid w:val="004D4A0B"/>
    <w:rsid w:val="004D4F97"/>
    <w:rsid w:val="004D4FDA"/>
    <w:rsid w:val="004D66AE"/>
    <w:rsid w:val="004D747A"/>
    <w:rsid w:val="004E1B19"/>
    <w:rsid w:val="004E2E42"/>
    <w:rsid w:val="004E38B3"/>
    <w:rsid w:val="004E3FCC"/>
    <w:rsid w:val="004E497B"/>
    <w:rsid w:val="004F0251"/>
    <w:rsid w:val="004F0856"/>
    <w:rsid w:val="004F0BAD"/>
    <w:rsid w:val="004F11CB"/>
    <w:rsid w:val="004F2F5C"/>
    <w:rsid w:val="004F44A7"/>
    <w:rsid w:val="004F5B4E"/>
    <w:rsid w:val="004F6366"/>
    <w:rsid w:val="004F66FA"/>
    <w:rsid w:val="004F6B78"/>
    <w:rsid w:val="004F7A94"/>
    <w:rsid w:val="00500244"/>
    <w:rsid w:val="00500B87"/>
    <w:rsid w:val="005010B6"/>
    <w:rsid w:val="005011F3"/>
    <w:rsid w:val="00502929"/>
    <w:rsid w:val="0050321C"/>
    <w:rsid w:val="0050510F"/>
    <w:rsid w:val="00507AB2"/>
    <w:rsid w:val="0051158C"/>
    <w:rsid w:val="0051162E"/>
    <w:rsid w:val="00511F28"/>
    <w:rsid w:val="00512331"/>
    <w:rsid w:val="00513779"/>
    <w:rsid w:val="0051454B"/>
    <w:rsid w:val="0051483B"/>
    <w:rsid w:val="00514BA3"/>
    <w:rsid w:val="00515601"/>
    <w:rsid w:val="00516D10"/>
    <w:rsid w:val="005170C9"/>
    <w:rsid w:val="00521FEF"/>
    <w:rsid w:val="005247C8"/>
    <w:rsid w:val="00525053"/>
    <w:rsid w:val="0052514D"/>
    <w:rsid w:val="0052539E"/>
    <w:rsid w:val="0052641E"/>
    <w:rsid w:val="00526A63"/>
    <w:rsid w:val="00526D4C"/>
    <w:rsid w:val="00526E66"/>
    <w:rsid w:val="005272A8"/>
    <w:rsid w:val="0052773F"/>
    <w:rsid w:val="00531324"/>
    <w:rsid w:val="00531FE9"/>
    <w:rsid w:val="005323DF"/>
    <w:rsid w:val="00532418"/>
    <w:rsid w:val="005324D8"/>
    <w:rsid w:val="00532817"/>
    <w:rsid w:val="00533009"/>
    <w:rsid w:val="00535C8A"/>
    <w:rsid w:val="0053603C"/>
    <w:rsid w:val="005361E6"/>
    <w:rsid w:val="00536987"/>
    <w:rsid w:val="00542397"/>
    <w:rsid w:val="00542442"/>
    <w:rsid w:val="00542E3B"/>
    <w:rsid w:val="00544A23"/>
    <w:rsid w:val="00544A4A"/>
    <w:rsid w:val="0054577D"/>
    <w:rsid w:val="00545F80"/>
    <w:rsid w:val="00545F86"/>
    <w:rsid w:val="00545FB1"/>
    <w:rsid w:val="00546E0F"/>
    <w:rsid w:val="0054762A"/>
    <w:rsid w:val="00550C14"/>
    <w:rsid w:val="00550E76"/>
    <w:rsid w:val="00551CCD"/>
    <w:rsid w:val="0055225E"/>
    <w:rsid w:val="00554F1F"/>
    <w:rsid w:val="00555FB8"/>
    <w:rsid w:val="00560FA5"/>
    <w:rsid w:val="00562D4F"/>
    <w:rsid w:val="00562EDA"/>
    <w:rsid w:val="00563003"/>
    <w:rsid w:val="0056335E"/>
    <w:rsid w:val="0056743B"/>
    <w:rsid w:val="005710AA"/>
    <w:rsid w:val="0057225E"/>
    <w:rsid w:val="00573EFB"/>
    <w:rsid w:val="005740E6"/>
    <w:rsid w:val="00574ADF"/>
    <w:rsid w:val="00576ACE"/>
    <w:rsid w:val="00577224"/>
    <w:rsid w:val="00577A29"/>
    <w:rsid w:val="005821E7"/>
    <w:rsid w:val="005839CE"/>
    <w:rsid w:val="00583B03"/>
    <w:rsid w:val="00583BA6"/>
    <w:rsid w:val="00583EFD"/>
    <w:rsid w:val="005847F6"/>
    <w:rsid w:val="00585BC9"/>
    <w:rsid w:val="00585D04"/>
    <w:rsid w:val="00586C51"/>
    <w:rsid w:val="005870C8"/>
    <w:rsid w:val="00591486"/>
    <w:rsid w:val="0059233A"/>
    <w:rsid w:val="00592C1C"/>
    <w:rsid w:val="005933C9"/>
    <w:rsid w:val="00593F2A"/>
    <w:rsid w:val="00594901"/>
    <w:rsid w:val="00594BF3"/>
    <w:rsid w:val="00595277"/>
    <w:rsid w:val="00595312"/>
    <w:rsid w:val="00595823"/>
    <w:rsid w:val="00595FAF"/>
    <w:rsid w:val="00596A61"/>
    <w:rsid w:val="00597FA7"/>
    <w:rsid w:val="005A01F7"/>
    <w:rsid w:val="005A0215"/>
    <w:rsid w:val="005A0475"/>
    <w:rsid w:val="005A1CF8"/>
    <w:rsid w:val="005A1D32"/>
    <w:rsid w:val="005A1D3D"/>
    <w:rsid w:val="005A1F04"/>
    <w:rsid w:val="005A4E96"/>
    <w:rsid w:val="005A4EB3"/>
    <w:rsid w:val="005A52FE"/>
    <w:rsid w:val="005A5D5F"/>
    <w:rsid w:val="005A5E0D"/>
    <w:rsid w:val="005A6C4E"/>
    <w:rsid w:val="005B0B72"/>
    <w:rsid w:val="005B0DC4"/>
    <w:rsid w:val="005B549F"/>
    <w:rsid w:val="005B5656"/>
    <w:rsid w:val="005B5C4E"/>
    <w:rsid w:val="005B6457"/>
    <w:rsid w:val="005B79FE"/>
    <w:rsid w:val="005C065B"/>
    <w:rsid w:val="005C0D9A"/>
    <w:rsid w:val="005C1B49"/>
    <w:rsid w:val="005C25A5"/>
    <w:rsid w:val="005C2E93"/>
    <w:rsid w:val="005C2FFF"/>
    <w:rsid w:val="005C3C96"/>
    <w:rsid w:val="005C463F"/>
    <w:rsid w:val="005C473A"/>
    <w:rsid w:val="005C4BE4"/>
    <w:rsid w:val="005C63EF"/>
    <w:rsid w:val="005C7636"/>
    <w:rsid w:val="005C79D5"/>
    <w:rsid w:val="005D01AD"/>
    <w:rsid w:val="005D1911"/>
    <w:rsid w:val="005D3011"/>
    <w:rsid w:val="005D37A5"/>
    <w:rsid w:val="005D3E8F"/>
    <w:rsid w:val="005D413E"/>
    <w:rsid w:val="005D460F"/>
    <w:rsid w:val="005D4876"/>
    <w:rsid w:val="005D48BE"/>
    <w:rsid w:val="005D5B69"/>
    <w:rsid w:val="005D5BE6"/>
    <w:rsid w:val="005D5E18"/>
    <w:rsid w:val="005D668D"/>
    <w:rsid w:val="005D6C43"/>
    <w:rsid w:val="005D6F46"/>
    <w:rsid w:val="005D77E1"/>
    <w:rsid w:val="005E0BF4"/>
    <w:rsid w:val="005E0EB1"/>
    <w:rsid w:val="005E2F73"/>
    <w:rsid w:val="005E33AA"/>
    <w:rsid w:val="005E5B08"/>
    <w:rsid w:val="005E5FEF"/>
    <w:rsid w:val="005E7360"/>
    <w:rsid w:val="005F28B5"/>
    <w:rsid w:val="005F3BC2"/>
    <w:rsid w:val="005F3EDC"/>
    <w:rsid w:val="005F42D5"/>
    <w:rsid w:val="005F4AD7"/>
    <w:rsid w:val="005F4CD8"/>
    <w:rsid w:val="005F5426"/>
    <w:rsid w:val="005F559B"/>
    <w:rsid w:val="005F55A1"/>
    <w:rsid w:val="005F5F08"/>
    <w:rsid w:val="005F61B0"/>
    <w:rsid w:val="005F76CB"/>
    <w:rsid w:val="00600546"/>
    <w:rsid w:val="0060094F"/>
    <w:rsid w:val="00600D73"/>
    <w:rsid w:val="0060197D"/>
    <w:rsid w:val="00602E7E"/>
    <w:rsid w:val="00604805"/>
    <w:rsid w:val="00604865"/>
    <w:rsid w:val="00605022"/>
    <w:rsid w:val="00605581"/>
    <w:rsid w:val="006073F7"/>
    <w:rsid w:val="00607A7E"/>
    <w:rsid w:val="00607AAE"/>
    <w:rsid w:val="00610FEF"/>
    <w:rsid w:val="006110A1"/>
    <w:rsid w:val="00611147"/>
    <w:rsid w:val="00611BA6"/>
    <w:rsid w:val="00611C38"/>
    <w:rsid w:val="006140A0"/>
    <w:rsid w:val="00614B9B"/>
    <w:rsid w:val="006170CF"/>
    <w:rsid w:val="0061765F"/>
    <w:rsid w:val="00620385"/>
    <w:rsid w:val="00620E4B"/>
    <w:rsid w:val="00620E9C"/>
    <w:rsid w:val="00621816"/>
    <w:rsid w:val="00621A3A"/>
    <w:rsid w:val="00622667"/>
    <w:rsid w:val="006232B7"/>
    <w:rsid w:val="00623594"/>
    <w:rsid w:val="00623B99"/>
    <w:rsid w:val="006240B0"/>
    <w:rsid w:val="0062432B"/>
    <w:rsid w:val="0062464F"/>
    <w:rsid w:val="006250D1"/>
    <w:rsid w:val="006254A8"/>
    <w:rsid w:val="00626E8A"/>
    <w:rsid w:val="00632AAA"/>
    <w:rsid w:val="006330D2"/>
    <w:rsid w:val="00633567"/>
    <w:rsid w:val="006337DB"/>
    <w:rsid w:val="00633ADD"/>
    <w:rsid w:val="006348BC"/>
    <w:rsid w:val="00635772"/>
    <w:rsid w:val="00635A32"/>
    <w:rsid w:val="00637A5A"/>
    <w:rsid w:val="006422FE"/>
    <w:rsid w:val="00643A35"/>
    <w:rsid w:val="00644CA8"/>
    <w:rsid w:val="00645E10"/>
    <w:rsid w:val="00646D1A"/>
    <w:rsid w:val="006472D2"/>
    <w:rsid w:val="006479DD"/>
    <w:rsid w:val="00647AAF"/>
    <w:rsid w:val="00651603"/>
    <w:rsid w:val="00651B74"/>
    <w:rsid w:val="006528C5"/>
    <w:rsid w:val="006574A6"/>
    <w:rsid w:val="006607C3"/>
    <w:rsid w:val="00661298"/>
    <w:rsid w:val="0066138E"/>
    <w:rsid w:val="0066269B"/>
    <w:rsid w:val="006648EB"/>
    <w:rsid w:val="00664CAC"/>
    <w:rsid w:val="00664E0D"/>
    <w:rsid w:val="00666BB5"/>
    <w:rsid w:val="00667701"/>
    <w:rsid w:val="0067052C"/>
    <w:rsid w:val="00670B04"/>
    <w:rsid w:val="006710B8"/>
    <w:rsid w:val="0067155D"/>
    <w:rsid w:val="00672C34"/>
    <w:rsid w:val="006752D0"/>
    <w:rsid w:val="00677453"/>
    <w:rsid w:val="00677A79"/>
    <w:rsid w:val="0068130D"/>
    <w:rsid w:val="00681C4A"/>
    <w:rsid w:val="0068381F"/>
    <w:rsid w:val="00683BBA"/>
    <w:rsid w:val="00684C3D"/>
    <w:rsid w:val="00685E6C"/>
    <w:rsid w:val="00686DB6"/>
    <w:rsid w:val="0068773E"/>
    <w:rsid w:val="00687A27"/>
    <w:rsid w:val="00687AFC"/>
    <w:rsid w:val="00694358"/>
    <w:rsid w:val="00694D57"/>
    <w:rsid w:val="00695817"/>
    <w:rsid w:val="006962E5"/>
    <w:rsid w:val="00697597"/>
    <w:rsid w:val="006A1DB1"/>
    <w:rsid w:val="006A3C46"/>
    <w:rsid w:val="006A3CF1"/>
    <w:rsid w:val="006A525F"/>
    <w:rsid w:val="006A5BE1"/>
    <w:rsid w:val="006A6EE9"/>
    <w:rsid w:val="006A7709"/>
    <w:rsid w:val="006B0C92"/>
    <w:rsid w:val="006B1F24"/>
    <w:rsid w:val="006B27BA"/>
    <w:rsid w:val="006B5EB5"/>
    <w:rsid w:val="006B70B1"/>
    <w:rsid w:val="006B7A14"/>
    <w:rsid w:val="006B7BC5"/>
    <w:rsid w:val="006C1360"/>
    <w:rsid w:val="006C2517"/>
    <w:rsid w:val="006C2AA7"/>
    <w:rsid w:val="006C4C28"/>
    <w:rsid w:val="006C5BB5"/>
    <w:rsid w:val="006C63BC"/>
    <w:rsid w:val="006C6F6A"/>
    <w:rsid w:val="006D024E"/>
    <w:rsid w:val="006D0480"/>
    <w:rsid w:val="006D0920"/>
    <w:rsid w:val="006D1352"/>
    <w:rsid w:val="006D2F77"/>
    <w:rsid w:val="006D3C30"/>
    <w:rsid w:val="006D4B92"/>
    <w:rsid w:val="006D56F7"/>
    <w:rsid w:val="006D5873"/>
    <w:rsid w:val="006D75BB"/>
    <w:rsid w:val="006E0303"/>
    <w:rsid w:val="006E1167"/>
    <w:rsid w:val="006E2601"/>
    <w:rsid w:val="006E27D7"/>
    <w:rsid w:val="006E29CE"/>
    <w:rsid w:val="006E2ED2"/>
    <w:rsid w:val="006E47A1"/>
    <w:rsid w:val="006E61F7"/>
    <w:rsid w:val="006E6320"/>
    <w:rsid w:val="006E73FB"/>
    <w:rsid w:val="006F1F34"/>
    <w:rsid w:val="006F1FBA"/>
    <w:rsid w:val="006F267F"/>
    <w:rsid w:val="006F2DD8"/>
    <w:rsid w:val="006F3051"/>
    <w:rsid w:val="006F3F8D"/>
    <w:rsid w:val="006F41B4"/>
    <w:rsid w:val="006F44D6"/>
    <w:rsid w:val="006F47F5"/>
    <w:rsid w:val="006F4A54"/>
    <w:rsid w:val="006F4FF6"/>
    <w:rsid w:val="006F5F50"/>
    <w:rsid w:val="006F6AF6"/>
    <w:rsid w:val="006F6B85"/>
    <w:rsid w:val="006F6D71"/>
    <w:rsid w:val="006F72BC"/>
    <w:rsid w:val="007021A8"/>
    <w:rsid w:val="007047FF"/>
    <w:rsid w:val="00704D8B"/>
    <w:rsid w:val="00704E5C"/>
    <w:rsid w:val="0070594E"/>
    <w:rsid w:val="0070756E"/>
    <w:rsid w:val="00707E02"/>
    <w:rsid w:val="007102DC"/>
    <w:rsid w:val="0071099C"/>
    <w:rsid w:val="00710B7E"/>
    <w:rsid w:val="0071218D"/>
    <w:rsid w:val="007129BE"/>
    <w:rsid w:val="007136D7"/>
    <w:rsid w:val="00715588"/>
    <w:rsid w:val="00715878"/>
    <w:rsid w:val="00717073"/>
    <w:rsid w:val="007205FB"/>
    <w:rsid w:val="0072062D"/>
    <w:rsid w:val="007215BB"/>
    <w:rsid w:val="00721A98"/>
    <w:rsid w:val="00721B48"/>
    <w:rsid w:val="007236D8"/>
    <w:rsid w:val="0072490F"/>
    <w:rsid w:val="00724C68"/>
    <w:rsid w:val="0072700D"/>
    <w:rsid w:val="00727948"/>
    <w:rsid w:val="007279B8"/>
    <w:rsid w:val="00730B4D"/>
    <w:rsid w:val="007321E9"/>
    <w:rsid w:val="00734744"/>
    <w:rsid w:val="00734762"/>
    <w:rsid w:val="00735F3E"/>
    <w:rsid w:val="00736E51"/>
    <w:rsid w:val="00737775"/>
    <w:rsid w:val="007405DD"/>
    <w:rsid w:val="007412FD"/>
    <w:rsid w:val="0074149C"/>
    <w:rsid w:val="00741544"/>
    <w:rsid w:val="00742BB6"/>
    <w:rsid w:val="00742DEE"/>
    <w:rsid w:val="00742F1C"/>
    <w:rsid w:val="0074314A"/>
    <w:rsid w:val="0074425D"/>
    <w:rsid w:val="00745EDA"/>
    <w:rsid w:val="007461D4"/>
    <w:rsid w:val="00746519"/>
    <w:rsid w:val="00746F32"/>
    <w:rsid w:val="00747CF9"/>
    <w:rsid w:val="007504B4"/>
    <w:rsid w:val="00750B1A"/>
    <w:rsid w:val="00750C66"/>
    <w:rsid w:val="0075147F"/>
    <w:rsid w:val="00751C9F"/>
    <w:rsid w:val="0075220D"/>
    <w:rsid w:val="0075301B"/>
    <w:rsid w:val="00754DB8"/>
    <w:rsid w:val="00754E3B"/>
    <w:rsid w:val="00756664"/>
    <w:rsid w:val="00756AAF"/>
    <w:rsid w:val="00756C8B"/>
    <w:rsid w:val="007572CB"/>
    <w:rsid w:val="00760480"/>
    <w:rsid w:val="00761B38"/>
    <w:rsid w:val="00764A99"/>
    <w:rsid w:val="007678BD"/>
    <w:rsid w:val="00770244"/>
    <w:rsid w:val="00770342"/>
    <w:rsid w:val="00770BF6"/>
    <w:rsid w:val="00770CA3"/>
    <w:rsid w:val="007720A4"/>
    <w:rsid w:val="007724A6"/>
    <w:rsid w:val="0077352E"/>
    <w:rsid w:val="00774570"/>
    <w:rsid w:val="007748FA"/>
    <w:rsid w:val="007753BE"/>
    <w:rsid w:val="007769EB"/>
    <w:rsid w:val="00780165"/>
    <w:rsid w:val="007860E7"/>
    <w:rsid w:val="007878F6"/>
    <w:rsid w:val="00791289"/>
    <w:rsid w:val="00791EDC"/>
    <w:rsid w:val="0079353D"/>
    <w:rsid w:val="00795129"/>
    <w:rsid w:val="007A094D"/>
    <w:rsid w:val="007A0A5B"/>
    <w:rsid w:val="007A1A07"/>
    <w:rsid w:val="007A1D1B"/>
    <w:rsid w:val="007A1FE0"/>
    <w:rsid w:val="007A234B"/>
    <w:rsid w:val="007A3DD6"/>
    <w:rsid w:val="007A6389"/>
    <w:rsid w:val="007A68B2"/>
    <w:rsid w:val="007B0E4B"/>
    <w:rsid w:val="007B175D"/>
    <w:rsid w:val="007B17D9"/>
    <w:rsid w:val="007B1C5B"/>
    <w:rsid w:val="007B21E3"/>
    <w:rsid w:val="007B2BF0"/>
    <w:rsid w:val="007B3D1B"/>
    <w:rsid w:val="007B4753"/>
    <w:rsid w:val="007B4B1A"/>
    <w:rsid w:val="007B4C0F"/>
    <w:rsid w:val="007B5A85"/>
    <w:rsid w:val="007C1491"/>
    <w:rsid w:val="007C14E2"/>
    <w:rsid w:val="007C1C2E"/>
    <w:rsid w:val="007C2036"/>
    <w:rsid w:val="007C2361"/>
    <w:rsid w:val="007C310E"/>
    <w:rsid w:val="007C3323"/>
    <w:rsid w:val="007C3F94"/>
    <w:rsid w:val="007C4020"/>
    <w:rsid w:val="007C4882"/>
    <w:rsid w:val="007C58BF"/>
    <w:rsid w:val="007C6756"/>
    <w:rsid w:val="007C7327"/>
    <w:rsid w:val="007D180D"/>
    <w:rsid w:val="007D22FA"/>
    <w:rsid w:val="007D2C36"/>
    <w:rsid w:val="007D2CBC"/>
    <w:rsid w:val="007D2CF2"/>
    <w:rsid w:val="007D2D9D"/>
    <w:rsid w:val="007D38C4"/>
    <w:rsid w:val="007D3A77"/>
    <w:rsid w:val="007D56F2"/>
    <w:rsid w:val="007D617B"/>
    <w:rsid w:val="007D68E4"/>
    <w:rsid w:val="007D6DBC"/>
    <w:rsid w:val="007D72C9"/>
    <w:rsid w:val="007D7974"/>
    <w:rsid w:val="007E054B"/>
    <w:rsid w:val="007E06F4"/>
    <w:rsid w:val="007E0D89"/>
    <w:rsid w:val="007E116D"/>
    <w:rsid w:val="007E1438"/>
    <w:rsid w:val="007E242C"/>
    <w:rsid w:val="007E2BC0"/>
    <w:rsid w:val="007E3074"/>
    <w:rsid w:val="007E3808"/>
    <w:rsid w:val="007E3D66"/>
    <w:rsid w:val="007E48AD"/>
    <w:rsid w:val="007E5322"/>
    <w:rsid w:val="007E5F9D"/>
    <w:rsid w:val="007E66AC"/>
    <w:rsid w:val="007E705D"/>
    <w:rsid w:val="007E7AD2"/>
    <w:rsid w:val="007F0BCD"/>
    <w:rsid w:val="007F0C0A"/>
    <w:rsid w:val="007F1694"/>
    <w:rsid w:val="007F1FE0"/>
    <w:rsid w:val="007F3370"/>
    <w:rsid w:val="007F4AB8"/>
    <w:rsid w:val="007F517F"/>
    <w:rsid w:val="007F5817"/>
    <w:rsid w:val="007F5A22"/>
    <w:rsid w:val="00800F40"/>
    <w:rsid w:val="00803002"/>
    <w:rsid w:val="008032D1"/>
    <w:rsid w:val="00803F65"/>
    <w:rsid w:val="00804DAE"/>
    <w:rsid w:val="0080553B"/>
    <w:rsid w:val="00805CA2"/>
    <w:rsid w:val="00807602"/>
    <w:rsid w:val="00807B27"/>
    <w:rsid w:val="00807B35"/>
    <w:rsid w:val="008102F2"/>
    <w:rsid w:val="00810E74"/>
    <w:rsid w:val="00810F53"/>
    <w:rsid w:val="00810FAA"/>
    <w:rsid w:val="008127DF"/>
    <w:rsid w:val="00813199"/>
    <w:rsid w:val="00814657"/>
    <w:rsid w:val="00815192"/>
    <w:rsid w:val="00815655"/>
    <w:rsid w:val="008168C5"/>
    <w:rsid w:val="00816F78"/>
    <w:rsid w:val="00817B7F"/>
    <w:rsid w:val="0082007E"/>
    <w:rsid w:val="008208B7"/>
    <w:rsid w:val="008211CD"/>
    <w:rsid w:val="0082294D"/>
    <w:rsid w:val="00822FAD"/>
    <w:rsid w:val="00823B09"/>
    <w:rsid w:val="00823B8C"/>
    <w:rsid w:val="00824D16"/>
    <w:rsid w:val="008253DF"/>
    <w:rsid w:val="00826A16"/>
    <w:rsid w:val="0082714E"/>
    <w:rsid w:val="0083005E"/>
    <w:rsid w:val="0083052F"/>
    <w:rsid w:val="008314DB"/>
    <w:rsid w:val="008321FE"/>
    <w:rsid w:val="00832883"/>
    <w:rsid w:val="00833CB8"/>
    <w:rsid w:val="00834531"/>
    <w:rsid w:val="00835B7E"/>
    <w:rsid w:val="00835F4C"/>
    <w:rsid w:val="00840B3A"/>
    <w:rsid w:val="00841173"/>
    <w:rsid w:val="008414A7"/>
    <w:rsid w:val="00843653"/>
    <w:rsid w:val="00844479"/>
    <w:rsid w:val="0084522A"/>
    <w:rsid w:val="00845D75"/>
    <w:rsid w:val="008468DC"/>
    <w:rsid w:val="008470B8"/>
    <w:rsid w:val="0084778F"/>
    <w:rsid w:val="00847A80"/>
    <w:rsid w:val="008501D0"/>
    <w:rsid w:val="008507FD"/>
    <w:rsid w:val="00850A44"/>
    <w:rsid w:val="00850A83"/>
    <w:rsid w:val="0085226F"/>
    <w:rsid w:val="008527A3"/>
    <w:rsid w:val="00852867"/>
    <w:rsid w:val="00853432"/>
    <w:rsid w:val="00853566"/>
    <w:rsid w:val="008547C4"/>
    <w:rsid w:val="00854B4D"/>
    <w:rsid w:val="008559D7"/>
    <w:rsid w:val="00855D00"/>
    <w:rsid w:val="00862685"/>
    <w:rsid w:val="008638D3"/>
    <w:rsid w:val="008644C3"/>
    <w:rsid w:val="00865251"/>
    <w:rsid w:val="00865379"/>
    <w:rsid w:val="00865818"/>
    <w:rsid w:val="00865A2E"/>
    <w:rsid w:val="00865D5B"/>
    <w:rsid w:val="00865D92"/>
    <w:rsid w:val="00867135"/>
    <w:rsid w:val="00870EFB"/>
    <w:rsid w:val="00871674"/>
    <w:rsid w:val="008723B8"/>
    <w:rsid w:val="008738A0"/>
    <w:rsid w:val="00874376"/>
    <w:rsid w:val="0087523D"/>
    <w:rsid w:val="00876853"/>
    <w:rsid w:val="00876CC0"/>
    <w:rsid w:val="00881971"/>
    <w:rsid w:val="00881D76"/>
    <w:rsid w:val="008822DD"/>
    <w:rsid w:val="00882D67"/>
    <w:rsid w:val="00883057"/>
    <w:rsid w:val="00885224"/>
    <w:rsid w:val="008856B9"/>
    <w:rsid w:val="00886413"/>
    <w:rsid w:val="0088685A"/>
    <w:rsid w:val="008900C0"/>
    <w:rsid w:val="00890A66"/>
    <w:rsid w:val="008912C7"/>
    <w:rsid w:val="00892E7E"/>
    <w:rsid w:val="008931E3"/>
    <w:rsid w:val="0089386C"/>
    <w:rsid w:val="00893E1A"/>
    <w:rsid w:val="008942D2"/>
    <w:rsid w:val="00894BF1"/>
    <w:rsid w:val="00894E7A"/>
    <w:rsid w:val="0089587B"/>
    <w:rsid w:val="00896239"/>
    <w:rsid w:val="00896C5F"/>
    <w:rsid w:val="008A00F7"/>
    <w:rsid w:val="008A078E"/>
    <w:rsid w:val="008A223A"/>
    <w:rsid w:val="008A272D"/>
    <w:rsid w:val="008A2CC1"/>
    <w:rsid w:val="008A3F43"/>
    <w:rsid w:val="008A5F87"/>
    <w:rsid w:val="008A6595"/>
    <w:rsid w:val="008A79A2"/>
    <w:rsid w:val="008B0C29"/>
    <w:rsid w:val="008B18D4"/>
    <w:rsid w:val="008B2F3D"/>
    <w:rsid w:val="008B3E68"/>
    <w:rsid w:val="008B4FB7"/>
    <w:rsid w:val="008B671F"/>
    <w:rsid w:val="008B6FA4"/>
    <w:rsid w:val="008B7FDF"/>
    <w:rsid w:val="008C10E9"/>
    <w:rsid w:val="008C124F"/>
    <w:rsid w:val="008C3A21"/>
    <w:rsid w:val="008C4834"/>
    <w:rsid w:val="008C6BF2"/>
    <w:rsid w:val="008D0451"/>
    <w:rsid w:val="008D10E1"/>
    <w:rsid w:val="008D1407"/>
    <w:rsid w:val="008D1750"/>
    <w:rsid w:val="008D1A67"/>
    <w:rsid w:val="008D2E11"/>
    <w:rsid w:val="008D3140"/>
    <w:rsid w:val="008D3727"/>
    <w:rsid w:val="008D3E35"/>
    <w:rsid w:val="008D52F8"/>
    <w:rsid w:val="008D709F"/>
    <w:rsid w:val="008E0272"/>
    <w:rsid w:val="008E070A"/>
    <w:rsid w:val="008E117D"/>
    <w:rsid w:val="008E14D6"/>
    <w:rsid w:val="008E15EB"/>
    <w:rsid w:val="008E2E1A"/>
    <w:rsid w:val="008E3074"/>
    <w:rsid w:val="008E37C6"/>
    <w:rsid w:val="008E461C"/>
    <w:rsid w:val="008E4975"/>
    <w:rsid w:val="008E518F"/>
    <w:rsid w:val="008E5E34"/>
    <w:rsid w:val="008E65D0"/>
    <w:rsid w:val="008F1800"/>
    <w:rsid w:val="008F2E3D"/>
    <w:rsid w:val="008F2F89"/>
    <w:rsid w:val="008F2FB2"/>
    <w:rsid w:val="008F3B6F"/>
    <w:rsid w:val="008F3FA3"/>
    <w:rsid w:val="008F4469"/>
    <w:rsid w:val="008F4966"/>
    <w:rsid w:val="008F4E77"/>
    <w:rsid w:val="008F51EF"/>
    <w:rsid w:val="008F544F"/>
    <w:rsid w:val="008F5978"/>
    <w:rsid w:val="008F703E"/>
    <w:rsid w:val="008F7403"/>
    <w:rsid w:val="008F7D1D"/>
    <w:rsid w:val="008F7E2B"/>
    <w:rsid w:val="009017F2"/>
    <w:rsid w:val="00902EF6"/>
    <w:rsid w:val="00903654"/>
    <w:rsid w:val="00903CBA"/>
    <w:rsid w:val="0090614D"/>
    <w:rsid w:val="00910755"/>
    <w:rsid w:val="00910DC5"/>
    <w:rsid w:val="00910E58"/>
    <w:rsid w:val="00911013"/>
    <w:rsid w:val="00911702"/>
    <w:rsid w:val="00911F54"/>
    <w:rsid w:val="00913980"/>
    <w:rsid w:val="0091407E"/>
    <w:rsid w:val="009146BB"/>
    <w:rsid w:val="009153DC"/>
    <w:rsid w:val="00915AE7"/>
    <w:rsid w:val="00915E64"/>
    <w:rsid w:val="0091773F"/>
    <w:rsid w:val="00917780"/>
    <w:rsid w:val="00920847"/>
    <w:rsid w:val="00920D30"/>
    <w:rsid w:val="00921183"/>
    <w:rsid w:val="009217FC"/>
    <w:rsid w:val="00921892"/>
    <w:rsid w:val="00923844"/>
    <w:rsid w:val="00924CBC"/>
    <w:rsid w:val="00924EE0"/>
    <w:rsid w:val="00924FFC"/>
    <w:rsid w:val="009256A6"/>
    <w:rsid w:val="00926896"/>
    <w:rsid w:val="009268AD"/>
    <w:rsid w:val="00926CAE"/>
    <w:rsid w:val="00926E7A"/>
    <w:rsid w:val="00927332"/>
    <w:rsid w:val="009274BE"/>
    <w:rsid w:val="00927783"/>
    <w:rsid w:val="00927905"/>
    <w:rsid w:val="009340B8"/>
    <w:rsid w:val="00936E28"/>
    <w:rsid w:val="00940CAB"/>
    <w:rsid w:val="00941393"/>
    <w:rsid w:val="009414B8"/>
    <w:rsid w:val="0094460C"/>
    <w:rsid w:val="0094552C"/>
    <w:rsid w:val="009459ED"/>
    <w:rsid w:val="0094605F"/>
    <w:rsid w:val="009474DF"/>
    <w:rsid w:val="00947C61"/>
    <w:rsid w:val="00950667"/>
    <w:rsid w:val="00951B23"/>
    <w:rsid w:val="00953B3A"/>
    <w:rsid w:val="00954365"/>
    <w:rsid w:val="009544D5"/>
    <w:rsid w:val="0095493D"/>
    <w:rsid w:val="00954BBC"/>
    <w:rsid w:val="00954DE3"/>
    <w:rsid w:val="009550D5"/>
    <w:rsid w:val="00955EC4"/>
    <w:rsid w:val="00957235"/>
    <w:rsid w:val="00957B25"/>
    <w:rsid w:val="00961C47"/>
    <w:rsid w:val="009628E8"/>
    <w:rsid w:val="009643E5"/>
    <w:rsid w:val="009644AE"/>
    <w:rsid w:val="00966182"/>
    <w:rsid w:val="009662D9"/>
    <w:rsid w:val="009667C3"/>
    <w:rsid w:val="00966BF9"/>
    <w:rsid w:val="00970513"/>
    <w:rsid w:val="00970F83"/>
    <w:rsid w:val="009720C7"/>
    <w:rsid w:val="009720E7"/>
    <w:rsid w:val="009724C3"/>
    <w:rsid w:val="00972BDE"/>
    <w:rsid w:val="009749D1"/>
    <w:rsid w:val="00974A9F"/>
    <w:rsid w:val="00974F6C"/>
    <w:rsid w:val="009759B2"/>
    <w:rsid w:val="00976E7D"/>
    <w:rsid w:val="00980340"/>
    <w:rsid w:val="00981414"/>
    <w:rsid w:val="00981E3A"/>
    <w:rsid w:val="0098207E"/>
    <w:rsid w:val="00983653"/>
    <w:rsid w:val="0098594A"/>
    <w:rsid w:val="00986178"/>
    <w:rsid w:val="00986D3D"/>
    <w:rsid w:val="00986FE3"/>
    <w:rsid w:val="00990300"/>
    <w:rsid w:val="0099042E"/>
    <w:rsid w:val="00990698"/>
    <w:rsid w:val="009907A9"/>
    <w:rsid w:val="00990F8F"/>
    <w:rsid w:val="0099320E"/>
    <w:rsid w:val="009944ED"/>
    <w:rsid w:val="00996985"/>
    <w:rsid w:val="009970E9"/>
    <w:rsid w:val="009A0D96"/>
    <w:rsid w:val="009A36F1"/>
    <w:rsid w:val="009A38E8"/>
    <w:rsid w:val="009A45AA"/>
    <w:rsid w:val="009A5C3D"/>
    <w:rsid w:val="009A72AB"/>
    <w:rsid w:val="009A7E6C"/>
    <w:rsid w:val="009B2996"/>
    <w:rsid w:val="009B29ED"/>
    <w:rsid w:val="009B3358"/>
    <w:rsid w:val="009B3ED8"/>
    <w:rsid w:val="009B40A0"/>
    <w:rsid w:val="009B4E73"/>
    <w:rsid w:val="009B5531"/>
    <w:rsid w:val="009B5954"/>
    <w:rsid w:val="009B5F6B"/>
    <w:rsid w:val="009B7AB5"/>
    <w:rsid w:val="009C0636"/>
    <w:rsid w:val="009C1249"/>
    <w:rsid w:val="009C4176"/>
    <w:rsid w:val="009C665A"/>
    <w:rsid w:val="009C735A"/>
    <w:rsid w:val="009D093C"/>
    <w:rsid w:val="009D0942"/>
    <w:rsid w:val="009D1B8D"/>
    <w:rsid w:val="009D2898"/>
    <w:rsid w:val="009D49A2"/>
    <w:rsid w:val="009D4FC8"/>
    <w:rsid w:val="009D61DF"/>
    <w:rsid w:val="009D6864"/>
    <w:rsid w:val="009D6978"/>
    <w:rsid w:val="009D7333"/>
    <w:rsid w:val="009D7AD3"/>
    <w:rsid w:val="009E0304"/>
    <w:rsid w:val="009E0567"/>
    <w:rsid w:val="009E080D"/>
    <w:rsid w:val="009E0D72"/>
    <w:rsid w:val="009E1E1F"/>
    <w:rsid w:val="009E1EB7"/>
    <w:rsid w:val="009E59BB"/>
    <w:rsid w:val="009E684B"/>
    <w:rsid w:val="009E685A"/>
    <w:rsid w:val="009E6C51"/>
    <w:rsid w:val="009E7FB2"/>
    <w:rsid w:val="009F0087"/>
    <w:rsid w:val="009F04D9"/>
    <w:rsid w:val="009F31D4"/>
    <w:rsid w:val="009F3851"/>
    <w:rsid w:val="009F436E"/>
    <w:rsid w:val="009F6AB6"/>
    <w:rsid w:val="009F7ADE"/>
    <w:rsid w:val="00A01407"/>
    <w:rsid w:val="00A017EB"/>
    <w:rsid w:val="00A01E16"/>
    <w:rsid w:val="00A026B0"/>
    <w:rsid w:val="00A0293D"/>
    <w:rsid w:val="00A02B9A"/>
    <w:rsid w:val="00A03142"/>
    <w:rsid w:val="00A0389E"/>
    <w:rsid w:val="00A04775"/>
    <w:rsid w:val="00A05D70"/>
    <w:rsid w:val="00A07B4A"/>
    <w:rsid w:val="00A1034C"/>
    <w:rsid w:val="00A10CAE"/>
    <w:rsid w:val="00A114F5"/>
    <w:rsid w:val="00A117F0"/>
    <w:rsid w:val="00A1227F"/>
    <w:rsid w:val="00A142FF"/>
    <w:rsid w:val="00A14B2E"/>
    <w:rsid w:val="00A154C6"/>
    <w:rsid w:val="00A15721"/>
    <w:rsid w:val="00A1766B"/>
    <w:rsid w:val="00A210D9"/>
    <w:rsid w:val="00A21433"/>
    <w:rsid w:val="00A21954"/>
    <w:rsid w:val="00A221EE"/>
    <w:rsid w:val="00A224E5"/>
    <w:rsid w:val="00A22A8D"/>
    <w:rsid w:val="00A22A9D"/>
    <w:rsid w:val="00A22D13"/>
    <w:rsid w:val="00A232C3"/>
    <w:rsid w:val="00A23674"/>
    <w:rsid w:val="00A24B50"/>
    <w:rsid w:val="00A260E3"/>
    <w:rsid w:val="00A26311"/>
    <w:rsid w:val="00A26615"/>
    <w:rsid w:val="00A26C20"/>
    <w:rsid w:val="00A27B7B"/>
    <w:rsid w:val="00A3280D"/>
    <w:rsid w:val="00A32F8E"/>
    <w:rsid w:val="00A33319"/>
    <w:rsid w:val="00A34493"/>
    <w:rsid w:val="00A34E8D"/>
    <w:rsid w:val="00A3551B"/>
    <w:rsid w:val="00A357C5"/>
    <w:rsid w:val="00A3689D"/>
    <w:rsid w:val="00A373C6"/>
    <w:rsid w:val="00A37F1F"/>
    <w:rsid w:val="00A40C65"/>
    <w:rsid w:val="00A40CFB"/>
    <w:rsid w:val="00A41310"/>
    <w:rsid w:val="00A4141A"/>
    <w:rsid w:val="00A4260C"/>
    <w:rsid w:val="00A4272C"/>
    <w:rsid w:val="00A42FB7"/>
    <w:rsid w:val="00A43BE8"/>
    <w:rsid w:val="00A441D5"/>
    <w:rsid w:val="00A44401"/>
    <w:rsid w:val="00A44D8B"/>
    <w:rsid w:val="00A460E7"/>
    <w:rsid w:val="00A466F2"/>
    <w:rsid w:val="00A46980"/>
    <w:rsid w:val="00A46BD8"/>
    <w:rsid w:val="00A46EC9"/>
    <w:rsid w:val="00A4752A"/>
    <w:rsid w:val="00A5066B"/>
    <w:rsid w:val="00A50C7A"/>
    <w:rsid w:val="00A522E5"/>
    <w:rsid w:val="00A52A94"/>
    <w:rsid w:val="00A5459E"/>
    <w:rsid w:val="00A55EA8"/>
    <w:rsid w:val="00A574FC"/>
    <w:rsid w:val="00A60CF2"/>
    <w:rsid w:val="00A61178"/>
    <w:rsid w:val="00A614A3"/>
    <w:rsid w:val="00A61E3D"/>
    <w:rsid w:val="00A61F96"/>
    <w:rsid w:val="00A634A4"/>
    <w:rsid w:val="00A654B4"/>
    <w:rsid w:val="00A65803"/>
    <w:rsid w:val="00A65CE0"/>
    <w:rsid w:val="00A7036F"/>
    <w:rsid w:val="00A7064E"/>
    <w:rsid w:val="00A70944"/>
    <w:rsid w:val="00A70EF2"/>
    <w:rsid w:val="00A71619"/>
    <w:rsid w:val="00A7235A"/>
    <w:rsid w:val="00A72B17"/>
    <w:rsid w:val="00A734C1"/>
    <w:rsid w:val="00A76179"/>
    <w:rsid w:val="00A77827"/>
    <w:rsid w:val="00A77E46"/>
    <w:rsid w:val="00A80864"/>
    <w:rsid w:val="00A811E3"/>
    <w:rsid w:val="00A81764"/>
    <w:rsid w:val="00A8309C"/>
    <w:rsid w:val="00A83613"/>
    <w:rsid w:val="00A8381B"/>
    <w:rsid w:val="00A846D0"/>
    <w:rsid w:val="00A85167"/>
    <w:rsid w:val="00A85981"/>
    <w:rsid w:val="00A85A0E"/>
    <w:rsid w:val="00A8646B"/>
    <w:rsid w:val="00A8777C"/>
    <w:rsid w:val="00A90C2B"/>
    <w:rsid w:val="00A90ED0"/>
    <w:rsid w:val="00A9124D"/>
    <w:rsid w:val="00A91593"/>
    <w:rsid w:val="00A91932"/>
    <w:rsid w:val="00A91A0F"/>
    <w:rsid w:val="00A91ABF"/>
    <w:rsid w:val="00A92D34"/>
    <w:rsid w:val="00A92F45"/>
    <w:rsid w:val="00A92FD6"/>
    <w:rsid w:val="00A9375F"/>
    <w:rsid w:val="00A9516F"/>
    <w:rsid w:val="00A95387"/>
    <w:rsid w:val="00A96A03"/>
    <w:rsid w:val="00AA102E"/>
    <w:rsid w:val="00AA14AD"/>
    <w:rsid w:val="00AA19CC"/>
    <w:rsid w:val="00AA2012"/>
    <w:rsid w:val="00AA22CD"/>
    <w:rsid w:val="00AA3390"/>
    <w:rsid w:val="00AA4368"/>
    <w:rsid w:val="00AA57E0"/>
    <w:rsid w:val="00AA64DF"/>
    <w:rsid w:val="00AA6851"/>
    <w:rsid w:val="00AA71F3"/>
    <w:rsid w:val="00AA7766"/>
    <w:rsid w:val="00AB25C5"/>
    <w:rsid w:val="00AB2D8B"/>
    <w:rsid w:val="00AB555C"/>
    <w:rsid w:val="00AB7291"/>
    <w:rsid w:val="00AB73E2"/>
    <w:rsid w:val="00AB7F66"/>
    <w:rsid w:val="00AC0F67"/>
    <w:rsid w:val="00AC1E27"/>
    <w:rsid w:val="00AC22D2"/>
    <w:rsid w:val="00AC2DFB"/>
    <w:rsid w:val="00AC3A02"/>
    <w:rsid w:val="00AC3A11"/>
    <w:rsid w:val="00AC3AFF"/>
    <w:rsid w:val="00AC5D8B"/>
    <w:rsid w:val="00AC7F54"/>
    <w:rsid w:val="00AC7FE0"/>
    <w:rsid w:val="00AD012A"/>
    <w:rsid w:val="00AD0FAA"/>
    <w:rsid w:val="00AD1885"/>
    <w:rsid w:val="00AD2A25"/>
    <w:rsid w:val="00AD42B2"/>
    <w:rsid w:val="00AD5249"/>
    <w:rsid w:val="00AD54B7"/>
    <w:rsid w:val="00AD625A"/>
    <w:rsid w:val="00AD6974"/>
    <w:rsid w:val="00AE123F"/>
    <w:rsid w:val="00AE16EF"/>
    <w:rsid w:val="00AE2073"/>
    <w:rsid w:val="00AE2D77"/>
    <w:rsid w:val="00AE3230"/>
    <w:rsid w:val="00AE334A"/>
    <w:rsid w:val="00AE3548"/>
    <w:rsid w:val="00AE50F6"/>
    <w:rsid w:val="00AE52EC"/>
    <w:rsid w:val="00AE77F3"/>
    <w:rsid w:val="00AE7ABC"/>
    <w:rsid w:val="00AF00BB"/>
    <w:rsid w:val="00AF03B1"/>
    <w:rsid w:val="00AF1C9F"/>
    <w:rsid w:val="00AF4D14"/>
    <w:rsid w:val="00AF5734"/>
    <w:rsid w:val="00AF6526"/>
    <w:rsid w:val="00AF66D1"/>
    <w:rsid w:val="00AF6768"/>
    <w:rsid w:val="00AF6838"/>
    <w:rsid w:val="00AF6AA1"/>
    <w:rsid w:val="00AF75E1"/>
    <w:rsid w:val="00B01653"/>
    <w:rsid w:val="00B032A6"/>
    <w:rsid w:val="00B05A4B"/>
    <w:rsid w:val="00B06446"/>
    <w:rsid w:val="00B06B66"/>
    <w:rsid w:val="00B07D1C"/>
    <w:rsid w:val="00B10707"/>
    <w:rsid w:val="00B10EA4"/>
    <w:rsid w:val="00B127F8"/>
    <w:rsid w:val="00B12B6D"/>
    <w:rsid w:val="00B12BB4"/>
    <w:rsid w:val="00B133FC"/>
    <w:rsid w:val="00B13E8E"/>
    <w:rsid w:val="00B14005"/>
    <w:rsid w:val="00B2079B"/>
    <w:rsid w:val="00B20959"/>
    <w:rsid w:val="00B218DE"/>
    <w:rsid w:val="00B21A81"/>
    <w:rsid w:val="00B22C2F"/>
    <w:rsid w:val="00B2324E"/>
    <w:rsid w:val="00B23F1A"/>
    <w:rsid w:val="00B24116"/>
    <w:rsid w:val="00B24678"/>
    <w:rsid w:val="00B2473E"/>
    <w:rsid w:val="00B269CA"/>
    <w:rsid w:val="00B27C7C"/>
    <w:rsid w:val="00B334B8"/>
    <w:rsid w:val="00B338F4"/>
    <w:rsid w:val="00B34C89"/>
    <w:rsid w:val="00B34D02"/>
    <w:rsid w:val="00B3504B"/>
    <w:rsid w:val="00B353C7"/>
    <w:rsid w:val="00B354CA"/>
    <w:rsid w:val="00B4105A"/>
    <w:rsid w:val="00B440CF"/>
    <w:rsid w:val="00B44311"/>
    <w:rsid w:val="00B45577"/>
    <w:rsid w:val="00B457E7"/>
    <w:rsid w:val="00B46665"/>
    <w:rsid w:val="00B4750A"/>
    <w:rsid w:val="00B50506"/>
    <w:rsid w:val="00B517D0"/>
    <w:rsid w:val="00B53912"/>
    <w:rsid w:val="00B5440C"/>
    <w:rsid w:val="00B55001"/>
    <w:rsid w:val="00B552D3"/>
    <w:rsid w:val="00B5789A"/>
    <w:rsid w:val="00B57B40"/>
    <w:rsid w:val="00B60486"/>
    <w:rsid w:val="00B6174F"/>
    <w:rsid w:val="00B61C6D"/>
    <w:rsid w:val="00B6288E"/>
    <w:rsid w:val="00B6470B"/>
    <w:rsid w:val="00B64E9D"/>
    <w:rsid w:val="00B65301"/>
    <w:rsid w:val="00B653CD"/>
    <w:rsid w:val="00B67155"/>
    <w:rsid w:val="00B70BEB"/>
    <w:rsid w:val="00B70DB1"/>
    <w:rsid w:val="00B71704"/>
    <w:rsid w:val="00B7353E"/>
    <w:rsid w:val="00B73EFA"/>
    <w:rsid w:val="00B752AC"/>
    <w:rsid w:val="00B7542A"/>
    <w:rsid w:val="00B754AE"/>
    <w:rsid w:val="00B75725"/>
    <w:rsid w:val="00B75897"/>
    <w:rsid w:val="00B7779E"/>
    <w:rsid w:val="00B77830"/>
    <w:rsid w:val="00B80F25"/>
    <w:rsid w:val="00B81149"/>
    <w:rsid w:val="00B81235"/>
    <w:rsid w:val="00B82109"/>
    <w:rsid w:val="00B83518"/>
    <w:rsid w:val="00B844CD"/>
    <w:rsid w:val="00B84D20"/>
    <w:rsid w:val="00B85321"/>
    <w:rsid w:val="00B85F1D"/>
    <w:rsid w:val="00B8607F"/>
    <w:rsid w:val="00B86CFF"/>
    <w:rsid w:val="00B86E01"/>
    <w:rsid w:val="00B86F65"/>
    <w:rsid w:val="00B87CB3"/>
    <w:rsid w:val="00B87E13"/>
    <w:rsid w:val="00B87EFD"/>
    <w:rsid w:val="00B934D6"/>
    <w:rsid w:val="00B9435B"/>
    <w:rsid w:val="00B959EE"/>
    <w:rsid w:val="00B96170"/>
    <w:rsid w:val="00B962C1"/>
    <w:rsid w:val="00B965BB"/>
    <w:rsid w:val="00B96D4F"/>
    <w:rsid w:val="00B97101"/>
    <w:rsid w:val="00BA1A6D"/>
    <w:rsid w:val="00BA1D6F"/>
    <w:rsid w:val="00BA1E51"/>
    <w:rsid w:val="00BA23C3"/>
    <w:rsid w:val="00BA358B"/>
    <w:rsid w:val="00BA3938"/>
    <w:rsid w:val="00BA3F90"/>
    <w:rsid w:val="00BA513A"/>
    <w:rsid w:val="00BA590F"/>
    <w:rsid w:val="00BA60B9"/>
    <w:rsid w:val="00BA6EEE"/>
    <w:rsid w:val="00BA6F60"/>
    <w:rsid w:val="00BB06AB"/>
    <w:rsid w:val="00BB1327"/>
    <w:rsid w:val="00BB1491"/>
    <w:rsid w:val="00BB2A87"/>
    <w:rsid w:val="00BB2F5E"/>
    <w:rsid w:val="00BB39B4"/>
    <w:rsid w:val="00BB46DC"/>
    <w:rsid w:val="00BB6268"/>
    <w:rsid w:val="00BB66F5"/>
    <w:rsid w:val="00BB7F81"/>
    <w:rsid w:val="00BC0C01"/>
    <w:rsid w:val="00BC145D"/>
    <w:rsid w:val="00BC2A3B"/>
    <w:rsid w:val="00BC2B12"/>
    <w:rsid w:val="00BC3295"/>
    <w:rsid w:val="00BC355B"/>
    <w:rsid w:val="00BC62EC"/>
    <w:rsid w:val="00BC68BD"/>
    <w:rsid w:val="00BC7532"/>
    <w:rsid w:val="00BC7D0D"/>
    <w:rsid w:val="00BD0940"/>
    <w:rsid w:val="00BD1F63"/>
    <w:rsid w:val="00BD357F"/>
    <w:rsid w:val="00BD4D8B"/>
    <w:rsid w:val="00BD684B"/>
    <w:rsid w:val="00BD7DEF"/>
    <w:rsid w:val="00BE0D09"/>
    <w:rsid w:val="00BE1FFF"/>
    <w:rsid w:val="00BE2F2A"/>
    <w:rsid w:val="00BE2FD6"/>
    <w:rsid w:val="00BE380B"/>
    <w:rsid w:val="00BE3940"/>
    <w:rsid w:val="00BE4006"/>
    <w:rsid w:val="00BE44A8"/>
    <w:rsid w:val="00BE468F"/>
    <w:rsid w:val="00BE4FD5"/>
    <w:rsid w:val="00BE6D77"/>
    <w:rsid w:val="00BF0255"/>
    <w:rsid w:val="00BF0539"/>
    <w:rsid w:val="00BF0EE2"/>
    <w:rsid w:val="00BF19F8"/>
    <w:rsid w:val="00BF36A4"/>
    <w:rsid w:val="00BF3C30"/>
    <w:rsid w:val="00BF6AD0"/>
    <w:rsid w:val="00BF70AE"/>
    <w:rsid w:val="00BF7C83"/>
    <w:rsid w:val="00C013EC"/>
    <w:rsid w:val="00C018BD"/>
    <w:rsid w:val="00C01F29"/>
    <w:rsid w:val="00C0452B"/>
    <w:rsid w:val="00C046C7"/>
    <w:rsid w:val="00C07078"/>
    <w:rsid w:val="00C07DD6"/>
    <w:rsid w:val="00C100F5"/>
    <w:rsid w:val="00C10679"/>
    <w:rsid w:val="00C14424"/>
    <w:rsid w:val="00C14FDF"/>
    <w:rsid w:val="00C156D9"/>
    <w:rsid w:val="00C215F7"/>
    <w:rsid w:val="00C2298D"/>
    <w:rsid w:val="00C22CF5"/>
    <w:rsid w:val="00C23A29"/>
    <w:rsid w:val="00C23B88"/>
    <w:rsid w:val="00C23CEE"/>
    <w:rsid w:val="00C2467E"/>
    <w:rsid w:val="00C269D8"/>
    <w:rsid w:val="00C26CC5"/>
    <w:rsid w:val="00C30A87"/>
    <w:rsid w:val="00C31A5C"/>
    <w:rsid w:val="00C335D4"/>
    <w:rsid w:val="00C34B3E"/>
    <w:rsid w:val="00C34E8F"/>
    <w:rsid w:val="00C35C29"/>
    <w:rsid w:val="00C362C7"/>
    <w:rsid w:val="00C364CC"/>
    <w:rsid w:val="00C3660D"/>
    <w:rsid w:val="00C3727B"/>
    <w:rsid w:val="00C37EE0"/>
    <w:rsid w:val="00C40118"/>
    <w:rsid w:val="00C40CA3"/>
    <w:rsid w:val="00C41BC8"/>
    <w:rsid w:val="00C41D83"/>
    <w:rsid w:val="00C445AF"/>
    <w:rsid w:val="00C452FE"/>
    <w:rsid w:val="00C45695"/>
    <w:rsid w:val="00C47D53"/>
    <w:rsid w:val="00C47E27"/>
    <w:rsid w:val="00C50404"/>
    <w:rsid w:val="00C504D2"/>
    <w:rsid w:val="00C50E8E"/>
    <w:rsid w:val="00C51290"/>
    <w:rsid w:val="00C52064"/>
    <w:rsid w:val="00C52E21"/>
    <w:rsid w:val="00C53193"/>
    <w:rsid w:val="00C54133"/>
    <w:rsid w:val="00C54647"/>
    <w:rsid w:val="00C54B3C"/>
    <w:rsid w:val="00C55901"/>
    <w:rsid w:val="00C55C8B"/>
    <w:rsid w:val="00C55D1E"/>
    <w:rsid w:val="00C5601B"/>
    <w:rsid w:val="00C56086"/>
    <w:rsid w:val="00C56907"/>
    <w:rsid w:val="00C603A6"/>
    <w:rsid w:val="00C60F5B"/>
    <w:rsid w:val="00C61A58"/>
    <w:rsid w:val="00C61E83"/>
    <w:rsid w:val="00C626CF"/>
    <w:rsid w:val="00C627B3"/>
    <w:rsid w:val="00C62F05"/>
    <w:rsid w:val="00C639D2"/>
    <w:rsid w:val="00C63D8B"/>
    <w:rsid w:val="00C6421B"/>
    <w:rsid w:val="00C646F4"/>
    <w:rsid w:val="00C65222"/>
    <w:rsid w:val="00C65AF5"/>
    <w:rsid w:val="00C65C70"/>
    <w:rsid w:val="00C6763B"/>
    <w:rsid w:val="00C67C35"/>
    <w:rsid w:val="00C7151E"/>
    <w:rsid w:val="00C71BD2"/>
    <w:rsid w:val="00C71E10"/>
    <w:rsid w:val="00C7254D"/>
    <w:rsid w:val="00C7392D"/>
    <w:rsid w:val="00C74803"/>
    <w:rsid w:val="00C74C09"/>
    <w:rsid w:val="00C75C10"/>
    <w:rsid w:val="00C8174E"/>
    <w:rsid w:val="00C84166"/>
    <w:rsid w:val="00C841C2"/>
    <w:rsid w:val="00C846D0"/>
    <w:rsid w:val="00C84A60"/>
    <w:rsid w:val="00C85296"/>
    <w:rsid w:val="00C8582B"/>
    <w:rsid w:val="00C86C8B"/>
    <w:rsid w:val="00C87320"/>
    <w:rsid w:val="00C9023E"/>
    <w:rsid w:val="00C90372"/>
    <w:rsid w:val="00C909FA"/>
    <w:rsid w:val="00C913EF"/>
    <w:rsid w:val="00C922EE"/>
    <w:rsid w:val="00C92349"/>
    <w:rsid w:val="00C927B0"/>
    <w:rsid w:val="00C946E8"/>
    <w:rsid w:val="00C952C6"/>
    <w:rsid w:val="00C953FA"/>
    <w:rsid w:val="00C95A9E"/>
    <w:rsid w:val="00C96B17"/>
    <w:rsid w:val="00C976BC"/>
    <w:rsid w:val="00C97A58"/>
    <w:rsid w:val="00C97F19"/>
    <w:rsid w:val="00CA05D4"/>
    <w:rsid w:val="00CA11B2"/>
    <w:rsid w:val="00CA1344"/>
    <w:rsid w:val="00CA1682"/>
    <w:rsid w:val="00CA1860"/>
    <w:rsid w:val="00CA25E6"/>
    <w:rsid w:val="00CA329F"/>
    <w:rsid w:val="00CA3845"/>
    <w:rsid w:val="00CA429C"/>
    <w:rsid w:val="00CA590A"/>
    <w:rsid w:val="00CA73F4"/>
    <w:rsid w:val="00CA7859"/>
    <w:rsid w:val="00CB1CEB"/>
    <w:rsid w:val="00CB3F0B"/>
    <w:rsid w:val="00CB40C1"/>
    <w:rsid w:val="00CB5575"/>
    <w:rsid w:val="00CB5D6D"/>
    <w:rsid w:val="00CB5E79"/>
    <w:rsid w:val="00CB6183"/>
    <w:rsid w:val="00CB68E2"/>
    <w:rsid w:val="00CB744D"/>
    <w:rsid w:val="00CB7904"/>
    <w:rsid w:val="00CC0583"/>
    <w:rsid w:val="00CC0D66"/>
    <w:rsid w:val="00CC1431"/>
    <w:rsid w:val="00CC1BB3"/>
    <w:rsid w:val="00CC240E"/>
    <w:rsid w:val="00CC25C1"/>
    <w:rsid w:val="00CC3BFC"/>
    <w:rsid w:val="00CC4A27"/>
    <w:rsid w:val="00CC665E"/>
    <w:rsid w:val="00CC6954"/>
    <w:rsid w:val="00CC715A"/>
    <w:rsid w:val="00CD0AB7"/>
    <w:rsid w:val="00CD2068"/>
    <w:rsid w:val="00CD2698"/>
    <w:rsid w:val="00CD2777"/>
    <w:rsid w:val="00CD3A33"/>
    <w:rsid w:val="00CD57DD"/>
    <w:rsid w:val="00CD666E"/>
    <w:rsid w:val="00CD75B3"/>
    <w:rsid w:val="00CD7B7B"/>
    <w:rsid w:val="00CE07B8"/>
    <w:rsid w:val="00CE1435"/>
    <w:rsid w:val="00CE1B69"/>
    <w:rsid w:val="00CE1E69"/>
    <w:rsid w:val="00CE3E1A"/>
    <w:rsid w:val="00CE4BFB"/>
    <w:rsid w:val="00CE6CD5"/>
    <w:rsid w:val="00CE7422"/>
    <w:rsid w:val="00CF0249"/>
    <w:rsid w:val="00CF0A7D"/>
    <w:rsid w:val="00CF179F"/>
    <w:rsid w:val="00CF1D49"/>
    <w:rsid w:val="00CF31C8"/>
    <w:rsid w:val="00CF435A"/>
    <w:rsid w:val="00CF4437"/>
    <w:rsid w:val="00CF4942"/>
    <w:rsid w:val="00CF56E8"/>
    <w:rsid w:val="00CF5830"/>
    <w:rsid w:val="00CF6A64"/>
    <w:rsid w:val="00CF74B0"/>
    <w:rsid w:val="00CF7B0C"/>
    <w:rsid w:val="00D0104B"/>
    <w:rsid w:val="00D02A22"/>
    <w:rsid w:val="00D03B1F"/>
    <w:rsid w:val="00D03FB6"/>
    <w:rsid w:val="00D05C85"/>
    <w:rsid w:val="00D060A2"/>
    <w:rsid w:val="00D06FA0"/>
    <w:rsid w:val="00D10D78"/>
    <w:rsid w:val="00D13CC4"/>
    <w:rsid w:val="00D14BA8"/>
    <w:rsid w:val="00D14E09"/>
    <w:rsid w:val="00D15228"/>
    <w:rsid w:val="00D15557"/>
    <w:rsid w:val="00D16E83"/>
    <w:rsid w:val="00D17297"/>
    <w:rsid w:val="00D177AD"/>
    <w:rsid w:val="00D2081D"/>
    <w:rsid w:val="00D209B2"/>
    <w:rsid w:val="00D22194"/>
    <w:rsid w:val="00D228F7"/>
    <w:rsid w:val="00D23E64"/>
    <w:rsid w:val="00D242B0"/>
    <w:rsid w:val="00D258A1"/>
    <w:rsid w:val="00D25923"/>
    <w:rsid w:val="00D2613D"/>
    <w:rsid w:val="00D26B14"/>
    <w:rsid w:val="00D300D8"/>
    <w:rsid w:val="00D30324"/>
    <w:rsid w:val="00D30721"/>
    <w:rsid w:val="00D30E81"/>
    <w:rsid w:val="00D31D7F"/>
    <w:rsid w:val="00D33269"/>
    <w:rsid w:val="00D337C2"/>
    <w:rsid w:val="00D34282"/>
    <w:rsid w:val="00D3466B"/>
    <w:rsid w:val="00D35AFE"/>
    <w:rsid w:val="00D363E8"/>
    <w:rsid w:val="00D37DC3"/>
    <w:rsid w:val="00D40382"/>
    <w:rsid w:val="00D40A25"/>
    <w:rsid w:val="00D436B0"/>
    <w:rsid w:val="00D44553"/>
    <w:rsid w:val="00D44F51"/>
    <w:rsid w:val="00D4533A"/>
    <w:rsid w:val="00D45774"/>
    <w:rsid w:val="00D462B5"/>
    <w:rsid w:val="00D46A2F"/>
    <w:rsid w:val="00D471FA"/>
    <w:rsid w:val="00D5003E"/>
    <w:rsid w:val="00D51729"/>
    <w:rsid w:val="00D543C7"/>
    <w:rsid w:val="00D54A2D"/>
    <w:rsid w:val="00D55027"/>
    <w:rsid w:val="00D55285"/>
    <w:rsid w:val="00D56ADA"/>
    <w:rsid w:val="00D60072"/>
    <w:rsid w:val="00D60119"/>
    <w:rsid w:val="00D60137"/>
    <w:rsid w:val="00D6067A"/>
    <w:rsid w:val="00D60EE4"/>
    <w:rsid w:val="00D618CE"/>
    <w:rsid w:val="00D61A66"/>
    <w:rsid w:val="00D61BF2"/>
    <w:rsid w:val="00D6206B"/>
    <w:rsid w:val="00D62DBC"/>
    <w:rsid w:val="00D63094"/>
    <w:rsid w:val="00D63512"/>
    <w:rsid w:val="00D6408C"/>
    <w:rsid w:val="00D644AD"/>
    <w:rsid w:val="00D647B4"/>
    <w:rsid w:val="00D64F68"/>
    <w:rsid w:val="00D65E0B"/>
    <w:rsid w:val="00D66345"/>
    <w:rsid w:val="00D670F1"/>
    <w:rsid w:val="00D70491"/>
    <w:rsid w:val="00D7091F"/>
    <w:rsid w:val="00D71AF9"/>
    <w:rsid w:val="00D723D3"/>
    <w:rsid w:val="00D753F5"/>
    <w:rsid w:val="00D765F8"/>
    <w:rsid w:val="00D76652"/>
    <w:rsid w:val="00D76A5D"/>
    <w:rsid w:val="00D77300"/>
    <w:rsid w:val="00D815F6"/>
    <w:rsid w:val="00D81E73"/>
    <w:rsid w:val="00D8211D"/>
    <w:rsid w:val="00D828E1"/>
    <w:rsid w:val="00D8387B"/>
    <w:rsid w:val="00D839FE"/>
    <w:rsid w:val="00D8539E"/>
    <w:rsid w:val="00D8749F"/>
    <w:rsid w:val="00D877C1"/>
    <w:rsid w:val="00D911D9"/>
    <w:rsid w:val="00D9127D"/>
    <w:rsid w:val="00D9146A"/>
    <w:rsid w:val="00D92661"/>
    <w:rsid w:val="00D9408F"/>
    <w:rsid w:val="00D94583"/>
    <w:rsid w:val="00D976D3"/>
    <w:rsid w:val="00D977E7"/>
    <w:rsid w:val="00D979B9"/>
    <w:rsid w:val="00DA1537"/>
    <w:rsid w:val="00DA231C"/>
    <w:rsid w:val="00DA2AB1"/>
    <w:rsid w:val="00DA2D54"/>
    <w:rsid w:val="00DA2F4D"/>
    <w:rsid w:val="00DA32B0"/>
    <w:rsid w:val="00DA5057"/>
    <w:rsid w:val="00DB10B7"/>
    <w:rsid w:val="00DB150E"/>
    <w:rsid w:val="00DB2FF1"/>
    <w:rsid w:val="00DB38D6"/>
    <w:rsid w:val="00DB6926"/>
    <w:rsid w:val="00DB6CF0"/>
    <w:rsid w:val="00DB70DE"/>
    <w:rsid w:val="00DB7219"/>
    <w:rsid w:val="00DB722F"/>
    <w:rsid w:val="00DC13DC"/>
    <w:rsid w:val="00DC1546"/>
    <w:rsid w:val="00DC1EFA"/>
    <w:rsid w:val="00DC26FD"/>
    <w:rsid w:val="00DC394A"/>
    <w:rsid w:val="00DC3E27"/>
    <w:rsid w:val="00DC4729"/>
    <w:rsid w:val="00DC487A"/>
    <w:rsid w:val="00DC5007"/>
    <w:rsid w:val="00DC5579"/>
    <w:rsid w:val="00DC586B"/>
    <w:rsid w:val="00DC6898"/>
    <w:rsid w:val="00DC7472"/>
    <w:rsid w:val="00DD2EB1"/>
    <w:rsid w:val="00DD3049"/>
    <w:rsid w:val="00DD342B"/>
    <w:rsid w:val="00DD3981"/>
    <w:rsid w:val="00DD505A"/>
    <w:rsid w:val="00DD7819"/>
    <w:rsid w:val="00DE0760"/>
    <w:rsid w:val="00DE1254"/>
    <w:rsid w:val="00DE1510"/>
    <w:rsid w:val="00DE2486"/>
    <w:rsid w:val="00DE3EA9"/>
    <w:rsid w:val="00DE4351"/>
    <w:rsid w:val="00DE5517"/>
    <w:rsid w:val="00DE7F52"/>
    <w:rsid w:val="00DF20FE"/>
    <w:rsid w:val="00DF25EA"/>
    <w:rsid w:val="00DF28DB"/>
    <w:rsid w:val="00DF293D"/>
    <w:rsid w:val="00DF2A00"/>
    <w:rsid w:val="00DF3846"/>
    <w:rsid w:val="00DF54BB"/>
    <w:rsid w:val="00DF5994"/>
    <w:rsid w:val="00DF6625"/>
    <w:rsid w:val="00DF6980"/>
    <w:rsid w:val="00DF69C5"/>
    <w:rsid w:val="00DF6E44"/>
    <w:rsid w:val="00DF7E24"/>
    <w:rsid w:val="00E01076"/>
    <w:rsid w:val="00E01618"/>
    <w:rsid w:val="00E01F54"/>
    <w:rsid w:val="00E0221C"/>
    <w:rsid w:val="00E027CC"/>
    <w:rsid w:val="00E02FB2"/>
    <w:rsid w:val="00E0305A"/>
    <w:rsid w:val="00E04523"/>
    <w:rsid w:val="00E04B5E"/>
    <w:rsid w:val="00E05A71"/>
    <w:rsid w:val="00E06527"/>
    <w:rsid w:val="00E0660F"/>
    <w:rsid w:val="00E06760"/>
    <w:rsid w:val="00E0678A"/>
    <w:rsid w:val="00E1116B"/>
    <w:rsid w:val="00E12D56"/>
    <w:rsid w:val="00E1356C"/>
    <w:rsid w:val="00E13B10"/>
    <w:rsid w:val="00E1450E"/>
    <w:rsid w:val="00E15001"/>
    <w:rsid w:val="00E1576A"/>
    <w:rsid w:val="00E15809"/>
    <w:rsid w:val="00E15CD7"/>
    <w:rsid w:val="00E1600B"/>
    <w:rsid w:val="00E160BA"/>
    <w:rsid w:val="00E16117"/>
    <w:rsid w:val="00E16564"/>
    <w:rsid w:val="00E167ED"/>
    <w:rsid w:val="00E2020F"/>
    <w:rsid w:val="00E212DE"/>
    <w:rsid w:val="00E2148D"/>
    <w:rsid w:val="00E21C50"/>
    <w:rsid w:val="00E21F6D"/>
    <w:rsid w:val="00E22309"/>
    <w:rsid w:val="00E232EA"/>
    <w:rsid w:val="00E23E5F"/>
    <w:rsid w:val="00E2423A"/>
    <w:rsid w:val="00E266A7"/>
    <w:rsid w:val="00E26763"/>
    <w:rsid w:val="00E30748"/>
    <w:rsid w:val="00E3085F"/>
    <w:rsid w:val="00E30CE2"/>
    <w:rsid w:val="00E31ADD"/>
    <w:rsid w:val="00E32B66"/>
    <w:rsid w:val="00E33E39"/>
    <w:rsid w:val="00E34189"/>
    <w:rsid w:val="00E347AA"/>
    <w:rsid w:val="00E349FA"/>
    <w:rsid w:val="00E34B86"/>
    <w:rsid w:val="00E36F7B"/>
    <w:rsid w:val="00E37835"/>
    <w:rsid w:val="00E37C85"/>
    <w:rsid w:val="00E37F5F"/>
    <w:rsid w:val="00E408EB"/>
    <w:rsid w:val="00E41A04"/>
    <w:rsid w:val="00E4209C"/>
    <w:rsid w:val="00E42F85"/>
    <w:rsid w:val="00E42F96"/>
    <w:rsid w:val="00E44590"/>
    <w:rsid w:val="00E459E6"/>
    <w:rsid w:val="00E46273"/>
    <w:rsid w:val="00E47A5F"/>
    <w:rsid w:val="00E507A2"/>
    <w:rsid w:val="00E51A10"/>
    <w:rsid w:val="00E543ED"/>
    <w:rsid w:val="00E55A69"/>
    <w:rsid w:val="00E565F6"/>
    <w:rsid w:val="00E607A3"/>
    <w:rsid w:val="00E60A4A"/>
    <w:rsid w:val="00E60A9E"/>
    <w:rsid w:val="00E60C72"/>
    <w:rsid w:val="00E612BB"/>
    <w:rsid w:val="00E629F6"/>
    <w:rsid w:val="00E6312F"/>
    <w:rsid w:val="00E6572D"/>
    <w:rsid w:val="00E6627A"/>
    <w:rsid w:val="00E70F50"/>
    <w:rsid w:val="00E72446"/>
    <w:rsid w:val="00E72D50"/>
    <w:rsid w:val="00E73290"/>
    <w:rsid w:val="00E732CD"/>
    <w:rsid w:val="00E738C2"/>
    <w:rsid w:val="00E73AE8"/>
    <w:rsid w:val="00E73AEA"/>
    <w:rsid w:val="00E75973"/>
    <w:rsid w:val="00E765D4"/>
    <w:rsid w:val="00E80307"/>
    <w:rsid w:val="00E8214E"/>
    <w:rsid w:val="00E82BF8"/>
    <w:rsid w:val="00E83765"/>
    <w:rsid w:val="00E83ADD"/>
    <w:rsid w:val="00E848C3"/>
    <w:rsid w:val="00E854EE"/>
    <w:rsid w:val="00E8567F"/>
    <w:rsid w:val="00E857B3"/>
    <w:rsid w:val="00E86CF9"/>
    <w:rsid w:val="00E87018"/>
    <w:rsid w:val="00E90DF4"/>
    <w:rsid w:val="00E91E56"/>
    <w:rsid w:val="00E933B5"/>
    <w:rsid w:val="00E93D27"/>
    <w:rsid w:val="00E94ED7"/>
    <w:rsid w:val="00E9618A"/>
    <w:rsid w:val="00E96A0E"/>
    <w:rsid w:val="00E97214"/>
    <w:rsid w:val="00E97954"/>
    <w:rsid w:val="00EA1A52"/>
    <w:rsid w:val="00EA387F"/>
    <w:rsid w:val="00EA4608"/>
    <w:rsid w:val="00EA4705"/>
    <w:rsid w:val="00EA483A"/>
    <w:rsid w:val="00EA5C6C"/>
    <w:rsid w:val="00EA6767"/>
    <w:rsid w:val="00EA6B2E"/>
    <w:rsid w:val="00EA7EA2"/>
    <w:rsid w:val="00EB1020"/>
    <w:rsid w:val="00EB2343"/>
    <w:rsid w:val="00EB2806"/>
    <w:rsid w:val="00EB3156"/>
    <w:rsid w:val="00EB320B"/>
    <w:rsid w:val="00EB340B"/>
    <w:rsid w:val="00EB3BBD"/>
    <w:rsid w:val="00EB46AF"/>
    <w:rsid w:val="00EB48EA"/>
    <w:rsid w:val="00EB7115"/>
    <w:rsid w:val="00EB7A0D"/>
    <w:rsid w:val="00EC0273"/>
    <w:rsid w:val="00EC0D7C"/>
    <w:rsid w:val="00EC2466"/>
    <w:rsid w:val="00EC36C6"/>
    <w:rsid w:val="00EC3A1E"/>
    <w:rsid w:val="00EC43A7"/>
    <w:rsid w:val="00EC4B19"/>
    <w:rsid w:val="00EC64FC"/>
    <w:rsid w:val="00EC66B2"/>
    <w:rsid w:val="00ED0959"/>
    <w:rsid w:val="00ED1A46"/>
    <w:rsid w:val="00ED1D7F"/>
    <w:rsid w:val="00ED1E41"/>
    <w:rsid w:val="00ED27E6"/>
    <w:rsid w:val="00ED2E37"/>
    <w:rsid w:val="00ED39E2"/>
    <w:rsid w:val="00ED3EDE"/>
    <w:rsid w:val="00ED3FA4"/>
    <w:rsid w:val="00ED6A3D"/>
    <w:rsid w:val="00EE008C"/>
    <w:rsid w:val="00EE1062"/>
    <w:rsid w:val="00EE1BBB"/>
    <w:rsid w:val="00EE2306"/>
    <w:rsid w:val="00EE2EAB"/>
    <w:rsid w:val="00EE5189"/>
    <w:rsid w:val="00EE5A54"/>
    <w:rsid w:val="00EE763F"/>
    <w:rsid w:val="00EE789D"/>
    <w:rsid w:val="00EE7F40"/>
    <w:rsid w:val="00EF2618"/>
    <w:rsid w:val="00EF328D"/>
    <w:rsid w:val="00EF3585"/>
    <w:rsid w:val="00EF36E1"/>
    <w:rsid w:val="00EF3853"/>
    <w:rsid w:val="00EF45AA"/>
    <w:rsid w:val="00EF45EE"/>
    <w:rsid w:val="00EF4BF4"/>
    <w:rsid w:val="00EF4DA7"/>
    <w:rsid w:val="00EF542A"/>
    <w:rsid w:val="00EF717C"/>
    <w:rsid w:val="00EF759B"/>
    <w:rsid w:val="00F0121E"/>
    <w:rsid w:val="00F021A4"/>
    <w:rsid w:val="00F02EA1"/>
    <w:rsid w:val="00F02F51"/>
    <w:rsid w:val="00F0517F"/>
    <w:rsid w:val="00F05882"/>
    <w:rsid w:val="00F05B1F"/>
    <w:rsid w:val="00F10C64"/>
    <w:rsid w:val="00F10ECE"/>
    <w:rsid w:val="00F11A0A"/>
    <w:rsid w:val="00F11C99"/>
    <w:rsid w:val="00F12AC1"/>
    <w:rsid w:val="00F1356A"/>
    <w:rsid w:val="00F15292"/>
    <w:rsid w:val="00F17365"/>
    <w:rsid w:val="00F17E1B"/>
    <w:rsid w:val="00F2004A"/>
    <w:rsid w:val="00F200D1"/>
    <w:rsid w:val="00F20A25"/>
    <w:rsid w:val="00F21369"/>
    <w:rsid w:val="00F213D9"/>
    <w:rsid w:val="00F21F9D"/>
    <w:rsid w:val="00F2232D"/>
    <w:rsid w:val="00F230CE"/>
    <w:rsid w:val="00F2320C"/>
    <w:rsid w:val="00F235A8"/>
    <w:rsid w:val="00F248D1"/>
    <w:rsid w:val="00F24A7E"/>
    <w:rsid w:val="00F253D0"/>
    <w:rsid w:val="00F25A48"/>
    <w:rsid w:val="00F26091"/>
    <w:rsid w:val="00F30D2A"/>
    <w:rsid w:val="00F32B18"/>
    <w:rsid w:val="00F346F0"/>
    <w:rsid w:val="00F367D6"/>
    <w:rsid w:val="00F40676"/>
    <w:rsid w:val="00F42296"/>
    <w:rsid w:val="00F422B1"/>
    <w:rsid w:val="00F42F08"/>
    <w:rsid w:val="00F43D05"/>
    <w:rsid w:val="00F44B38"/>
    <w:rsid w:val="00F44D6E"/>
    <w:rsid w:val="00F44F69"/>
    <w:rsid w:val="00F458AC"/>
    <w:rsid w:val="00F45CE6"/>
    <w:rsid w:val="00F4634B"/>
    <w:rsid w:val="00F47095"/>
    <w:rsid w:val="00F47728"/>
    <w:rsid w:val="00F50DD6"/>
    <w:rsid w:val="00F51D50"/>
    <w:rsid w:val="00F52AD8"/>
    <w:rsid w:val="00F539ED"/>
    <w:rsid w:val="00F549A8"/>
    <w:rsid w:val="00F56E0C"/>
    <w:rsid w:val="00F5703C"/>
    <w:rsid w:val="00F57216"/>
    <w:rsid w:val="00F57EBA"/>
    <w:rsid w:val="00F604BA"/>
    <w:rsid w:val="00F612DD"/>
    <w:rsid w:val="00F615A0"/>
    <w:rsid w:val="00F61D1C"/>
    <w:rsid w:val="00F6337E"/>
    <w:rsid w:val="00F636D2"/>
    <w:rsid w:val="00F64926"/>
    <w:rsid w:val="00F65070"/>
    <w:rsid w:val="00F65969"/>
    <w:rsid w:val="00F674BB"/>
    <w:rsid w:val="00F70FAF"/>
    <w:rsid w:val="00F71705"/>
    <w:rsid w:val="00F73366"/>
    <w:rsid w:val="00F73872"/>
    <w:rsid w:val="00F73A6F"/>
    <w:rsid w:val="00F74236"/>
    <w:rsid w:val="00F74A04"/>
    <w:rsid w:val="00F74AC2"/>
    <w:rsid w:val="00F75C3C"/>
    <w:rsid w:val="00F813B6"/>
    <w:rsid w:val="00F8166F"/>
    <w:rsid w:val="00F82B68"/>
    <w:rsid w:val="00F8318B"/>
    <w:rsid w:val="00F8331D"/>
    <w:rsid w:val="00F83E7B"/>
    <w:rsid w:val="00F85B76"/>
    <w:rsid w:val="00F86A19"/>
    <w:rsid w:val="00F86FBF"/>
    <w:rsid w:val="00F908DB"/>
    <w:rsid w:val="00F90B1A"/>
    <w:rsid w:val="00F90F52"/>
    <w:rsid w:val="00F915B9"/>
    <w:rsid w:val="00F918D9"/>
    <w:rsid w:val="00F93453"/>
    <w:rsid w:val="00F93483"/>
    <w:rsid w:val="00F93487"/>
    <w:rsid w:val="00F93F7C"/>
    <w:rsid w:val="00F9448F"/>
    <w:rsid w:val="00F96781"/>
    <w:rsid w:val="00F97DD3"/>
    <w:rsid w:val="00FA052B"/>
    <w:rsid w:val="00FA0D12"/>
    <w:rsid w:val="00FA1328"/>
    <w:rsid w:val="00FA13A4"/>
    <w:rsid w:val="00FA244C"/>
    <w:rsid w:val="00FA3805"/>
    <w:rsid w:val="00FA4C9A"/>
    <w:rsid w:val="00FA57E7"/>
    <w:rsid w:val="00FA5B2C"/>
    <w:rsid w:val="00FA6194"/>
    <w:rsid w:val="00FA710F"/>
    <w:rsid w:val="00FA7D4A"/>
    <w:rsid w:val="00FB0213"/>
    <w:rsid w:val="00FB0B3F"/>
    <w:rsid w:val="00FB13F4"/>
    <w:rsid w:val="00FB15F2"/>
    <w:rsid w:val="00FB17BE"/>
    <w:rsid w:val="00FB1D4A"/>
    <w:rsid w:val="00FB1E16"/>
    <w:rsid w:val="00FB25CA"/>
    <w:rsid w:val="00FB268F"/>
    <w:rsid w:val="00FB2A4A"/>
    <w:rsid w:val="00FB45D9"/>
    <w:rsid w:val="00FB60F0"/>
    <w:rsid w:val="00FB64EC"/>
    <w:rsid w:val="00FB660A"/>
    <w:rsid w:val="00FB7221"/>
    <w:rsid w:val="00FB7B77"/>
    <w:rsid w:val="00FB7D0F"/>
    <w:rsid w:val="00FC0FA5"/>
    <w:rsid w:val="00FC1CC4"/>
    <w:rsid w:val="00FC249A"/>
    <w:rsid w:val="00FC3268"/>
    <w:rsid w:val="00FC381D"/>
    <w:rsid w:val="00FC3AAD"/>
    <w:rsid w:val="00FC3C61"/>
    <w:rsid w:val="00FC456D"/>
    <w:rsid w:val="00FC4677"/>
    <w:rsid w:val="00FC49BC"/>
    <w:rsid w:val="00FC505D"/>
    <w:rsid w:val="00FC5AC2"/>
    <w:rsid w:val="00FC7372"/>
    <w:rsid w:val="00FD094F"/>
    <w:rsid w:val="00FD0BBB"/>
    <w:rsid w:val="00FD0D72"/>
    <w:rsid w:val="00FD1C33"/>
    <w:rsid w:val="00FD1E4A"/>
    <w:rsid w:val="00FD2278"/>
    <w:rsid w:val="00FD4713"/>
    <w:rsid w:val="00FD4E23"/>
    <w:rsid w:val="00FD529C"/>
    <w:rsid w:val="00FD5778"/>
    <w:rsid w:val="00FD6769"/>
    <w:rsid w:val="00FD7532"/>
    <w:rsid w:val="00FD7C0E"/>
    <w:rsid w:val="00FE0494"/>
    <w:rsid w:val="00FE0917"/>
    <w:rsid w:val="00FE19ED"/>
    <w:rsid w:val="00FE1BFA"/>
    <w:rsid w:val="00FE1E1C"/>
    <w:rsid w:val="00FE2518"/>
    <w:rsid w:val="00FE3290"/>
    <w:rsid w:val="00FE3456"/>
    <w:rsid w:val="00FE38C4"/>
    <w:rsid w:val="00FE4C40"/>
    <w:rsid w:val="00FE4E5A"/>
    <w:rsid w:val="00FE6382"/>
    <w:rsid w:val="00FE6A12"/>
    <w:rsid w:val="00FE773F"/>
    <w:rsid w:val="00FF031F"/>
    <w:rsid w:val="00FF0EA6"/>
    <w:rsid w:val="00FF2896"/>
    <w:rsid w:val="00FF44DC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B0BD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1AD"/>
    <w:pPr>
      <w:suppressAutoHyphens/>
      <w:autoSpaceDE w:val="0"/>
      <w:jc w:val="both"/>
    </w:pPr>
    <w:rPr>
      <w:rFonts w:ascii="NewsGotT" w:hAnsi="NewsGotT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link w:val="Ttulo1Car"/>
    <w:qFormat/>
    <w:rsid w:val="000915E6"/>
    <w:pPr>
      <w:keepNext/>
      <w:pageBreakBefore/>
      <w:numPr>
        <w:numId w:val="1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4628B7"/>
    <w:pPr>
      <w:keepNext/>
      <w:numPr>
        <w:ilvl w:val="1"/>
        <w:numId w:val="1"/>
      </w:numPr>
      <w:tabs>
        <w:tab w:val="clear" w:pos="576"/>
      </w:tabs>
      <w:suppressAutoHyphens w:val="0"/>
      <w:autoSpaceDE/>
      <w:spacing w:before="240" w:after="240" w:line="360" w:lineRule="auto"/>
      <w:ind w:left="0" w:firstLine="0"/>
      <w:outlineLvl w:val="1"/>
    </w:pPr>
    <w:rPr>
      <w:b/>
      <w:sz w:val="26"/>
    </w:rPr>
  </w:style>
  <w:style w:type="paragraph" w:styleId="Ttulo3">
    <w:name w:val="heading 3"/>
    <w:basedOn w:val="Normal"/>
    <w:next w:val="Normal"/>
    <w:qFormat/>
    <w:rsid w:val="00C75C10"/>
    <w:pPr>
      <w:keepNext/>
      <w:numPr>
        <w:ilvl w:val="2"/>
        <w:numId w:val="1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qFormat/>
    <w:rsid w:val="00C75C10"/>
    <w:pPr>
      <w:keepNext/>
      <w:numPr>
        <w:ilvl w:val="3"/>
        <w:numId w:val="1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D61BF2"/>
    <w:pPr>
      <w:numPr>
        <w:ilvl w:val="4"/>
        <w:numId w:val="1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628E8"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F85B76"/>
    <w:pPr>
      <w:numPr>
        <w:ilvl w:val="6"/>
        <w:numId w:val="1"/>
      </w:numPr>
      <w:spacing w:before="240" w:after="60"/>
      <w:outlineLvl w:val="6"/>
    </w:pPr>
    <w:rPr>
      <w:rFonts w:ascii="Calibri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F85B76"/>
    <w:pPr>
      <w:numPr>
        <w:ilvl w:val="7"/>
        <w:numId w:val="1"/>
      </w:num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8900C0"/>
    <w:pPr>
      <w:numPr>
        <w:ilvl w:val="8"/>
        <w:numId w:val="1"/>
      </w:numPr>
      <w:spacing w:before="240" w:after="60"/>
      <w:outlineLvl w:val="8"/>
    </w:pPr>
    <w:rPr>
      <w:rFonts w:ascii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0D410A"/>
    <w:rPr>
      <w:rFonts w:cs="Times New Roman"/>
    </w:rPr>
  </w:style>
  <w:style w:type="character" w:customStyle="1" w:styleId="WW8Num2z0">
    <w:name w:val="WW8Num2z0"/>
    <w:rsid w:val="000D410A"/>
    <w:rPr>
      <w:rFonts w:ascii="Symbol" w:hAnsi="Symbol"/>
    </w:rPr>
  </w:style>
  <w:style w:type="character" w:customStyle="1" w:styleId="WW8Num3z0">
    <w:name w:val="WW8Num3z0"/>
    <w:rsid w:val="000D410A"/>
    <w:rPr>
      <w:rFonts w:ascii="Wingdings" w:hAnsi="Wingdings"/>
    </w:rPr>
  </w:style>
  <w:style w:type="character" w:customStyle="1" w:styleId="WW8Num4z0">
    <w:name w:val="WW8Num4z0"/>
    <w:rsid w:val="000D410A"/>
    <w:rPr>
      <w:rFonts w:ascii="Wingdings" w:hAnsi="Wingdings"/>
    </w:rPr>
  </w:style>
  <w:style w:type="character" w:customStyle="1" w:styleId="WW8Num5z0">
    <w:name w:val="WW8Num5z0"/>
    <w:rsid w:val="000D410A"/>
    <w:rPr>
      <w:rFonts w:ascii="Wingdings" w:hAnsi="Wingdings"/>
    </w:rPr>
  </w:style>
  <w:style w:type="character" w:customStyle="1" w:styleId="WW8Num6z0">
    <w:name w:val="WW8Num6z0"/>
    <w:rsid w:val="000D410A"/>
    <w:rPr>
      <w:rFonts w:ascii="Wingdings" w:hAnsi="Wingdings"/>
    </w:rPr>
  </w:style>
  <w:style w:type="character" w:customStyle="1" w:styleId="WW8Num7z0">
    <w:name w:val="WW8Num7z0"/>
    <w:rsid w:val="000D410A"/>
    <w:rPr>
      <w:rFonts w:ascii="Wingdings" w:hAnsi="Wingdings"/>
    </w:rPr>
  </w:style>
  <w:style w:type="character" w:customStyle="1" w:styleId="WW8Num8z0">
    <w:name w:val="WW8Num8z0"/>
    <w:rsid w:val="000D410A"/>
    <w:rPr>
      <w:rFonts w:ascii="Wingdings" w:hAnsi="Wingdings"/>
    </w:rPr>
  </w:style>
  <w:style w:type="character" w:customStyle="1" w:styleId="WW8Num9z0">
    <w:name w:val="WW8Num9z0"/>
    <w:rsid w:val="000D410A"/>
    <w:rPr>
      <w:rFonts w:ascii="Wingdings" w:hAnsi="Wingdings"/>
    </w:rPr>
  </w:style>
  <w:style w:type="character" w:customStyle="1" w:styleId="WW8Num10z0">
    <w:name w:val="WW8Num10z0"/>
    <w:rsid w:val="000D410A"/>
    <w:rPr>
      <w:rFonts w:ascii="Wingdings" w:hAnsi="Wingdings"/>
    </w:rPr>
  </w:style>
  <w:style w:type="character" w:customStyle="1" w:styleId="WW8Num11z0">
    <w:name w:val="WW8Num11z0"/>
    <w:rsid w:val="000D410A"/>
    <w:rPr>
      <w:rFonts w:ascii="Wingdings" w:hAnsi="Wingdings"/>
    </w:rPr>
  </w:style>
  <w:style w:type="character" w:customStyle="1" w:styleId="WW8Num12z0">
    <w:name w:val="WW8Num12z0"/>
    <w:rsid w:val="000D410A"/>
    <w:rPr>
      <w:rFonts w:ascii="Wingdings" w:hAnsi="Wingdings"/>
    </w:rPr>
  </w:style>
  <w:style w:type="character" w:customStyle="1" w:styleId="WW8Num13z0">
    <w:name w:val="WW8Num13z0"/>
    <w:rsid w:val="000D410A"/>
    <w:rPr>
      <w:rFonts w:ascii="Times New Roman" w:hAnsi="Times New Roman" w:cs="Times New Roman"/>
    </w:rPr>
  </w:style>
  <w:style w:type="character" w:customStyle="1" w:styleId="WW8Num15z0">
    <w:name w:val="WW8Num15z0"/>
    <w:rsid w:val="000D410A"/>
    <w:rPr>
      <w:rFonts w:ascii="Symbol" w:hAnsi="Symbol"/>
    </w:rPr>
  </w:style>
  <w:style w:type="character" w:customStyle="1" w:styleId="WW8Num16z0">
    <w:name w:val="WW8Num16z0"/>
    <w:rsid w:val="000D410A"/>
    <w:rPr>
      <w:rFonts w:ascii="Wingdings" w:hAnsi="Wingdings"/>
    </w:rPr>
  </w:style>
  <w:style w:type="character" w:customStyle="1" w:styleId="WW8Num17z0">
    <w:name w:val="WW8Num17z0"/>
    <w:rsid w:val="000D410A"/>
    <w:rPr>
      <w:rFonts w:ascii="Wingdings" w:hAnsi="Wingdings"/>
    </w:rPr>
  </w:style>
  <w:style w:type="character" w:customStyle="1" w:styleId="WW8Num18z0">
    <w:name w:val="WW8Num18z0"/>
    <w:rsid w:val="000D410A"/>
    <w:rPr>
      <w:rFonts w:ascii="Times New Roman" w:hAnsi="Times New Roman" w:cs="Times New Roman"/>
    </w:rPr>
  </w:style>
  <w:style w:type="character" w:customStyle="1" w:styleId="WW8Num19z0">
    <w:name w:val="WW8Num19z0"/>
    <w:rsid w:val="000D410A"/>
    <w:rPr>
      <w:rFonts w:ascii="Wingdings" w:hAnsi="Wingdings"/>
    </w:rPr>
  </w:style>
  <w:style w:type="character" w:customStyle="1" w:styleId="WW8Num20z0">
    <w:name w:val="WW8Num20z0"/>
    <w:rsid w:val="000D410A"/>
    <w:rPr>
      <w:rFonts w:ascii="Symbol" w:hAnsi="Symbol"/>
    </w:rPr>
  </w:style>
  <w:style w:type="character" w:customStyle="1" w:styleId="WW8Num21z0">
    <w:name w:val="WW8Num21z0"/>
    <w:rsid w:val="000D410A"/>
    <w:rPr>
      <w:rFonts w:ascii="Symbol" w:hAnsi="Symbol"/>
    </w:rPr>
  </w:style>
  <w:style w:type="character" w:customStyle="1" w:styleId="WW8Num22z0">
    <w:name w:val="WW8Num22z0"/>
    <w:rsid w:val="000D410A"/>
    <w:rPr>
      <w:rFonts w:ascii="Wingdings" w:hAnsi="Wingdings"/>
    </w:rPr>
  </w:style>
  <w:style w:type="character" w:customStyle="1" w:styleId="WW8Num23z0">
    <w:name w:val="WW8Num23z0"/>
    <w:rsid w:val="000D410A"/>
    <w:rPr>
      <w:rFonts w:ascii="Symbol" w:hAnsi="Symbol"/>
    </w:rPr>
  </w:style>
  <w:style w:type="character" w:customStyle="1" w:styleId="WW8Num24z0">
    <w:name w:val="WW8Num24z0"/>
    <w:rsid w:val="000D410A"/>
    <w:rPr>
      <w:rFonts w:ascii="Times New Roman" w:hAnsi="Times New Roman" w:cs="Times New Roman"/>
    </w:rPr>
  </w:style>
  <w:style w:type="character" w:customStyle="1" w:styleId="WW8Num25z0">
    <w:name w:val="WW8Num25z0"/>
    <w:rsid w:val="000D410A"/>
    <w:rPr>
      <w:rFonts w:ascii="Wingdings" w:hAnsi="Wingdings"/>
    </w:rPr>
  </w:style>
  <w:style w:type="character" w:customStyle="1" w:styleId="WW8Num26z0">
    <w:name w:val="WW8Num26z0"/>
    <w:rsid w:val="000D410A"/>
    <w:rPr>
      <w:rFonts w:ascii="Symbol" w:hAnsi="Symbol"/>
    </w:rPr>
  </w:style>
  <w:style w:type="character" w:customStyle="1" w:styleId="WW8Num27z0">
    <w:name w:val="WW8Num27z0"/>
    <w:rsid w:val="000D410A"/>
    <w:rPr>
      <w:rFonts w:ascii="Symbol" w:hAnsi="Symbol"/>
    </w:rPr>
  </w:style>
  <w:style w:type="character" w:customStyle="1" w:styleId="WW8Num29z0">
    <w:name w:val="WW8Num29z0"/>
    <w:rsid w:val="000D410A"/>
    <w:rPr>
      <w:rFonts w:ascii="Wingdings" w:hAnsi="Wingdings"/>
    </w:rPr>
  </w:style>
  <w:style w:type="character" w:customStyle="1" w:styleId="WW8Num30z0">
    <w:name w:val="WW8Num30z0"/>
    <w:rsid w:val="000D410A"/>
    <w:rPr>
      <w:rFonts w:ascii="Wingdings" w:hAnsi="Wingdings"/>
    </w:rPr>
  </w:style>
  <w:style w:type="character" w:customStyle="1" w:styleId="WW8Num31z0">
    <w:name w:val="WW8Num31z0"/>
    <w:rsid w:val="000D410A"/>
    <w:rPr>
      <w:rFonts w:ascii="Wingdings" w:hAnsi="Wingdings"/>
    </w:rPr>
  </w:style>
  <w:style w:type="character" w:customStyle="1" w:styleId="WW8Num32z0">
    <w:name w:val="WW8Num32z0"/>
    <w:rsid w:val="000D410A"/>
    <w:rPr>
      <w:rFonts w:ascii="Wingdings" w:hAnsi="Wingdings"/>
    </w:rPr>
  </w:style>
  <w:style w:type="character" w:customStyle="1" w:styleId="WW8Num33z0">
    <w:name w:val="WW8Num33z0"/>
    <w:rsid w:val="000D410A"/>
    <w:rPr>
      <w:rFonts w:ascii="Wingdings" w:hAnsi="Wingdings"/>
    </w:rPr>
  </w:style>
  <w:style w:type="character" w:customStyle="1" w:styleId="WW8Num34z1">
    <w:name w:val="WW8Num34z1"/>
    <w:rsid w:val="000D410A"/>
    <w:rPr>
      <w:rFonts w:ascii="Times New Roman" w:hAnsi="Times New Roman" w:cs="Times New Roman"/>
    </w:rPr>
  </w:style>
  <w:style w:type="character" w:customStyle="1" w:styleId="WW8Num34z2">
    <w:name w:val="WW8Num34z2"/>
    <w:rsid w:val="000D410A"/>
    <w:rPr>
      <w:rFonts w:ascii="Wingdings" w:hAnsi="Wingdings"/>
    </w:rPr>
  </w:style>
  <w:style w:type="character" w:customStyle="1" w:styleId="WW8Num34z3">
    <w:name w:val="WW8Num34z3"/>
    <w:rsid w:val="000D410A"/>
    <w:rPr>
      <w:rFonts w:ascii="Symbol" w:hAnsi="Symbol"/>
    </w:rPr>
  </w:style>
  <w:style w:type="character" w:customStyle="1" w:styleId="WW8Num34z4">
    <w:name w:val="WW8Num34z4"/>
    <w:rsid w:val="000D410A"/>
    <w:rPr>
      <w:rFonts w:ascii="Courier New" w:hAnsi="Courier New" w:cs="Courier New"/>
    </w:rPr>
  </w:style>
  <w:style w:type="character" w:customStyle="1" w:styleId="WW8Num36z0">
    <w:name w:val="WW8Num36z0"/>
    <w:rsid w:val="000D410A"/>
    <w:rPr>
      <w:rFonts w:ascii="Wingdings" w:hAnsi="Wingdings"/>
    </w:rPr>
  </w:style>
  <w:style w:type="character" w:customStyle="1" w:styleId="WW8Num37z0">
    <w:name w:val="WW8Num37z0"/>
    <w:rsid w:val="000D410A"/>
    <w:rPr>
      <w:rFonts w:ascii="Wingdings" w:hAnsi="Wingdings"/>
    </w:rPr>
  </w:style>
  <w:style w:type="character" w:customStyle="1" w:styleId="WW8Num38z0">
    <w:name w:val="WW8Num38z0"/>
    <w:rsid w:val="000D410A"/>
    <w:rPr>
      <w:rFonts w:ascii="Times New Roman" w:hAnsi="Times New Roman" w:cs="Times New Roman"/>
    </w:rPr>
  </w:style>
  <w:style w:type="character" w:customStyle="1" w:styleId="WW8Num39z0">
    <w:name w:val="WW8Num39z0"/>
    <w:rsid w:val="000D410A"/>
    <w:rPr>
      <w:rFonts w:ascii="Symbol" w:hAnsi="Symbol"/>
    </w:rPr>
  </w:style>
  <w:style w:type="character" w:customStyle="1" w:styleId="WW8Num40z0">
    <w:name w:val="WW8Num40z0"/>
    <w:rsid w:val="000D410A"/>
    <w:rPr>
      <w:rFonts w:ascii="Wingdings" w:hAnsi="Wingdings"/>
    </w:rPr>
  </w:style>
  <w:style w:type="character" w:customStyle="1" w:styleId="WW8Num41z0">
    <w:name w:val="WW8Num41z0"/>
    <w:rsid w:val="000D410A"/>
    <w:rPr>
      <w:rFonts w:ascii="Symbol" w:hAnsi="Symbol"/>
    </w:rPr>
  </w:style>
  <w:style w:type="character" w:customStyle="1" w:styleId="WW8Num42z0">
    <w:name w:val="WW8Num42z0"/>
    <w:rsid w:val="000D410A"/>
    <w:rPr>
      <w:rFonts w:ascii="Wingdings" w:hAnsi="Wingdings"/>
    </w:rPr>
  </w:style>
  <w:style w:type="character" w:customStyle="1" w:styleId="WW8Num43z0">
    <w:name w:val="WW8Num43z0"/>
    <w:rsid w:val="000D410A"/>
    <w:rPr>
      <w:rFonts w:ascii="Wingdings" w:hAnsi="Wingdings"/>
    </w:rPr>
  </w:style>
  <w:style w:type="character" w:customStyle="1" w:styleId="WW8Num44z0">
    <w:name w:val="WW8Num44z0"/>
    <w:rsid w:val="000D410A"/>
    <w:rPr>
      <w:rFonts w:ascii="Wingdings" w:hAnsi="Wingdings"/>
    </w:rPr>
  </w:style>
  <w:style w:type="character" w:customStyle="1" w:styleId="WW8Num45z0">
    <w:name w:val="WW8Num45z0"/>
    <w:rsid w:val="000D410A"/>
    <w:rPr>
      <w:rFonts w:ascii="Wingdings" w:hAnsi="Wingdings"/>
    </w:rPr>
  </w:style>
  <w:style w:type="character" w:customStyle="1" w:styleId="WW8Num46z0">
    <w:name w:val="WW8Num46z0"/>
    <w:rsid w:val="000D410A"/>
    <w:rPr>
      <w:rFonts w:ascii="Symbol" w:hAnsi="Symbol"/>
    </w:rPr>
  </w:style>
  <w:style w:type="character" w:customStyle="1" w:styleId="WW8Num46z2">
    <w:name w:val="WW8Num46z2"/>
    <w:rsid w:val="000D410A"/>
    <w:rPr>
      <w:rFonts w:ascii="Wingdings" w:hAnsi="Wingdings"/>
    </w:rPr>
  </w:style>
  <w:style w:type="character" w:customStyle="1" w:styleId="WW8Num46z4">
    <w:name w:val="WW8Num46z4"/>
    <w:rsid w:val="000D410A"/>
    <w:rPr>
      <w:rFonts w:ascii="Courier New" w:hAnsi="Courier New" w:cs="Courier New"/>
    </w:rPr>
  </w:style>
  <w:style w:type="character" w:customStyle="1" w:styleId="WW8Num47z0">
    <w:name w:val="WW8Num47z0"/>
    <w:rsid w:val="000D410A"/>
    <w:rPr>
      <w:rFonts w:ascii="Symbol" w:hAnsi="Symbol"/>
    </w:rPr>
  </w:style>
  <w:style w:type="character" w:customStyle="1" w:styleId="WW8Num48z0">
    <w:name w:val="WW8Num48z0"/>
    <w:rsid w:val="000D410A"/>
    <w:rPr>
      <w:rFonts w:ascii="Symbol" w:hAnsi="Symbol"/>
    </w:rPr>
  </w:style>
  <w:style w:type="character" w:customStyle="1" w:styleId="WW8Num49z0">
    <w:name w:val="WW8Num49z0"/>
    <w:rsid w:val="000D410A"/>
    <w:rPr>
      <w:rFonts w:ascii="Symbol" w:hAnsi="Symbol"/>
    </w:rPr>
  </w:style>
  <w:style w:type="character" w:customStyle="1" w:styleId="WW8Num50z0">
    <w:name w:val="WW8Num50z0"/>
    <w:rsid w:val="000D410A"/>
    <w:rPr>
      <w:rFonts w:ascii="Wingdings" w:hAnsi="Wingdings"/>
    </w:rPr>
  </w:style>
  <w:style w:type="character" w:customStyle="1" w:styleId="WW8Num51z0">
    <w:name w:val="WW8Num51z0"/>
    <w:rsid w:val="000D410A"/>
    <w:rPr>
      <w:rFonts w:ascii="Symbol" w:hAnsi="Symbol"/>
    </w:rPr>
  </w:style>
  <w:style w:type="character" w:customStyle="1" w:styleId="WW8Num51z1">
    <w:name w:val="WW8Num51z1"/>
    <w:rsid w:val="000D410A"/>
    <w:rPr>
      <w:rFonts w:ascii="Courier New" w:hAnsi="Courier New" w:cs="Courier New"/>
    </w:rPr>
  </w:style>
  <w:style w:type="character" w:customStyle="1" w:styleId="WW8Num51z2">
    <w:name w:val="WW8Num51z2"/>
    <w:rsid w:val="000D410A"/>
    <w:rPr>
      <w:rFonts w:ascii="Wingdings" w:hAnsi="Wingdings"/>
    </w:rPr>
  </w:style>
  <w:style w:type="character" w:customStyle="1" w:styleId="WW8Num52z0">
    <w:name w:val="WW8Num52z0"/>
    <w:rsid w:val="000D410A"/>
    <w:rPr>
      <w:rFonts w:ascii="Symbol" w:hAnsi="Symbol"/>
    </w:rPr>
  </w:style>
  <w:style w:type="character" w:customStyle="1" w:styleId="WW8Num52z1">
    <w:name w:val="WW8Num52z1"/>
    <w:rsid w:val="000D410A"/>
    <w:rPr>
      <w:rFonts w:ascii="Courier New" w:hAnsi="Courier New" w:cs="Courier New"/>
    </w:rPr>
  </w:style>
  <w:style w:type="character" w:customStyle="1" w:styleId="WW8Num52z2">
    <w:name w:val="WW8Num52z2"/>
    <w:rsid w:val="000D410A"/>
    <w:rPr>
      <w:rFonts w:ascii="Wingdings" w:hAnsi="Wingdings"/>
    </w:rPr>
  </w:style>
  <w:style w:type="character" w:customStyle="1" w:styleId="WW8Num53z0">
    <w:name w:val="WW8Num53z0"/>
    <w:rsid w:val="000D410A"/>
    <w:rPr>
      <w:rFonts w:ascii="Symbol" w:hAnsi="Symbol"/>
    </w:rPr>
  </w:style>
  <w:style w:type="character" w:customStyle="1" w:styleId="WW8Num53z1">
    <w:name w:val="WW8Num53z1"/>
    <w:rsid w:val="000D410A"/>
    <w:rPr>
      <w:rFonts w:ascii="Courier New" w:hAnsi="Courier New" w:cs="Courier New"/>
    </w:rPr>
  </w:style>
  <w:style w:type="character" w:customStyle="1" w:styleId="WW8Num53z2">
    <w:name w:val="WW8Num53z2"/>
    <w:rsid w:val="000D410A"/>
    <w:rPr>
      <w:rFonts w:ascii="Wingdings" w:hAnsi="Wingdings"/>
    </w:rPr>
  </w:style>
  <w:style w:type="character" w:customStyle="1" w:styleId="WW8Num54z0">
    <w:name w:val="WW8Num54z0"/>
    <w:rsid w:val="000D410A"/>
    <w:rPr>
      <w:rFonts w:ascii="Symbol" w:hAnsi="Symbol"/>
    </w:rPr>
  </w:style>
  <w:style w:type="character" w:customStyle="1" w:styleId="WW8Num54z1">
    <w:name w:val="WW8Num54z1"/>
    <w:rsid w:val="000D410A"/>
    <w:rPr>
      <w:rFonts w:ascii="Courier New" w:hAnsi="Courier New" w:cs="Courier New"/>
    </w:rPr>
  </w:style>
  <w:style w:type="character" w:customStyle="1" w:styleId="WW8Num54z2">
    <w:name w:val="WW8Num54z2"/>
    <w:rsid w:val="000D410A"/>
    <w:rPr>
      <w:rFonts w:ascii="Wingdings" w:hAnsi="Wingdings"/>
    </w:rPr>
  </w:style>
  <w:style w:type="character" w:customStyle="1" w:styleId="WW8Num55z0">
    <w:name w:val="WW8Num55z0"/>
    <w:rsid w:val="000D410A"/>
    <w:rPr>
      <w:rFonts w:ascii="Symbol" w:hAnsi="Symbol"/>
    </w:rPr>
  </w:style>
  <w:style w:type="character" w:customStyle="1" w:styleId="WW8Num55z1">
    <w:name w:val="WW8Num55z1"/>
    <w:rsid w:val="000D410A"/>
    <w:rPr>
      <w:rFonts w:ascii="Courier New" w:hAnsi="Courier New" w:cs="Courier New"/>
    </w:rPr>
  </w:style>
  <w:style w:type="character" w:customStyle="1" w:styleId="WW8Num55z2">
    <w:name w:val="WW8Num55z2"/>
    <w:rsid w:val="000D410A"/>
    <w:rPr>
      <w:rFonts w:ascii="Wingdings" w:hAnsi="Wingdings"/>
    </w:rPr>
  </w:style>
  <w:style w:type="character" w:customStyle="1" w:styleId="WW8Num56z0">
    <w:name w:val="WW8Num56z0"/>
    <w:rsid w:val="000D410A"/>
    <w:rPr>
      <w:rFonts w:ascii="Symbol" w:hAnsi="Symbol"/>
    </w:rPr>
  </w:style>
  <w:style w:type="character" w:customStyle="1" w:styleId="WW8Num56z1">
    <w:name w:val="WW8Num56z1"/>
    <w:rsid w:val="000D410A"/>
    <w:rPr>
      <w:rFonts w:ascii="Courier New" w:hAnsi="Courier New" w:cs="Courier New"/>
    </w:rPr>
  </w:style>
  <w:style w:type="character" w:customStyle="1" w:styleId="WW8Num56z2">
    <w:name w:val="WW8Num56z2"/>
    <w:rsid w:val="000D410A"/>
    <w:rPr>
      <w:rFonts w:ascii="Wingdings" w:hAnsi="Wingdings"/>
    </w:rPr>
  </w:style>
  <w:style w:type="character" w:customStyle="1" w:styleId="WW8Num57z0">
    <w:name w:val="WW8Num57z0"/>
    <w:rsid w:val="000D410A"/>
    <w:rPr>
      <w:rFonts w:ascii="Symbol" w:hAnsi="Symbol"/>
    </w:rPr>
  </w:style>
  <w:style w:type="character" w:customStyle="1" w:styleId="WW8Num57z1">
    <w:name w:val="WW8Num57z1"/>
    <w:rsid w:val="000D410A"/>
    <w:rPr>
      <w:rFonts w:ascii="Courier New" w:hAnsi="Courier New" w:cs="Courier New"/>
    </w:rPr>
  </w:style>
  <w:style w:type="character" w:customStyle="1" w:styleId="WW8Num57z2">
    <w:name w:val="WW8Num57z2"/>
    <w:rsid w:val="000D410A"/>
    <w:rPr>
      <w:rFonts w:ascii="Wingdings" w:hAnsi="Wingdings"/>
    </w:rPr>
  </w:style>
  <w:style w:type="character" w:customStyle="1" w:styleId="WW8Num58z0">
    <w:name w:val="WW8Num58z0"/>
    <w:rsid w:val="000D410A"/>
    <w:rPr>
      <w:rFonts w:ascii="Symbol" w:hAnsi="Symbol"/>
    </w:rPr>
  </w:style>
  <w:style w:type="character" w:customStyle="1" w:styleId="WW8Num58z1">
    <w:name w:val="WW8Num58z1"/>
    <w:rsid w:val="000D410A"/>
    <w:rPr>
      <w:rFonts w:ascii="Courier New" w:hAnsi="Courier New" w:cs="Courier New"/>
    </w:rPr>
  </w:style>
  <w:style w:type="character" w:customStyle="1" w:styleId="WW8Num58z2">
    <w:name w:val="WW8Num58z2"/>
    <w:rsid w:val="000D410A"/>
    <w:rPr>
      <w:rFonts w:ascii="Wingdings" w:hAnsi="Wingdings"/>
    </w:rPr>
  </w:style>
  <w:style w:type="character" w:customStyle="1" w:styleId="WW8Num59z0">
    <w:name w:val="WW8Num59z0"/>
    <w:rsid w:val="000D410A"/>
    <w:rPr>
      <w:rFonts w:ascii="Symbol" w:hAnsi="Symbol"/>
    </w:rPr>
  </w:style>
  <w:style w:type="character" w:customStyle="1" w:styleId="WW8Num59z1">
    <w:name w:val="WW8Num59z1"/>
    <w:rsid w:val="000D410A"/>
    <w:rPr>
      <w:rFonts w:ascii="Courier New" w:hAnsi="Courier New" w:cs="Courier New"/>
    </w:rPr>
  </w:style>
  <w:style w:type="character" w:customStyle="1" w:styleId="WW8Num59z2">
    <w:name w:val="WW8Num59z2"/>
    <w:rsid w:val="000D410A"/>
    <w:rPr>
      <w:rFonts w:ascii="Wingdings" w:hAnsi="Wingdings"/>
    </w:rPr>
  </w:style>
  <w:style w:type="character" w:customStyle="1" w:styleId="WW8Num61z0">
    <w:name w:val="WW8Num61z0"/>
    <w:rsid w:val="000D410A"/>
    <w:rPr>
      <w:rFonts w:ascii="Symbol" w:hAnsi="Symbol"/>
    </w:rPr>
  </w:style>
  <w:style w:type="character" w:customStyle="1" w:styleId="WW8Num61z1">
    <w:name w:val="WW8Num61z1"/>
    <w:rsid w:val="000D410A"/>
    <w:rPr>
      <w:rFonts w:ascii="Courier New" w:hAnsi="Courier New" w:cs="Courier New"/>
    </w:rPr>
  </w:style>
  <w:style w:type="character" w:customStyle="1" w:styleId="WW8Num61z2">
    <w:name w:val="WW8Num61z2"/>
    <w:rsid w:val="000D410A"/>
    <w:rPr>
      <w:rFonts w:ascii="Wingdings" w:hAnsi="Wingdings"/>
    </w:rPr>
  </w:style>
  <w:style w:type="character" w:customStyle="1" w:styleId="WW8Num62z0">
    <w:name w:val="WW8Num62z0"/>
    <w:rsid w:val="000D410A"/>
    <w:rPr>
      <w:rFonts w:ascii="Symbol" w:hAnsi="Symbol"/>
    </w:rPr>
  </w:style>
  <w:style w:type="character" w:customStyle="1" w:styleId="WW8Num62z1">
    <w:name w:val="WW8Num62z1"/>
    <w:rsid w:val="000D410A"/>
    <w:rPr>
      <w:rFonts w:ascii="Courier New" w:hAnsi="Courier New" w:cs="Courier New"/>
    </w:rPr>
  </w:style>
  <w:style w:type="character" w:customStyle="1" w:styleId="WW8Num62z2">
    <w:name w:val="WW8Num62z2"/>
    <w:rsid w:val="000D410A"/>
    <w:rPr>
      <w:rFonts w:ascii="Wingdings" w:hAnsi="Wingdings"/>
    </w:rPr>
  </w:style>
  <w:style w:type="character" w:customStyle="1" w:styleId="WW8Num63z0">
    <w:name w:val="WW8Num63z0"/>
    <w:rsid w:val="000D410A"/>
    <w:rPr>
      <w:rFonts w:ascii="Symbol" w:hAnsi="Symbol"/>
    </w:rPr>
  </w:style>
  <w:style w:type="character" w:customStyle="1" w:styleId="WW8Num63z1">
    <w:name w:val="WW8Num63z1"/>
    <w:rsid w:val="000D410A"/>
    <w:rPr>
      <w:rFonts w:ascii="Courier New" w:hAnsi="Courier New" w:cs="Courier New"/>
    </w:rPr>
  </w:style>
  <w:style w:type="character" w:customStyle="1" w:styleId="WW8Num63z2">
    <w:name w:val="WW8Num63z2"/>
    <w:rsid w:val="000D410A"/>
    <w:rPr>
      <w:rFonts w:ascii="Wingdings" w:hAnsi="Wingdings"/>
    </w:rPr>
  </w:style>
  <w:style w:type="character" w:customStyle="1" w:styleId="WW8Num64z0">
    <w:name w:val="WW8Num64z0"/>
    <w:rsid w:val="000D410A"/>
    <w:rPr>
      <w:rFonts w:ascii="Symbol" w:hAnsi="Symbol"/>
    </w:rPr>
  </w:style>
  <w:style w:type="character" w:customStyle="1" w:styleId="WW8Num64z1">
    <w:name w:val="WW8Num64z1"/>
    <w:rsid w:val="000D410A"/>
    <w:rPr>
      <w:rFonts w:ascii="Courier New" w:hAnsi="Courier New" w:cs="Courier New"/>
    </w:rPr>
  </w:style>
  <w:style w:type="character" w:customStyle="1" w:styleId="WW8Num64z2">
    <w:name w:val="WW8Num64z2"/>
    <w:rsid w:val="000D410A"/>
    <w:rPr>
      <w:rFonts w:ascii="Wingdings" w:hAnsi="Wingdings"/>
    </w:rPr>
  </w:style>
  <w:style w:type="character" w:customStyle="1" w:styleId="WW8Num65z0">
    <w:name w:val="WW8Num65z0"/>
    <w:rsid w:val="000D410A"/>
    <w:rPr>
      <w:rFonts w:ascii="Symbol" w:hAnsi="Symbol"/>
    </w:rPr>
  </w:style>
  <w:style w:type="character" w:customStyle="1" w:styleId="WW8Num65z1">
    <w:name w:val="WW8Num65z1"/>
    <w:rsid w:val="000D410A"/>
    <w:rPr>
      <w:rFonts w:ascii="Courier New" w:hAnsi="Courier New" w:cs="Courier New"/>
    </w:rPr>
  </w:style>
  <w:style w:type="character" w:customStyle="1" w:styleId="WW8Num65z2">
    <w:name w:val="WW8Num65z2"/>
    <w:rsid w:val="000D410A"/>
    <w:rPr>
      <w:rFonts w:ascii="Wingdings" w:hAnsi="Wingdings"/>
    </w:rPr>
  </w:style>
  <w:style w:type="character" w:customStyle="1" w:styleId="WW8Num66z0">
    <w:name w:val="WW8Num66z0"/>
    <w:rsid w:val="000D410A"/>
    <w:rPr>
      <w:rFonts w:ascii="Symbol" w:hAnsi="Symbol"/>
    </w:rPr>
  </w:style>
  <w:style w:type="character" w:customStyle="1" w:styleId="WW8Num66z1">
    <w:name w:val="WW8Num66z1"/>
    <w:rsid w:val="000D410A"/>
    <w:rPr>
      <w:rFonts w:ascii="Courier New" w:hAnsi="Courier New" w:cs="Courier New"/>
    </w:rPr>
  </w:style>
  <w:style w:type="character" w:customStyle="1" w:styleId="WW8Num66z2">
    <w:name w:val="WW8Num66z2"/>
    <w:rsid w:val="000D410A"/>
    <w:rPr>
      <w:rFonts w:ascii="Wingdings" w:hAnsi="Wingdings"/>
    </w:rPr>
  </w:style>
  <w:style w:type="character" w:customStyle="1" w:styleId="WW8Num67z0">
    <w:name w:val="WW8Num67z0"/>
    <w:rsid w:val="000D410A"/>
    <w:rPr>
      <w:rFonts w:ascii="Symbol" w:hAnsi="Symbol"/>
    </w:rPr>
  </w:style>
  <w:style w:type="character" w:customStyle="1" w:styleId="WW8Num67z1">
    <w:name w:val="WW8Num67z1"/>
    <w:rsid w:val="000D410A"/>
    <w:rPr>
      <w:rFonts w:ascii="Courier New" w:hAnsi="Courier New" w:cs="Courier New"/>
    </w:rPr>
  </w:style>
  <w:style w:type="character" w:customStyle="1" w:styleId="WW8Num67z2">
    <w:name w:val="WW8Num67z2"/>
    <w:rsid w:val="000D410A"/>
    <w:rPr>
      <w:rFonts w:ascii="Wingdings" w:hAnsi="Wingdings"/>
    </w:rPr>
  </w:style>
  <w:style w:type="character" w:customStyle="1" w:styleId="WW8Num69z0">
    <w:name w:val="WW8Num69z0"/>
    <w:rsid w:val="000D410A"/>
    <w:rPr>
      <w:rFonts w:ascii="Symbol" w:hAnsi="Symbol"/>
    </w:rPr>
  </w:style>
  <w:style w:type="character" w:customStyle="1" w:styleId="WW8Num69z1">
    <w:name w:val="WW8Num69z1"/>
    <w:rsid w:val="000D410A"/>
    <w:rPr>
      <w:rFonts w:ascii="Courier New" w:hAnsi="Courier New" w:cs="Courier New"/>
    </w:rPr>
  </w:style>
  <w:style w:type="character" w:customStyle="1" w:styleId="WW8Num69z2">
    <w:name w:val="WW8Num69z2"/>
    <w:rsid w:val="000D410A"/>
    <w:rPr>
      <w:rFonts w:ascii="Wingdings" w:hAnsi="Wingdings"/>
    </w:rPr>
  </w:style>
  <w:style w:type="character" w:customStyle="1" w:styleId="WW8Num70z0">
    <w:name w:val="WW8Num70z0"/>
    <w:rsid w:val="000D410A"/>
    <w:rPr>
      <w:rFonts w:ascii="Symbol" w:hAnsi="Symbol"/>
    </w:rPr>
  </w:style>
  <w:style w:type="character" w:customStyle="1" w:styleId="WW8Num70z1">
    <w:name w:val="WW8Num70z1"/>
    <w:rsid w:val="000D410A"/>
    <w:rPr>
      <w:rFonts w:ascii="Courier New" w:hAnsi="Courier New" w:cs="Courier New"/>
    </w:rPr>
  </w:style>
  <w:style w:type="character" w:customStyle="1" w:styleId="WW8Num70z2">
    <w:name w:val="WW8Num70z2"/>
    <w:rsid w:val="000D410A"/>
    <w:rPr>
      <w:rFonts w:ascii="Wingdings" w:hAnsi="Wingdings"/>
    </w:rPr>
  </w:style>
  <w:style w:type="character" w:customStyle="1" w:styleId="WW8Num71z0">
    <w:name w:val="WW8Num71z0"/>
    <w:rsid w:val="000D410A"/>
    <w:rPr>
      <w:rFonts w:ascii="Symbol" w:hAnsi="Symbol"/>
    </w:rPr>
  </w:style>
  <w:style w:type="character" w:customStyle="1" w:styleId="WW8Num71z1">
    <w:name w:val="WW8Num71z1"/>
    <w:rsid w:val="000D410A"/>
    <w:rPr>
      <w:rFonts w:ascii="Courier New" w:hAnsi="Courier New" w:cs="Courier New"/>
    </w:rPr>
  </w:style>
  <w:style w:type="character" w:customStyle="1" w:styleId="WW8Num71z2">
    <w:name w:val="WW8Num71z2"/>
    <w:rsid w:val="000D410A"/>
    <w:rPr>
      <w:rFonts w:ascii="Wingdings" w:hAnsi="Wingdings"/>
    </w:rPr>
  </w:style>
  <w:style w:type="character" w:customStyle="1" w:styleId="WW8Num72z0">
    <w:name w:val="WW8Num72z0"/>
    <w:rsid w:val="000D410A"/>
    <w:rPr>
      <w:rFonts w:ascii="Symbol" w:hAnsi="Symbol"/>
    </w:rPr>
  </w:style>
  <w:style w:type="character" w:customStyle="1" w:styleId="WW8Num72z1">
    <w:name w:val="WW8Num72z1"/>
    <w:rsid w:val="000D410A"/>
    <w:rPr>
      <w:rFonts w:ascii="Courier New" w:hAnsi="Courier New" w:cs="Courier New"/>
    </w:rPr>
  </w:style>
  <w:style w:type="character" w:customStyle="1" w:styleId="WW8Num72z2">
    <w:name w:val="WW8Num72z2"/>
    <w:rsid w:val="000D410A"/>
    <w:rPr>
      <w:rFonts w:ascii="Wingdings" w:hAnsi="Wingdings"/>
    </w:rPr>
  </w:style>
  <w:style w:type="character" w:customStyle="1" w:styleId="Fuentedeprrafopredeter1">
    <w:name w:val="Fuente de párrafo predeter.1"/>
    <w:rsid w:val="000D410A"/>
  </w:style>
  <w:style w:type="character" w:customStyle="1" w:styleId="Heading1Char">
    <w:name w:val="Heading 1 Char"/>
    <w:basedOn w:val="Fuentedeprrafopredeter1"/>
    <w:rsid w:val="000D410A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basedOn w:val="Fuentedeprrafopredeter1"/>
    <w:rsid w:val="000D410A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basedOn w:val="Fuentedeprrafopredeter1"/>
    <w:rsid w:val="000D410A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basedOn w:val="Fuentedeprrafopredeter1"/>
    <w:rsid w:val="000D410A"/>
    <w:rPr>
      <w:rFonts w:cs="Times New Roman"/>
    </w:rPr>
  </w:style>
  <w:style w:type="character" w:customStyle="1" w:styleId="HeaderChar">
    <w:name w:val="Header Char"/>
    <w:basedOn w:val="Fuentedeprrafopredeter1"/>
    <w:rsid w:val="000D410A"/>
    <w:rPr>
      <w:rFonts w:ascii="NewsGotT" w:eastAsia="Times New Roman" w:hAnsi="NewsGotT" w:cs="Times New Roman"/>
    </w:rPr>
  </w:style>
  <w:style w:type="character" w:customStyle="1" w:styleId="BalloonTextChar">
    <w:name w:val="Balloon Text Char"/>
    <w:basedOn w:val="Fuentedeprrafopredeter1"/>
    <w:rsid w:val="000D410A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basedOn w:val="Fuentedeprrafopredeter1"/>
    <w:rsid w:val="000D410A"/>
    <w:rPr>
      <w:rFonts w:ascii="NewsGotT" w:eastAsia="Times New Roman" w:hAnsi="NewsGotT"/>
    </w:rPr>
  </w:style>
  <w:style w:type="character" w:customStyle="1" w:styleId="Smbolodenotafinal">
    <w:name w:val="Símbolo de nota final"/>
    <w:basedOn w:val="Fuentedeprrafopredeter1"/>
    <w:rsid w:val="000D410A"/>
    <w:rPr>
      <w:vertAlign w:val="superscript"/>
    </w:rPr>
  </w:style>
  <w:style w:type="character" w:styleId="Hipervnculo">
    <w:name w:val="Hyperlink"/>
    <w:basedOn w:val="Fuentedeprrafopredeter1"/>
    <w:uiPriority w:val="99"/>
    <w:rsid w:val="000D410A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rsid w:val="000D410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0D410A"/>
    <w:pPr>
      <w:spacing w:after="120"/>
    </w:pPr>
  </w:style>
  <w:style w:type="paragraph" w:styleId="Lista">
    <w:name w:val="List"/>
    <w:basedOn w:val="Textoindependiente"/>
    <w:semiHidden/>
    <w:rsid w:val="000D410A"/>
    <w:rPr>
      <w:rFonts w:cs="Tahoma"/>
    </w:rPr>
  </w:style>
  <w:style w:type="paragraph" w:customStyle="1" w:styleId="Etiqueta">
    <w:name w:val="Etiqueta"/>
    <w:basedOn w:val="Normal"/>
    <w:rsid w:val="000D410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0D410A"/>
    <w:pPr>
      <w:suppressLineNumbers/>
    </w:pPr>
    <w:rPr>
      <w:rFonts w:cs="Tahoma"/>
    </w:rPr>
  </w:style>
  <w:style w:type="paragraph" w:styleId="Encabezado">
    <w:name w:val="header"/>
    <w:aliases w:val="Appendix,h,encabezado"/>
    <w:basedOn w:val="Normal"/>
    <w:rsid w:val="000D410A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rsid w:val="000D410A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rsid w:val="000D410A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rsid w:val="000D410A"/>
    <w:pPr>
      <w:ind w:left="440"/>
    </w:pPr>
  </w:style>
  <w:style w:type="paragraph" w:customStyle="1" w:styleId="ListParagraph1">
    <w:name w:val="List Paragraph1"/>
    <w:basedOn w:val="Normal"/>
    <w:qFormat/>
    <w:rsid w:val="000D410A"/>
    <w:pPr>
      <w:ind w:left="708"/>
    </w:pPr>
  </w:style>
  <w:style w:type="paragraph" w:customStyle="1" w:styleId="Esquemapuntos">
    <w:name w:val="Esquema puntos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rsid w:val="000D410A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sid w:val="000D410A"/>
    <w:rPr>
      <w:sz w:val="20"/>
      <w:szCs w:val="20"/>
    </w:rPr>
  </w:style>
  <w:style w:type="paragraph" w:customStyle="1" w:styleId="Contenidodelmarco">
    <w:name w:val="Contenido del marco"/>
    <w:basedOn w:val="Textoindependiente"/>
    <w:rsid w:val="000D410A"/>
  </w:style>
  <w:style w:type="paragraph" w:customStyle="1" w:styleId="Contenidodelatabla">
    <w:name w:val="Contenido de la tabla"/>
    <w:basedOn w:val="Normal"/>
    <w:rsid w:val="000D410A"/>
    <w:pPr>
      <w:suppressLineNumbers/>
    </w:pPr>
  </w:style>
  <w:style w:type="paragraph" w:customStyle="1" w:styleId="Encabezadodelatabla">
    <w:name w:val="Encabezado de la tabla"/>
    <w:basedOn w:val="Contenidodelatabla"/>
    <w:rsid w:val="000D410A"/>
    <w:pPr>
      <w:jc w:val="center"/>
    </w:pPr>
    <w:rPr>
      <w:b/>
      <w:bCs/>
    </w:rPr>
  </w:style>
  <w:style w:type="paragraph" w:styleId="TDC4">
    <w:name w:val="toc 4"/>
    <w:basedOn w:val="ndice"/>
    <w:uiPriority w:val="39"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uiPriority w:val="39"/>
    <w:rsid w:val="000D410A"/>
    <w:pPr>
      <w:tabs>
        <w:tab w:val="right" w:leader="dot" w:pos="9637"/>
      </w:tabs>
      <w:ind w:left="1132"/>
    </w:pPr>
  </w:style>
  <w:style w:type="paragraph" w:styleId="TDC6">
    <w:name w:val="toc 6"/>
    <w:basedOn w:val="ndice"/>
    <w:semiHidden/>
    <w:rsid w:val="000D410A"/>
    <w:pPr>
      <w:tabs>
        <w:tab w:val="right" w:leader="dot" w:pos="9637"/>
      </w:tabs>
      <w:ind w:left="1415"/>
    </w:pPr>
  </w:style>
  <w:style w:type="paragraph" w:styleId="TDC7">
    <w:name w:val="toc 7"/>
    <w:basedOn w:val="ndice"/>
    <w:uiPriority w:val="39"/>
    <w:rsid w:val="000D410A"/>
    <w:pPr>
      <w:tabs>
        <w:tab w:val="right" w:leader="dot" w:pos="9637"/>
      </w:tabs>
      <w:ind w:left="1698"/>
    </w:pPr>
  </w:style>
  <w:style w:type="paragraph" w:styleId="TDC8">
    <w:name w:val="toc 8"/>
    <w:basedOn w:val="ndice"/>
    <w:uiPriority w:val="39"/>
    <w:rsid w:val="000D410A"/>
    <w:pPr>
      <w:tabs>
        <w:tab w:val="right" w:leader="dot" w:pos="9637"/>
      </w:tabs>
      <w:ind w:left="1981"/>
    </w:pPr>
  </w:style>
  <w:style w:type="paragraph" w:styleId="TDC9">
    <w:name w:val="toc 9"/>
    <w:basedOn w:val="ndice"/>
    <w:uiPriority w:val="39"/>
    <w:rsid w:val="000D410A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rsid w:val="000D410A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link w:val="PiedepginaCar"/>
    <w:uiPriority w:val="99"/>
    <w:rsid w:val="000D410A"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basedOn w:val="Fuentedeprrafopredeter"/>
    <w:link w:val="Ttulo4"/>
    <w:uiPriority w:val="9"/>
    <w:rsid w:val="00C75C10"/>
    <w:rPr>
      <w:rFonts w:ascii="NewsGotT" w:hAnsi="NewsGotT"/>
      <w:sz w:val="24"/>
      <w:szCs w:val="22"/>
      <w:lang w:val="es-ES_tradnl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C240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24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2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spacing w:after="60"/>
      <w:jc w:val="left"/>
    </w:pPr>
    <w:rPr>
      <w:rFonts w:ascii="Book Antiqua" w:hAnsi="Book Antiqua" w:cs="Times New Roman"/>
      <w:b w:val="0"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D61BF2"/>
    <w:rPr>
      <w:rFonts w:ascii="Calibri" w:hAnsi="Calibri"/>
      <w:b/>
      <w:bCs/>
      <w:i/>
      <w:iCs/>
      <w:sz w:val="26"/>
      <w:szCs w:val="26"/>
      <w:lang w:val="es-ES_tradnl" w:eastAsia="ar-SA"/>
    </w:rPr>
  </w:style>
  <w:style w:type="paragraph" w:styleId="Prrafodelista">
    <w:name w:val="List Paragraph"/>
    <w:basedOn w:val="Normal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uiPriority w:val="59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F85B76"/>
    <w:rPr>
      <w:rFonts w:ascii="Calibri" w:hAnsi="Calibri"/>
      <w:sz w:val="24"/>
      <w:szCs w:val="24"/>
      <w:lang w:val="es-ES_tradnl" w:eastAsia="ar-SA"/>
    </w:rPr>
  </w:style>
  <w:style w:type="character" w:customStyle="1" w:styleId="Ttulo8Car">
    <w:name w:val="Título 8 Car"/>
    <w:basedOn w:val="Fuentedeprrafopredeter"/>
    <w:link w:val="Ttulo8"/>
    <w:uiPriority w:val="9"/>
    <w:rsid w:val="00F85B76"/>
    <w:rPr>
      <w:rFonts w:ascii="Calibri" w:hAnsi="Calibri"/>
      <w:i/>
      <w:iCs/>
      <w:sz w:val="24"/>
      <w:szCs w:val="24"/>
      <w:lang w:val="es-ES_tradnl" w:eastAsia="ar-SA"/>
    </w:rPr>
  </w:style>
  <w:style w:type="character" w:customStyle="1" w:styleId="Ttulo9Car">
    <w:name w:val="Título 9 Car"/>
    <w:basedOn w:val="Fuentedeprrafopredeter"/>
    <w:link w:val="Ttulo9"/>
    <w:uiPriority w:val="9"/>
    <w:rsid w:val="008900C0"/>
    <w:rPr>
      <w:rFonts w:ascii="Cambria" w:hAnsi="Cambria"/>
      <w:sz w:val="22"/>
      <w:szCs w:val="22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styleId="Descripcin">
    <w:name w:val="caption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3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basedOn w:val="Fuentedeprrafopredete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5151E"/>
    <w:rPr>
      <w:rFonts w:ascii="NewsGotT" w:hAnsi="NewsGotT" w:cs="Calibri"/>
      <w:sz w:val="22"/>
      <w:szCs w:val="22"/>
      <w:lang w:eastAsia="ar-SA"/>
    </w:rPr>
  </w:style>
  <w:style w:type="table" w:customStyle="1" w:styleId="MediumShading2-Accent11">
    <w:name w:val="Medium Shading 2 - Accent 11"/>
    <w:basedOn w:val="Tablanormal"/>
    <w:uiPriority w:val="64"/>
    <w:rsid w:val="009749D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Contents">
    <w:name w:val="Table Contents"/>
    <w:basedOn w:val="Normal"/>
    <w:rsid w:val="00C53193"/>
    <w:pPr>
      <w:widowControl w:val="0"/>
      <w:suppressLineNumbers/>
      <w:autoSpaceDE/>
      <w:autoSpaceDN w:val="0"/>
      <w:textAlignment w:val="baseline"/>
    </w:pPr>
    <w:rPr>
      <w:rFonts w:eastAsia="NewsGotT" w:cs="NewsGotT"/>
      <w:sz w:val="24"/>
      <w:szCs w:val="24"/>
      <w:lang w:val="es-ES" w:eastAsia="es-ES"/>
    </w:rPr>
  </w:style>
  <w:style w:type="paragraph" w:customStyle="1" w:styleId="Footnote">
    <w:name w:val="Footnote"/>
    <w:basedOn w:val="Normal"/>
    <w:rsid w:val="00C53193"/>
    <w:pPr>
      <w:widowControl w:val="0"/>
      <w:suppressLineNumbers/>
      <w:autoSpaceDE/>
      <w:autoSpaceDN w:val="0"/>
      <w:ind w:left="283" w:hanging="283"/>
      <w:textAlignment w:val="baseline"/>
    </w:pPr>
    <w:rPr>
      <w:rFonts w:eastAsia="NewsGotT" w:cs="NewsGotT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semiHidden/>
    <w:unhideWhenUsed/>
    <w:rsid w:val="00C53193"/>
    <w:rPr>
      <w:vertAlign w:val="superscript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1CF0"/>
    <w:rPr>
      <w:rFonts w:ascii="NewsGotT" w:hAnsi="NewsGotT" w:cs="Calibri"/>
      <w:sz w:val="22"/>
      <w:szCs w:val="22"/>
      <w:lang w:val="es-ES_tradnl" w:eastAsia="ar-SA"/>
    </w:rPr>
  </w:style>
  <w:style w:type="paragraph" w:customStyle="1" w:styleId="CM27">
    <w:name w:val="CM27"/>
    <w:basedOn w:val="Normal"/>
    <w:rsid w:val="00B032A6"/>
    <w:pPr>
      <w:suppressAutoHyphens w:val="0"/>
      <w:autoSpaceDE/>
      <w:autoSpaceDN w:val="0"/>
      <w:spacing w:after="338"/>
      <w:jc w:val="left"/>
    </w:pPr>
    <w:rPr>
      <w:rFonts w:ascii="News Got T" w:eastAsiaTheme="minorHAnsi" w:hAnsi="News Got T" w:cs="Times New Roman"/>
      <w:lang w:val="es-ES" w:eastAsia="zh-CN"/>
    </w:rPr>
  </w:style>
  <w:style w:type="character" w:styleId="Hipervnculovisitado">
    <w:name w:val="FollowedHyperlink"/>
    <w:basedOn w:val="Fuentedeprrafopredeter"/>
    <w:uiPriority w:val="99"/>
    <w:semiHidden/>
    <w:unhideWhenUsed/>
    <w:rsid w:val="00285A3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1C4A"/>
    <w:pPr>
      <w:suppressAutoHyphens w:val="0"/>
      <w:autoSpaceDE/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val="es-ES" w:eastAsia="es-ES"/>
    </w:rPr>
  </w:style>
  <w:style w:type="paragraph" w:customStyle="1" w:styleId="TableText">
    <w:name w:val="Table Text"/>
    <w:basedOn w:val="Normal"/>
    <w:rsid w:val="00F422B1"/>
    <w:pPr>
      <w:suppressAutoHyphens w:val="0"/>
      <w:autoSpaceDE/>
      <w:spacing w:before="120" w:after="60"/>
    </w:pPr>
    <w:rPr>
      <w:rFonts w:ascii="Arial" w:hAnsi="Arial" w:cs="Arial"/>
      <w:sz w:val="20"/>
      <w:szCs w:val="20"/>
      <w:lang w:val="en-GB" w:eastAsia="en-US"/>
    </w:rPr>
  </w:style>
  <w:style w:type="character" w:customStyle="1" w:styleId="Ttulo1Car">
    <w:name w:val="Título 1 Car"/>
    <w:basedOn w:val="Fuentedeprrafopredeter"/>
    <w:link w:val="Ttulo1"/>
    <w:rsid w:val="000D1043"/>
    <w:rPr>
      <w:rFonts w:ascii="NewsGotT" w:hAnsi="NewsGotT" w:cs="Calibri"/>
      <w:b/>
      <w:sz w:val="28"/>
      <w:szCs w:val="22"/>
      <w:lang w:val="es-ES_tradnl" w:eastAsia="ar-SA"/>
    </w:rPr>
  </w:style>
  <w:style w:type="paragraph" w:styleId="TtuloTDC">
    <w:name w:val="TOC Heading"/>
    <w:basedOn w:val="Ttulo1"/>
    <w:next w:val="Normal"/>
    <w:uiPriority w:val="39"/>
    <w:unhideWhenUsed/>
    <w:qFormat/>
    <w:rsid w:val="007136D7"/>
    <w:pPr>
      <w:keepLines/>
      <w:pageBreakBefore w:val="0"/>
      <w:numPr>
        <w:numId w:val="0"/>
      </w:numPr>
      <w:tabs>
        <w:tab w:val="clear" w:pos="-220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customStyle="1" w:styleId="Enumerar1Car">
    <w:name w:val="Enumerar 1 Car"/>
    <w:basedOn w:val="Normal"/>
    <w:link w:val="Enumerar1CarCar"/>
    <w:rsid w:val="00175EE5"/>
    <w:pPr>
      <w:numPr>
        <w:numId w:val="33"/>
      </w:numPr>
      <w:suppressAutoHyphens w:val="0"/>
      <w:autoSpaceDE/>
      <w:spacing w:before="120" w:after="120" w:line="360" w:lineRule="auto"/>
    </w:pPr>
    <w:rPr>
      <w:rFonts w:ascii="TheSansCorrespondence" w:hAnsi="TheSansCorrespondence" w:cs="Times New Roman"/>
      <w:sz w:val="20"/>
      <w:szCs w:val="20"/>
      <w:lang w:eastAsia="es-ES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175EE5"/>
    <w:pPr>
      <w:ind w:left="440" w:hanging="220"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175EE5"/>
    <w:pPr>
      <w:ind w:left="220" w:hanging="220"/>
    </w:pPr>
  </w:style>
  <w:style w:type="paragraph" w:customStyle="1" w:styleId="TituloFig">
    <w:name w:val="Titulo Fig."/>
    <w:basedOn w:val="Normal"/>
    <w:next w:val="Normal"/>
    <w:autoRedefine/>
    <w:rsid w:val="00175EE5"/>
    <w:pPr>
      <w:numPr>
        <w:numId w:val="34"/>
      </w:numPr>
      <w:suppressAutoHyphens w:val="0"/>
      <w:autoSpaceDE/>
      <w:spacing w:before="120" w:line="240" w:lineRule="atLeast"/>
      <w:jc w:val="center"/>
    </w:pPr>
    <w:rPr>
      <w:rFonts w:ascii="TheSansCorrespondence" w:hAnsi="TheSansCorrespondence" w:cs="Times New Roman"/>
      <w:b/>
      <w:snapToGrid w:val="0"/>
      <w:sz w:val="20"/>
      <w:szCs w:val="20"/>
      <w:lang w:eastAsia="es-ES"/>
    </w:rPr>
  </w:style>
  <w:style w:type="paragraph" w:customStyle="1" w:styleId="TituloTab">
    <w:name w:val="Titulo Tab."/>
    <w:basedOn w:val="Normal"/>
    <w:next w:val="Normal"/>
    <w:autoRedefine/>
    <w:rsid w:val="00175EE5"/>
    <w:pPr>
      <w:numPr>
        <w:numId w:val="11"/>
      </w:numPr>
      <w:suppressAutoHyphens w:val="0"/>
      <w:autoSpaceDE/>
      <w:spacing w:after="120" w:line="360" w:lineRule="auto"/>
      <w:jc w:val="center"/>
    </w:pPr>
    <w:rPr>
      <w:rFonts w:ascii="TheSansCorrespondence" w:hAnsi="TheSansCorrespondence" w:cs="Times New Roman"/>
      <w:b/>
      <w:sz w:val="20"/>
      <w:szCs w:val="20"/>
      <w:lang w:eastAsia="es-ES"/>
    </w:rPr>
  </w:style>
  <w:style w:type="paragraph" w:styleId="Textonotapie">
    <w:name w:val="footnote text"/>
    <w:basedOn w:val="Normal"/>
    <w:next w:val="Normal"/>
    <w:link w:val="TextonotapieCar"/>
    <w:semiHidden/>
    <w:rsid w:val="00175EE5"/>
    <w:pPr>
      <w:suppressAutoHyphens w:val="0"/>
      <w:autoSpaceDE/>
      <w:spacing w:before="360" w:line="360" w:lineRule="atLeast"/>
    </w:pPr>
    <w:rPr>
      <w:rFonts w:ascii="TheSansCorrespondence" w:hAnsi="TheSansCorrespondence" w:cs="Times New Roman"/>
      <w:snapToGrid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75EE5"/>
    <w:rPr>
      <w:rFonts w:ascii="TheSansCorrespondence" w:hAnsi="TheSansCorrespondence"/>
      <w:snapToGrid w:val="0"/>
      <w:lang w:val="es-ES_tradnl"/>
    </w:rPr>
  </w:style>
  <w:style w:type="character" w:customStyle="1" w:styleId="Enumerar1CarCar">
    <w:name w:val="Enumerar 1 Car Car"/>
    <w:link w:val="Enumerar1Car"/>
    <w:rsid w:val="00175EE5"/>
    <w:rPr>
      <w:rFonts w:ascii="TheSansCorrespondence" w:hAnsi="TheSansCorrespondence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D15557"/>
    <w:rPr>
      <w:vertAlign w:val="superscript"/>
    </w:rPr>
  </w:style>
  <w:style w:type="paragraph" w:customStyle="1" w:styleId="TextoDocumento">
    <w:name w:val="Texto Documento"/>
    <w:basedOn w:val="Normal"/>
    <w:rsid w:val="006648EB"/>
    <w:pPr>
      <w:suppressAutoHyphens w:val="0"/>
      <w:autoSpaceDE/>
      <w:spacing w:before="100" w:after="160" w:line="260" w:lineRule="exact"/>
    </w:pPr>
    <w:rPr>
      <w:rFonts w:ascii="DIN-Regular" w:eastAsia="Times" w:hAnsi="DIN-Regular" w:cs="Times New Roman"/>
      <w:color w:val="000000"/>
      <w:sz w:val="20"/>
      <w:szCs w:val="20"/>
      <w:lang w:val="ca-ES" w:eastAsia="es-ES"/>
    </w:rPr>
  </w:style>
  <w:style w:type="paragraph" w:customStyle="1" w:styleId="TableHeading">
    <w:name w:val="Table Heading"/>
    <w:basedOn w:val="TableContents"/>
    <w:rsid w:val="00435AE9"/>
    <w:pPr>
      <w:widowControl/>
      <w:jc w:val="center"/>
    </w:pPr>
    <w:rPr>
      <w:rFonts w:ascii="TheSansExtraLight-Plain" w:eastAsia="Times New Roman" w:hAnsi="TheSansExtraLight-Plain" w:cs="Times New Roman"/>
      <w:b/>
      <w:bCs/>
      <w:kern w:val="3"/>
      <w:sz w:val="22"/>
      <w:lang w:eastAsia="es-ES_tradnl"/>
    </w:rPr>
  </w:style>
  <w:style w:type="paragraph" w:customStyle="1" w:styleId="Standard">
    <w:name w:val="Standard"/>
    <w:rsid w:val="00295FBB"/>
    <w:pPr>
      <w:suppressAutoHyphens/>
      <w:autoSpaceDN w:val="0"/>
      <w:textAlignment w:val="baseline"/>
    </w:pPr>
    <w:rPr>
      <w:rFonts w:ascii="TheSansExtraLight-Plain" w:hAnsi="TheSansExtraLight-Plain"/>
      <w:kern w:val="3"/>
      <w:sz w:val="22"/>
      <w:szCs w:val="24"/>
      <w:lang w:eastAsia="es-ES_tradnl"/>
    </w:rPr>
  </w:style>
  <w:style w:type="paragraph" w:styleId="Ttulo">
    <w:name w:val="Title"/>
    <w:basedOn w:val="Normal"/>
    <w:next w:val="Subttulo"/>
    <w:link w:val="TtuloCar"/>
    <w:rsid w:val="00295FBB"/>
    <w:pPr>
      <w:keepNext/>
      <w:autoSpaceDE/>
      <w:autoSpaceDN w:val="0"/>
      <w:spacing w:before="240" w:after="120"/>
      <w:jc w:val="center"/>
      <w:textAlignment w:val="baseline"/>
    </w:pPr>
    <w:rPr>
      <w:rFonts w:eastAsia="Lucida Sans Unicode" w:cs="Tahoma"/>
      <w:b/>
      <w:bCs/>
      <w:kern w:val="3"/>
      <w:sz w:val="36"/>
      <w:szCs w:val="36"/>
      <w:lang w:val="es-ES" w:eastAsia="es-ES_tradnl"/>
    </w:rPr>
  </w:style>
  <w:style w:type="character" w:customStyle="1" w:styleId="TtuloCar">
    <w:name w:val="Título Car"/>
    <w:basedOn w:val="Fuentedeprrafopredeter"/>
    <w:link w:val="Ttulo"/>
    <w:rsid w:val="00295FBB"/>
    <w:rPr>
      <w:rFonts w:ascii="NewsGotT" w:eastAsia="Lucida Sans Unicode" w:hAnsi="NewsGotT" w:cs="Tahoma"/>
      <w:b/>
      <w:bCs/>
      <w:kern w:val="3"/>
      <w:sz w:val="36"/>
      <w:szCs w:val="36"/>
      <w:lang w:eastAsia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95FB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295FB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2C669-6DED-4D3C-B80E-BC5B8493FF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EB1096-96F6-4FC1-B3B2-D1DEE1DCE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11</Pages>
  <Words>489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Orden de Trabajo Time &amp; Materials</vt:lpstr>
      <vt:lpstr>Orden de Trabajo Time &amp; Materials</vt:lpstr>
    </vt:vector>
  </TitlesOfParts>
  <LinksUpToDate>false</LinksUpToDate>
  <CharactersWithSpaces>3176</CharactersWithSpaces>
  <SharedDoc>false</SharedDoc>
  <HLinks>
    <vt:vector size="66" baseType="variant">
      <vt:variant>
        <vt:i4>1769522</vt:i4>
      </vt:variant>
      <vt:variant>
        <vt:i4>145</vt:i4>
      </vt:variant>
      <vt:variant>
        <vt:i4>0</vt:i4>
      </vt:variant>
      <vt:variant>
        <vt:i4>5</vt:i4>
      </vt:variant>
      <vt:variant>
        <vt:lpwstr/>
      </vt:variant>
      <vt:variant>
        <vt:lpwstr>_Toc212975514</vt:lpwstr>
      </vt:variant>
      <vt:variant>
        <vt:i4>1769522</vt:i4>
      </vt:variant>
      <vt:variant>
        <vt:i4>139</vt:i4>
      </vt:variant>
      <vt:variant>
        <vt:i4>0</vt:i4>
      </vt:variant>
      <vt:variant>
        <vt:i4>5</vt:i4>
      </vt:variant>
      <vt:variant>
        <vt:lpwstr/>
      </vt:variant>
      <vt:variant>
        <vt:lpwstr>_Toc212975513</vt:lpwstr>
      </vt:variant>
      <vt:variant>
        <vt:i4>1769522</vt:i4>
      </vt:variant>
      <vt:variant>
        <vt:i4>133</vt:i4>
      </vt:variant>
      <vt:variant>
        <vt:i4>0</vt:i4>
      </vt:variant>
      <vt:variant>
        <vt:i4>5</vt:i4>
      </vt:variant>
      <vt:variant>
        <vt:lpwstr/>
      </vt:variant>
      <vt:variant>
        <vt:lpwstr>_Toc212975512</vt:lpwstr>
      </vt:variant>
      <vt:variant>
        <vt:i4>1769522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_Toc212975511</vt:lpwstr>
      </vt:variant>
      <vt:variant>
        <vt:i4>1769522</vt:i4>
      </vt:variant>
      <vt:variant>
        <vt:i4>121</vt:i4>
      </vt:variant>
      <vt:variant>
        <vt:i4>0</vt:i4>
      </vt:variant>
      <vt:variant>
        <vt:i4>5</vt:i4>
      </vt:variant>
      <vt:variant>
        <vt:lpwstr/>
      </vt:variant>
      <vt:variant>
        <vt:lpwstr>_Toc212975510</vt:lpwstr>
      </vt:variant>
      <vt:variant>
        <vt:i4>1703986</vt:i4>
      </vt:variant>
      <vt:variant>
        <vt:i4>115</vt:i4>
      </vt:variant>
      <vt:variant>
        <vt:i4>0</vt:i4>
      </vt:variant>
      <vt:variant>
        <vt:i4>5</vt:i4>
      </vt:variant>
      <vt:variant>
        <vt:lpwstr/>
      </vt:variant>
      <vt:variant>
        <vt:lpwstr>_Toc212975509</vt:lpwstr>
      </vt:variant>
      <vt:variant>
        <vt:i4>1703986</vt:i4>
      </vt:variant>
      <vt:variant>
        <vt:i4>109</vt:i4>
      </vt:variant>
      <vt:variant>
        <vt:i4>0</vt:i4>
      </vt:variant>
      <vt:variant>
        <vt:i4>5</vt:i4>
      </vt:variant>
      <vt:variant>
        <vt:lpwstr/>
      </vt:variant>
      <vt:variant>
        <vt:lpwstr>_Toc212975508</vt:lpwstr>
      </vt:variant>
      <vt:variant>
        <vt:i4>1703986</vt:i4>
      </vt:variant>
      <vt:variant>
        <vt:i4>103</vt:i4>
      </vt:variant>
      <vt:variant>
        <vt:i4>0</vt:i4>
      </vt:variant>
      <vt:variant>
        <vt:i4>5</vt:i4>
      </vt:variant>
      <vt:variant>
        <vt:lpwstr/>
      </vt:variant>
      <vt:variant>
        <vt:lpwstr>_Toc212975507</vt:lpwstr>
      </vt:variant>
      <vt:variant>
        <vt:i4>1703986</vt:i4>
      </vt:variant>
      <vt:variant>
        <vt:i4>97</vt:i4>
      </vt:variant>
      <vt:variant>
        <vt:i4>0</vt:i4>
      </vt:variant>
      <vt:variant>
        <vt:i4>5</vt:i4>
      </vt:variant>
      <vt:variant>
        <vt:lpwstr/>
      </vt:variant>
      <vt:variant>
        <vt:lpwstr>_Toc212975506</vt:lpwstr>
      </vt:variant>
      <vt:variant>
        <vt:i4>1966141</vt:i4>
      </vt:variant>
      <vt:variant>
        <vt:i4>88</vt:i4>
      </vt:variant>
      <vt:variant>
        <vt:i4>0</vt:i4>
      </vt:variant>
      <vt:variant>
        <vt:i4>5</vt:i4>
      </vt:variant>
      <vt:variant>
        <vt:lpwstr/>
      </vt:variant>
      <vt:variant>
        <vt:lpwstr>_Toc237398115</vt:lpwstr>
      </vt:variant>
      <vt:variant>
        <vt:i4>1966141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_Toc237398114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Trabajo Time &amp; Materials</dc:title>
  <dc:subject>Proyecto</dc:subject>
  <dc:creator/>
  <cp:lastModifiedBy/>
  <cp:revision>1</cp:revision>
  <cp:lastPrinted>2007-05-18T15:44:00Z</cp:lastPrinted>
  <dcterms:created xsi:type="dcterms:W3CDTF">2025-08-08T07:22:00Z</dcterms:created>
  <dcterms:modified xsi:type="dcterms:W3CDTF">2025-08-08T07:22:00Z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