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0295E3D" w14:textId="197B431F" w:rsidR="00C7151E" w:rsidRDefault="00A86B3D">
      <w:pPr>
        <w:jc w:val="right"/>
        <w:rPr>
          <w:shd w:val="clear" w:color="auto" w:fill="FFFF00"/>
        </w:rPr>
      </w:pPr>
      <w:r>
        <w:rPr>
          <w:rFonts w:asciiTheme="minorHAnsi" w:hAnsiTheme="minorHAnsi" w:cstheme="minorHAnsi"/>
          <w:noProof/>
          <w:lang w:val="es-ES" w:eastAsia="es-ES"/>
        </w:rPr>
        <w:drawing>
          <wp:inline distT="0" distB="0" distL="0" distR="0" wp14:anchorId="036A80FF" wp14:editId="2381B224">
            <wp:extent cx="2871130" cy="618267"/>
            <wp:effectExtent l="0" t="0" r="5715" b="0"/>
            <wp:docPr id="159754120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0210" cy="622376"/>
                    </a:xfrm>
                    <a:prstGeom prst="rect">
                      <a:avLst/>
                    </a:prstGeom>
                    <a:noFill/>
                    <a:ln>
                      <a:noFill/>
                    </a:ln>
                  </pic:spPr>
                </pic:pic>
              </a:graphicData>
            </a:graphic>
          </wp:inline>
        </w:drawing>
      </w:r>
    </w:p>
    <w:p w14:paraId="40295E3E" w14:textId="77777777" w:rsidR="00C7151E" w:rsidRDefault="00C7151E">
      <w:pPr>
        <w:rPr>
          <w:shd w:val="clear" w:color="auto" w:fill="FFFF00"/>
        </w:rPr>
      </w:pPr>
    </w:p>
    <w:p w14:paraId="40295E3F" w14:textId="77777777" w:rsidR="00C7151E" w:rsidRDefault="001A67C6">
      <w:pPr>
        <w:rPr>
          <w:shd w:val="clear" w:color="auto" w:fill="FFFF00"/>
        </w:rPr>
      </w:pPr>
      <w:r>
        <w:rPr>
          <w:noProof/>
          <w:lang w:eastAsia="es-ES_tradnl"/>
        </w:rPr>
        <mc:AlternateContent>
          <mc:Choice Requires="wps">
            <w:drawing>
              <wp:anchor distT="0" distB="0" distL="114935" distR="114935" simplePos="0" relativeHeight="251657216" behindDoc="0" locked="0" layoutInCell="1" allowOverlap="1" wp14:anchorId="40295F67" wp14:editId="40295F68">
                <wp:simplePos x="0" y="0"/>
                <wp:positionH relativeFrom="column">
                  <wp:posOffset>2095500</wp:posOffset>
                </wp:positionH>
                <wp:positionV relativeFrom="paragraph">
                  <wp:posOffset>141605</wp:posOffset>
                </wp:positionV>
                <wp:extent cx="3857625" cy="813435"/>
                <wp:effectExtent l="635" t="2540" r="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813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295F80" w14:textId="4438F1F3" w:rsidR="00421855" w:rsidRDefault="00A064CD" w:rsidP="009A45AA">
                            <w:pPr>
                              <w:jc w:val="right"/>
                              <w:rPr>
                                <w:i/>
                                <w:iCs/>
                                <w:sz w:val="26"/>
                                <w:szCs w:val="26"/>
                              </w:rPr>
                            </w:pPr>
                            <w:r w:rsidRPr="00A064CD">
                              <w:rPr>
                                <w:i/>
                                <w:iCs/>
                                <w:sz w:val="26"/>
                                <w:szCs w:val="26"/>
                              </w:rPr>
                              <w:t>Dirección General de Tecnologías de la Información y Comunicaciones</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295F67" id="_x0000_t202" coordsize="21600,21600" o:spt="202" path="m,l,21600r21600,l21600,xe">
                <v:stroke joinstyle="miter"/>
                <v:path gradientshapeok="t" o:connecttype="rect"/>
              </v:shapetype>
              <v:shape id="Text Box 2" o:spid="_x0000_s1026" type="#_x0000_t202" style="position:absolute;left:0;text-align:left;margin-left:165pt;margin-top:11.15pt;width:303.75pt;height:64.0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" stroked="f">
                <v:textbox inset="1mm,0,1mm,0">
                  <w:txbxContent>
                    <w:p w14:paraId="40295F80" w14:textId="4438F1F3" w:rsidR="00421855" w:rsidRDefault="00A064CD" w:rsidP="009A45AA">
                      <w:pPr>
                        <w:jc w:val="right"/>
                        <w:rPr>
                          <w:i/>
                          <w:iCs/>
                          <w:sz w:val="26"/>
                          <w:szCs w:val="26"/>
                        </w:rPr>
                      </w:pPr>
                      <w:r w:rsidRPr="00A064CD">
                        <w:rPr>
                          <w:i/>
                          <w:iCs/>
                          <w:sz w:val="26"/>
                          <w:szCs w:val="26"/>
                        </w:rPr>
                        <w:t>Dirección General de Tecnologías de la Información y Comunicaciones</w:t>
                      </w:r>
                    </w:p>
                  </w:txbxContent>
                </v:textbox>
              </v:shape>
            </w:pict>
          </mc:Fallback>
        </mc:AlternateContent>
      </w:r>
    </w:p>
    <w:p w14:paraId="40295E40" w14:textId="77777777" w:rsidR="00C7151E" w:rsidRDefault="00C7151E">
      <w:pPr>
        <w:rPr>
          <w:shd w:val="clear" w:color="auto" w:fill="FFFF00"/>
        </w:rPr>
      </w:pPr>
    </w:p>
    <w:p w14:paraId="40295E41" w14:textId="77777777" w:rsidR="00C7151E" w:rsidRDefault="00C7151E">
      <w:pPr>
        <w:rPr>
          <w:shd w:val="clear" w:color="auto" w:fill="FFFF00"/>
        </w:rPr>
      </w:pPr>
    </w:p>
    <w:p w14:paraId="40295E42" w14:textId="77777777" w:rsidR="00C7151E" w:rsidRDefault="00C7151E">
      <w:pPr>
        <w:rPr>
          <w:shd w:val="clear" w:color="auto" w:fill="FFFF00"/>
        </w:rPr>
      </w:pPr>
    </w:p>
    <w:p w14:paraId="40295E43" w14:textId="77777777" w:rsidR="00C7151E" w:rsidRDefault="00C7151E">
      <w:pPr>
        <w:rPr>
          <w:shd w:val="clear" w:color="auto" w:fill="FFFF00"/>
        </w:rPr>
      </w:pPr>
    </w:p>
    <w:p w14:paraId="40295E44" w14:textId="77777777" w:rsidR="00C7151E" w:rsidRDefault="00C7151E">
      <w:pPr>
        <w:rPr>
          <w:shd w:val="clear" w:color="auto" w:fill="FFFF00"/>
        </w:rPr>
      </w:pPr>
    </w:p>
    <w:p w14:paraId="40295E45" w14:textId="77777777" w:rsidR="00C7151E" w:rsidRDefault="00C7151E">
      <w:pPr>
        <w:rPr>
          <w:shd w:val="clear" w:color="auto" w:fill="FFFF00"/>
        </w:rPr>
      </w:pPr>
    </w:p>
    <w:p w14:paraId="40295E46" w14:textId="77777777" w:rsidR="00C7151E" w:rsidRDefault="00C7151E"/>
    <w:p w14:paraId="40295E47" w14:textId="77777777" w:rsidR="00C7151E" w:rsidRDefault="00C7151E"/>
    <w:p w14:paraId="40295E48" w14:textId="77777777" w:rsidR="00865818" w:rsidRDefault="00865818"/>
    <w:p w14:paraId="40295E49" w14:textId="77777777" w:rsidR="00865818" w:rsidRDefault="00865818"/>
    <w:p w14:paraId="40295E4A" w14:textId="77777777" w:rsidR="00865818" w:rsidRDefault="00865818"/>
    <w:p w14:paraId="40295E4B" w14:textId="77777777" w:rsidR="00865818" w:rsidRDefault="00865818"/>
    <w:p w14:paraId="40295E4C" w14:textId="77777777" w:rsidR="00C7151E" w:rsidRDefault="00C7151E"/>
    <w:p w14:paraId="40295E4D" w14:textId="77777777" w:rsidR="00C7151E" w:rsidRDefault="00C7151E"/>
    <w:p w14:paraId="40295E4E" w14:textId="77777777" w:rsidR="00C7151E" w:rsidRDefault="00C7151E"/>
    <w:p w14:paraId="40295E4F" w14:textId="77777777" w:rsidR="00767DAD" w:rsidRPr="00767DAD" w:rsidRDefault="00767DAD" w:rsidP="00767DAD">
      <w:pPr>
        <w:jc w:val="center"/>
        <w:rPr>
          <w:b/>
          <w:sz w:val="40"/>
          <w:szCs w:val="40"/>
        </w:rPr>
      </w:pPr>
      <w:r w:rsidRPr="00767DAD">
        <w:rPr>
          <w:b/>
          <w:sz w:val="40"/>
          <w:szCs w:val="40"/>
        </w:rPr>
        <w:fldChar w:fldCharType="begin"/>
      </w:r>
      <w:r w:rsidRPr="00767DAD">
        <w:rPr>
          <w:b/>
          <w:sz w:val="40"/>
          <w:szCs w:val="40"/>
        </w:rPr>
        <w:instrText xml:space="preserve"> TITLE </w:instrText>
      </w:r>
      <w:r w:rsidRPr="00767DAD">
        <w:rPr>
          <w:b/>
          <w:sz w:val="40"/>
          <w:szCs w:val="40"/>
        </w:rPr>
        <w:fldChar w:fldCharType="separate"/>
      </w:r>
      <w:r w:rsidR="00081550">
        <w:rPr>
          <w:b/>
          <w:sz w:val="40"/>
          <w:szCs w:val="40"/>
        </w:rPr>
        <w:t>Modificación</w:t>
      </w:r>
      <w:r w:rsidRPr="00767DAD">
        <w:rPr>
          <w:b/>
          <w:sz w:val="40"/>
          <w:szCs w:val="40"/>
        </w:rPr>
        <w:t xml:space="preserve"> de </w:t>
      </w:r>
      <w:r w:rsidRPr="00767DAD">
        <w:rPr>
          <w:b/>
          <w:sz w:val="40"/>
          <w:szCs w:val="40"/>
        </w:rPr>
        <w:fldChar w:fldCharType="end"/>
      </w:r>
      <w:r w:rsidR="00081550">
        <w:rPr>
          <w:b/>
          <w:sz w:val="40"/>
          <w:szCs w:val="40"/>
        </w:rPr>
        <w:t>Alcance</w:t>
      </w:r>
    </w:p>
    <w:p w14:paraId="40295E50" w14:textId="77777777" w:rsidR="00767DAD" w:rsidRDefault="00767DAD" w:rsidP="00F47095">
      <w:pPr>
        <w:jc w:val="center"/>
        <w:rPr>
          <w:b/>
          <w:sz w:val="40"/>
          <w:szCs w:val="40"/>
        </w:rPr>
      </w:pPr>
    </w:p>
    <w:p w14:paraId="40295E51" w14:textId="77777777" w:rsidR="00865818" w:rsidRPr="003906A1" w:rsidRDefault="00865818" w:rsidP="00F47095">
      <w:pPr>
        <w:jc w:val="center"/>
        <w:rPr>
          <w:b/>
          <w:sz w:val="40"/>
          <w:szCs w:val="40"/>
        </w:rPr>
      </w:pPr>
    </w:p>
    <w:p w14:paraId="4CB53C4C" w14:textId="7774AAF7" w:rsidR="008C1925" w:rsidRPr="00D6206B" w:rsidRDefault="008C1925" w:rsidP="008C1925">
      <w:pPr>
        <w:jc w:val="center"/>
        <w:rPr>
          <w:b/>
          <w:color w:val="000000" w:themeColor="text1"/>
          <w:sz w:val="48"/>
          <w:szCs w:val="40"/>
        </w:rPr>
      </w:pPr>
      <w:r>
        <w:rPr>
          <w:b/>
          <w:color w:val="000000" w:themeColor="text1"/>
          <w:sz w:val="48"/>
          <w:szCs w:val="40"/>
        </w:rPr>
        <w:t>[Código aplicación-</w:t>
      </w:r>
      <w:proofErr w:type="gramStart"/>
      <w:r>
        <w:rPr>
          <w:b/>
          <w:color w:val="000000" w:themeColor="text1"/>
          <w:sz w:val="48"/>
          <w:szCs w:val="40"/>
        </w:rPr>
        <w:t>id</w:t>
      </w:r>
      <w:proofErr w:type="gramEnd"/>
      <w:r>
        <w:rPr>
          <w:b/>
          <w:color w:val="000000" w:themeColor="text1"/>
          <w:sz w:val="48"/>
          <w:szCs w:val="40"/>
        </w:rPr>
        <w:t xml:space="preserve"> OT]</w:t>
      </w:r>
    </w:p>
    <w:p w14:paraId="40295E53" w14:textId="77777777" w:rsidR="00C7151E" w:rsidRDefault="00C7151E"/>
    <w:p w14:paraId="40295E54" w14:textId="77777777" w:rsidR="00C7151E" w:rsidRDefault="00C7151E"/>
    <w:p w14:paraId="40295E55" w14:textId="77777777" w:rsidR="00C7151E" w:rsidRDefault="00C7151E"/>
    <w:p w14:paraId="40295E56" w14:textId="77777777" w:rsidR="00186061" w:rsidRDefault="00186061"/>
    <w:p w14:paraId="40295E57" w14:textId="77777777" w:rsidR="00186061" w:rsidRDefault="00186061"/>
    <w:p w14:paraId="40295E58" w14:textId="77777777" w:rsidR="00186061" w:rsidRDefault="00186061"/>
    <w:p w14:paraId="40295E59" w14:textId="77777777" w:rsidR="00186061" w:rsidRDefault="00186061"/>
    <w:p w14:paraId="40295E5A" w14:textId="77777777" w:rsidR="00186061" w:rsidRDefault="00186061"/>
    <w:p w14:paraId="40295E5B" w14:textId="77777777" w:rsidR="00186061" w:rsidRDefault="00186061"/>
    <w:p w14:paraId="40295E5C" w14:textId="77777777" w:rsidR="00186061" w:rsidRDefault="00186061"/>
    <w:p w14:paraId="40295E5D" w14:textId="77777777" w:rsidR="00C7151E" w:rsidRDefault="00C7151E"/>
    <w:p w14:paraId="40295E5E" w14:textId="77777777" w:rsidR="00C7151E" w:rsidRDefault="00C7151E"/>
    <w:p w14:paraId="40295E5F" w14:textId="77777777" w:rsidR="00C7151E" w:rsidRDefault="00C7151E"/>
    <w:p w14:paraId="40295E60" w14:textId="77777777" w:rsidR="00C7151E" w:rsidRDefault="00C7151E"/>
    <w:p w14:paraId="40295E61" w14:textId="77777777" w:rsidR="00C7151E" w:rsidRDefault="00C7151E"/>
    <w:p w14:paraId="40295E62" w14:textId="77777777" w:rsidR="00865818" w:rsidRDefault="00865818"/>
    <w:p w14:paraId="40295E63" w14:textId="77777777" w:rsidR="00865818" w:rsidRDefault="00865818"/>
    <w:p w14:paraId="40295E64" w14:textId="77777777" w:rsidR="00C7151E" w:rsidRDefault="00C7151E"/>
    <w:p w14:paraId="40295E65" w14:textId="77777777" w:rsidR="00C7151E" w:rsidRDefault="00C7151E"/>
    <w:p w14:paraId="40295E66" w14:textId="77777777" w:rsidR="00C7151E" w:rsidRDefault="00C7151E"/>
    <w:p w14:paraId="40295E67" w14:textId="77777777" w:rsidR="00C7151E" w:rsidRDefault="001A67C6">
      <w:r w:rsidRPr="00B6482E">
        <w:rPr>
          <w:noProof/>
          <w:lang w:eastAsia="es-ES_tradnl"/>
        </w:rPr>
        <mc:AlternateContent>
          <mc:Choice Requires="wps">
            <w:drawing>
              <wp:anchor distT="0" distB="0" distL="114935" distR="114935" simplePos="0" relativeHeight="251658240" behindDoc="0" locked="0" layoutInCell="1" allowOverlap="1" wp14:anchorId="40295F69" wp14:editId="40295F6A">
                <wp:simplePos x="0" y="0"/>
                <wp:positionH relativeFrom="column">
                  <wp:posOffset>2247900</wp:posOffset>
                </wp:positionH>
                <wp:positionV relativeFrom="paragraph">
                  <wp:posOffset>42545</wp:posOffset>
                </wp:positionV>
                <wp:extent cx="3857625" cy="813435"/>
                <wp:effectExtent l="635"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813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295F81" w14:textId="77777777" w:rsidR="00421855" w:rsidRDefault="00421855" w:rsidP="00865818">
                            <w:pPr>
                              <w:jc w:val="right"/>
                              <w:rPr>
                                <w:i/>
                                <w:iCs/>
                                <w:sz w:val="26"/>
                                <w:szCs w:val="26"/>
                              </w:rPr>
                            </w:pPr>
                            <w:r>
                              <w:rPr>
                                <w:i/>
                                <w:iCs/>
                                <w:sz w:val="26"/>
                                <w:szCs w:val="26"/>
                              </w:rPr>
                              <w:t>Proceso de Gestión de Proyectos</w:t>
                            </w:r>
                          </w:p>
                          <w:p w14:paraId="40295F82" w14:textId="77777777" w:rsidR="00421855" w:rsidRDefault="00421855" w:rsidP="00865818">
                            <w:pPr>
                              <w:jc w:val="right"/>
                              <w:rPr>
                                <w:i/>
                                <w:iCs/>
                                <w:sz w:val="26"/>
                                <w:szCs w:val="26"/>
                              </w:rPr>
                            </w:pP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95F69" id="Text Box 3" o:spid="_x0000_s1027" type="#_x0000_t202" style="position:absolute;left:0;text-align:left;margin-left:177pt;margin-top:3.35pt;width:303.75pt;height:64.0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" stroked="f">
                <v:textbox inset="1mm,0,1mm,0">
                  <w:txbxContent>
                    <w:p w14:paraId="40295F81" w14:textId="77777777" w:rsidR="00421855" w:rsidRDefault="00421855" w:rsidP="00865818">
                      <w:pPr>
                        <w:jc w:val="right"/>
                        <w:rPr>
                          <w:i/>
                          <w:iCs/>
                          <w:sz w:val="26"/>
                          <w:szCs w:val="26"/>
                        </w:rPr>
                      </w:pPr>
                      <w:r>
                        <w:rPr>
                          <w:i/>
                          <w:iCs/>
                          <w:sz w:val="26"/>
                          <w:szCs w:val="26"/>
                        </w:rPr>
                        <w:t>Proceso de Gestión de Proyectos</w:t>
                      </w:r>
                    </w:p>
                    <w:p w14:paraId="40295F82" w14:textId="77777777" w:rsidR="00421855" w:rsidRDefault="00421855" w:rsidP="00865818">
                      <w:pPr>
                        <w:jc w:val="right"/>
                        <w:rPr>
                          <w:i/>
                          <w:iCs/>
                          <w:sz w:val="26"/>
                          <w:szCs w:val="26"/>
                        </w:rPr>
                      </w:pPr>
                    </w:p>
                  </w:txbxContent>
                </v:textbox>
              </v:shape>
            </w:pict>
          </mc:Fallback>
        </mc:AlternateContent>
      </w:r>
    </w:p>
    <w:p w14:paraId="40295E68" w14:textId="77777777" w:rsidR="00C7151E" w:rsidRDefault="00C7151E"/>
    <w:p w14:paraId="40295E6A" w14:textId="77777777" w:rsidR="00C7151E" w:rsidRDefault="00C7151E"/>
    <w:p w14:paraId="40295E6B" w14:textId="77777777" w:rsidR="00C7151E" w:rsidRDefault="00C7151E">
      <w:pPr>
        <w:sectPr w:rsidR="00C7151E" w:rsidSect="000407B6">
          <w:footnotePr>
            <w:pos w:val="beneathText"/>
          </w:footnotePr>
          <w:pgSz w:w="11905" w:h="16837" w:code="9"/>
          <w:pgMar w:top="1418" w:right="992" w:bottom="1418" w:left="1276" w:header="284" w:footer="873" w:gutter="0"/>
          <w:cols w:space="720"/>
          <w:docGrid w:linePitch="360"/>
        </w:sectPr>
      </w:pPr>
    </w:p>
    <w:p w14:paraId="40295E6C" w14:textId="77777777" w:rsidR="00C7151E" w:rsidRDefault="00C7151E"/>
    <w:p w14:paraId="40295E6D" w14:textId="77777777" w:rsidR="00C7151E" w:rsidRDefault="00C7151E">
      <w:pPr>
        <w:pStyle w:val="Encabezado"/>
        <w:tabs>
          <w:tab w:val="clear" w:pos="4252"/>
          <w:tab w:val="clear" w:pos="8504"/>
        </w:tabs>
      </w:pPr>
    </w:p>
    <w:p w14:paraId="40295E6E" w14:textId="77777777" w:rsidR="00C7151E" w:rsidRPr="002D3A12" w:rsidRDefault="002D3A12">
      <w:pPr>
        <w:jc w:val="center"/>
        <w:rPr>
          <w:b/>
          <w:sz w:val="24"/>
        </w:rPr>
      </w:pPr>
      <w:r w:rsidRPr="002D3A12">
        <w:rPr>
          <w:b/>
          <w:sz w:val="24"/>
        </w:rPr>
        <w:t>CONTROL DE CAMBIOS DEL DOCUMENTO</w:t>
      </w:r>
    </w:p>
    <w:p w14:paraId="40295E6F" w14:textId="77777777" w:rsidR="00B75897" w:rsidRPr="00732132" w:rsidRDefault="00B75897" w:rsidP="00B75897"/>
    <w:p w14:paraId="40295E70" w14:textId="77777777" w:rsidR="00B75897" w:rsidRPr="00732132" w:rsidRDefault="00B75897" w:rsidP="00B75897">
      <w:r w:rsidRPr="00732132">
        <w:t>Registro de cambios</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296"/>
        <w:gridCol w:w="1843"/>
        <w:gridCol w:w="2552"/>
        <w:gridCol w:w="2123"/>
      </w:tblGrid>
      <w:tr w:rsidR="00D765F8" w:rsidRPr="009E080D" w14:paraId="40295E75" w14:textId="77777777" w:rsidTr="009E080D">
        <w:trPr>
          <w:cantSplit/>
          <w:trHeight w:val="260"/>
          <w:tblHeader/>
        </w:trPr>
        <w:tc>
          <w:tcPr>
            <w:tcW w:w="2296" w:type="dxa"/>
            <w:shd w:val="clear" w:color="auto" w:fill="D9D9D9"/>
            <w:vAlign w:val="center"/>
          </w:tcPr>
          <w:p w14:paraId="40295E71" w14:textId="77777777" w:rsidR="00D765F8" w:rsidRPr="009E080D" w:rsidRDefault="00D765F8" w:rsidP="002E0E43">
            <w:pPr>
              <w:rPr>
                <w:b/>
              </w:rPr>
            </w:pPr>
            <w:r w:rsidRPr="009E080D">
              <w:rPr>
                <w:b/>
              </w:rPr>
              <w:t>Autor</w:t>
            </w:r>
          </w:p>
        </w:tc>
        <w:tc>
          <w:tcPr>
            <w:tcW w:w="1843" w:type="dxa"/>
            <w:shd w:val="clear" w:color="auto" w:fill="D9D9D9"/>
            <w:vAlign w:val="center"/>
          </w:tcPr>
          <w:p w14:paraId="40295E72" w14:textId="77777777" w:rsidR="00D765F8" w:rsidRPr="009E080D" w:rsidRDefault="00D765F8" w:rsidP="002E0E43">
            <w:pPr>
              <w:rPr>
                <w:b/>
              </w:rPr>
            </w:pPr>
            <w:r w:rsidRPr="009E080D">
              <w:rPr>
                <w:b/>
              </w:rPr>
              <w:t>Versión</w:t>
            </w:r>
          </w:p>
        </w:tc>
        <w:tc>
          <w:tcPr>
            <w:tcW w:w="2552" w:type="dxa"/>
            <w:shd w:val="clear" w:color="auto" w:fill="D9D9D9"/>
            <w:vAlign w:val="center"/>
          </w:tcPr>
          <w:p w14:paraId="40295E73" w14:textId="77777777" w:rsidR="00D765F8" w:rsidRPr="009E080D" w:rsidRDefault="00D765F8" w:rsidP="002E0E43">
            <w:pPr>
              <w:rPr>
                <w:b/>
              </w:rPr>
            </w:pPr>
            <w:r w:rsidRPr="009E080D">
              <w:rPr>
                <w:b/>
              </w:rPr>
              <w:t>Referencia de cambios</w:t>
            </w:r>
          </w:p>
        </w:tc>
        <w:tc>
          <w:tcPr>
            <w:tcW w:w="2123" w:type="dxa"/>
            <w:shd w:val="clear" w:color="auto" w:fill="D9D9D9"/>
          </w:tcPr>
          <w:p w14:paraId="40295E74" w14:textId="77777777" w:rsidR="00D765F8" w:rsidRPr="009E080D" w:rsidRDefault="00924CBC" w:rsidP="002E0E43">
            <w:pPr>
              <w:rPr>
                <w:b/>
              </w:rPr>
            </w:pPr>
            <w:r w:rsidRPr="009E080D">
              <w:rPr>
                <w:b/>
              </w:rPr>
              <w:t>Fecha</w:t>
            </w:r>
          </w:p>
        </w:tc>
      </w:tr>
      <w:tr w:rsidR="00D765F8" w:rsidRPr="00732132" w14:paraId="40295E7A" w14:textId="77777777" w:rsidTr="00924CBC">
        <w:trPr>
          <w:cantSplit/>
          <w:trHeight w:val="260"/>
        </w:trPr>
        <w:tc>
          <w:tcPr>
            <w:tcW w:w="2296" w:type="dxa"/>
          </w:tcPr>
          <w:p w14:paraId="40295E76" w14:textId="77777777" w:rsidR="00D765F8" w:rsidRPr="00732132" w:rsidRDefault="00D765F8" w:rsidP="002E0E43">
            <w:bookmarkStart w:id="0" w:name="RevisionSheet"/>
            <w:bookmarkEnd w:id="0"/>
          </w:p>
        </w:tc>
        <w:tc>
          <w:tcPr>
            <w:tcW w:w="1843" w:type="dxa"/>
          </w:tcPr>
          <w:p w14:paraId="40295E77" w14:textId="77777777" w:rsidR="00D765F8" w:rsidRPr="00732132" w:rsidRDefault="00D765F8" w:rsidP="002E0E43"/>
        </w:tc>
        <w:tc>
          <w:tcPr>
            <w:tcW w:w="2552" w:type="dxa"/>
          </w:tcPr>
          <w:p w14:paraId="40295E78" w14:textId="77777777" w:rsidR="00D765F8" w:rsidRPr="00732132" w:rsidRDefault="00D765F8" w:rsidP="002E0E43"/>
        </w:tc>
        <w:tc>
          <w:tcPr>
            <w:tcW w:w="2123" w:type="dxa"/>
          </w:tcPr>
          <w:p w14:paraId="40295E79" w14:textId="77777777" w:rsidR="00D765F8" w:rsidRPr="00732132" w:rsidRDefault="00D765F8" w:rsidP="002E0E43"/>
        </w:tc>
      </w:tr>
      <w:tr w:rsidR="00D765F8" w:rsidRPr="00732132" w14:paraId="40295E7F" w14:textId="77777777" w:rsidTr="00924CBC">
        <w:trPr>
          <w:cantSplit/>
          <w:trHeight w:val="242"/>
        </w:trPr>
        <w:tc>
          <w:tcPr>
            <w:tcW w:w="2296" w:type="dxa"/>
          </w:tcPr>
          <w:p w14:paraId="40295E7B" w14:textId="77777777" w:rsidR="00D765F8" w:rsidRPr="00732132" w:rsidRDefault="00D765F8" w:rsidP="002E0E43"/>
        </w:tc>
        <w:tc>
          <w:tcPr>
            <w:tcW w:w="1843" w:type="dxa"/>
          </w:tcPr>
          <w:p w14:paraId="40295E7C" w14:textId="77777777" w:rsidR="00D765F8" w:rsidRPr="00732132" w:rsidRDefault="00D765F8" w:rsidP="002E0E43"/>
        </w:tc>
        <w:tc>
          <w:tcPr>
            <w:tcW w:w="2552" w:type="dxa"/>
          </w:tcPr>
          <w:p w14:paraId="40295E7D" w14:textId="77777777" w:rsidR="00D765F8" w:rsidRPr="00732132" w:rsidRDefault="00D765F8" w:rsidP="002E0E43"/>
        </w:tc>
        <w:tc>
          <w:tcPr>
            <w:tcW w:w="2123" w:type="dxa"/>
          </w:tcPr>
          <w:p w14:paraId="40295E7E" w14:textId="77777777" w:rsidR="00D765F8" w:rsidRPr="00732132" w:rsidRDefault="00D765F8" w:rsidP="002E0E43"/>
        </w:tc>
      </w:tr>
      <w:tr w:rsidR="00D765F8" w:rsidRPr="00732132" w14:paraId="40295E84" w14:textId="77777777" w:rsidTr="00924CBC">
        <w:trPr>
          <w:cantSplit/>
          <w:trHeight w:val="260"/>
        </w:trPr>
        <w:tc>
          <w:tcPr>
            <w:tcW w:w="2296" w:type="dxa"/>
          </w:tcPr>
          <w:p w14:paraId="40295E80" w14:textId="77777777" w:rsidR="00D765F8" w:rsidRPr="00732132" w:rsidRDefault="00D765F8" w:rsidP="002E0E43"/>
        </w:tc>
        <w:tc>
          <w:tcPr>
            <w:tcW w:w="1843" w:type="dxa"/>
          </w:tcPr>
          <w:p w14:paraId="40295E81" w14:textId="77777777" w:rsidR="00D765F8" w:rsidRPr="00732132" w:rsidRDefault="00D765F8" w:rsidP="002E0E43"/>
        </w:tc>
        <w:tc>
          <w:tcPr>
            <w:tcW w:w="2552" w:type="dxa"/>
          </w:tcPr>
          <w:p w14:paraId="40295E82" w14:textId="77777777" w:rsidR="00D765F8" w:rsidRPr="00732132" w:rsidRDefault="00D765F8" w:rsidP="002E0E43"/>
        </w:tc>
        <w:tc>
          <w:tcPr>
            <w:tcW w:w="2123" w:type="dxa"/>
          </w:tcPr>
          <w:p w14:paraId="40295E83" w14:textId="77777777" w:rsidR="00D765F8" w:rsidRPr="00732132" w:rsidRDefault="00D765F8" w:rsidP="002E0E43"/>
        </w:tc>
      </w:tr>
      <w:tr w:rsidR="00D765F8" w:rsidRPr="00732132" w14:paraId="40295E89" w14:textId="77777777" w:rsidTr="00924CBC">
        <w:trPr>
          <w:cantSplit/>
          <w:trHeight w:val="260"/>
        </w:trPr>
        <w:tc>
          <w:tcPr>
            <w:tcW w:w="2296" w:type="dxa"/>
          </w:tcPr>
          <w:p w14:paraId="40295E85" w14:textId="77777777" w:rsidR="00D765F8" w:rsidRPr="00732132" w:rsidRDefault="00D765F8" w:rsidP="002E0E43"/>
        </w:tc>
        <w:tc>
          <w:tcPr>
            <w:tcW w:w="1843" w:type="dxa"/>
          </w:tcPr>
          <w:p w14:paraId="40295E86" w14:textId="77777777" w:rsidR="00D765F8" w:rsidRPr="00732132" w:rsidRDefault="00D765F8" w:rsidP="002E0E43"/>
        </w:tc>
        <w:tc>
          <w:tcPr>
            <w:tcW w:w="2552" w:type="dxa"/>
          </w:tcPr>
          <w:p w14:paraId="40295E87" w14:textId="77777777" w:rsidR="00D765F8" w:rsidRPr="00732132" w:rsidRDefault="00D765F8" w:rsidP="002E0E43"/>
        </w:tc>
        <w:tc>
          <w:tcPr>
            <w:tcW w:w="2123" w:type="dxa"/>
          </w:tcPr>
          <w:p w14:paraId="40295E88" w14:textId="77777777" w:rsidR="00D765F8" w:rsidRPr="00732132" w:rsidRDefault="00D765F8" w:rsidP="002E0E43"/>
        </w:tc>
      </w:tr>
      <w:tr w:rsidR="00D765F8" w:rsidRPr="00732132" w14:paraId="40295E8E" w14:textId="77777777" w:rsidTr="00924CBC">
        <w:trPr>
          <w:cantSplit/>
          <w:trHeight w:val="275"/>
        </w:trPr>
        <w:tc>
          <w:tcPr>
            <w:tcW w:w="2296" w:type="dxa"/>
          </w:tcPr>
          <w:p w14:paraId="40295E8A" w14:textId="77777777" w:rsidR="00D765F8" w:rsidRPr="00732132" w:rsidRDefault="00D765F8" w:rsidP="002E0E43"/>
        </w:tc>
        <w:tc>
          <w:tcPr>
            <w:tcW w:w="1843" w:type="dxa"/>
          </w:tcPr>
          <w:p w14:paraId="40295E8B" w14:textId="77777777" w:rsidR="00D765F8" w:rsidRPr="00732132" w:rsidRDefault="00D765F8" w:rsidP="002E0E43"/>
        </w:tc>
        <w:tc>
          <w:tcPr>
            <w:tcW w:w="2552" w:type="dxa"/>
          </w:tcPr>
          <w:p w14:paraId="40295E8C" w14:textId="77777777" w:rsidR="00D765F8" w:rsidRPr="00732132" w:rsidRDefault="00D765F8" w:rsidP="002E0E43"/>
        </w:tc>
        <w:tc>
          <w:tcPr>
            <w:tcW w:w="2123" w:type="dxa"/>
          </w:tcPr>
          <w:p w14:paraId="40295E8D" w14:textId="77777777" w:rsidR="00D765F8" w:rsidRPr="00732132" w:rsidRDefault="00D765F8" w:rsidP="002E0E43"/>
        </w:tc>
      </w:tr>
      <w:tr w:rsidR="00D765F8" w:rsidRPr="00732132" w14:paraId="40295E93" w14:textId="77777777" w:rsidTr="00924CBC">
        <w:trPr>
          <w:cantSplit/>
          <w:trHeight w:val="260"/>
        </w:trPr>
        <w:tc>
          <w:tcPr>
            <w:tcW w:w="2296" w:type="dxa"/>
          </w:tcPr>
          <w:p w14:paraId="40295E8F" w14:textId="77777777" w:rsidR="00D765F8" w:rsidRPr="00732132" w:rsidRDefault="00D765F8" w:rsidP="002E0E43"/>
        </w:tc>
        <w:tc>
          <w:tcPr>
            <w:tcW w:w="1843" w:type="dxa"/>
          </w:tcPr>
          <w:p w14:paraId="40295E90" w14:textId="77777777" w:rsidR="00D765F8" w:rsidRPr="00732132" w:rsidRDefault="00D765F8" w:rsidP="002E0E43"/>
        </w:tc>
        <w:tc>
          <w:tcPr>
            <w:tcW w:w="2552" w:type="dxa"/>
          </w:tcPr>
          <w:p w14:paraId="40295E91" w14:textId="77777777" w:rsidR="00D765F8" w:rsidRPr="00732132" w:rsidRDefault="00D765F8" w:rsidP="002E0E43"/>
        </w:tc>
        <w:tc>
          <w:tcPr>
            <w:tcW w:w="2123" w:type="dxa"/>
          </w:tcPr>
          <w:p w14:paraId="40295E92" w14:textId="77777777" w:rsidR="00D765F8" w:rsidRPr="00732132" w:rsidRDefault="00D765F8" w:rsidP="002E0E43"/>
        </w:tc>
      </w:tr>
      <w:tr w:rsidR="00D765F8" w:rsidRPr="00732132" w14:paraId="40295E98" w14:textId="77777777" w:rsidTr="00924CBC">
        <w:trPr>
          <w:cantSplit/>
          <w:trHeight w:val="275"/>
        </w:trPr>
        <w:tc>
          <w:tcPr>
            <w:tcW w:w="2296" w:type="dxa"/>
          </w:tcPr>
          <w:p w14:paraId="40295E94" w14:textId="77777777" w:rsidR="00D765F8" w:rsidRPr="00732132" w:rsidRDefault="00D765F8" w:rsidP="002E0E43"/>
        </w:tc>
        <w:tc>
          <w:tcPr>
            <w:tcW w:w="1843" w:type="dxa"/>
          </w:tcPr>
          <w:p w14:paraId="40295E95" w14:textId="77777777" w:rsidR="00D765F8" w:rsidRPr="00732132" w:rsidRDefault="00D765F8" w:rsidP="002E0E43"/>
        </w:tc>
        <w:tc>
          <w:tcPr>
            <w:tcW w:w="2552" w:type="dxa"/>
          </w:tcPr>
          <w:p w14:paraId="40295E96" w14:textId="77777777" w:rsidR="00D765F8" w:rsidRPr="00732132" w:rsidRDefault="00D765F8" w:rsidP="002E0E43"/>
        </w:tc>
        <w:tc>
          <w:tcPr>
            <w:tcW w:w="2123" w:type="dxa"/>
          </w:tcPr>
          <w:p w14:paraId="40295E97" w14:textId="77777777" w:rsidR="00D765F8" w:rsidRPr="00732132" w:rsidRDefault="00D765F8" w:rsidP="002E0E43"/>
        </w:tc>
      </w:tr>
    </w:tbl>
    <w:p w14:paraId="40295E99" w14:textId="77777777" w:rsidR="00B75897" w:rsidRPr="00732132" w:rsidRDefault="00B75897" w:rsidP="00B75897"/>
    <w:p w14:paraId="40295E9A" w14:textId="77777777" w:rsidR="00B75897" w:rsidRPr="00732132" w:rsidRDefault="00B75897" w:rsidP="00B75897">
      <w:r w:rsidRPr="00732132">
        <w:t>Revisores</w:t>
      </w:r>
    </w:p>
    <w:tbl>
      <w:tblPr>
        <w:tblW w:w="0" w:type="auto"/>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0"/>
        <w:gridCol w:w="1872"/>
        <w:gridCol w:w="2520"/>
        <w:gridCol w:w="2129"/>
      </w:tblGrid>
      <w:tr w:rsidR="00B75897" w:rsidRPr="00732132" w14:paraId="40295E9F" w14:textId="77777777" w:rsidTr="00F75C3C">
        <w:trPr>
          <w:cantSplit/>
          <w:tblHeader/>
        </w:trPr>
        <w:tc>
          <w:tcPr>
            <w:tcW w:w="2310" w:type="dxa"/>
            <w:shd w:val="clear" w:color="auto" w:fill="D9D9D9"/>
            <w:vAlign w:val="center"/>
          </w:tcPr>
          <w:p w14:paraId="40295E9B" w14:textId="77777777" w:rsidR="00B75897" w:rsidRPr="009E080D" w:rsidRDefault="00B75897" w:rsidP="002E0E43">
            <w:pPr>
              <w:rPr>
                <w:b/>
              </w:rPr>
            </w:pPr>
            <w:r w:rsidRPr="009E080D">
              <w:rPr>
                <w:b/>
              </w:rPr>
              <w:t>Nombre</w:t>
            </w:r>
          </w:p>
        </w:tc>
        <w:tc>
          <w:tcPr>
            <w:tcW w:w="1872" w:type="dxa"/>
            <w:shd w:val="clear" w:color="auto" w:fill="D9D9D9"/>
            <w:vAlign w:val="center"/>
          </w:tcPr>
          <w:p w14:paraId="40295E9C" w14:textId="77777777" w:rsidR="00B75897" w:rsidRPr="009E080D" w:rsidRDefault="00B75897" w:rsidP="002E0E43">
            <w:pPr>
              <w:rPr>
                <w:b/>
              </w:rPr>
            </w:pPr>
            <w:r w:rsidRPr="009E080D">
              <w:rPr>
                <w:b/>
              </w:rPr>
              <w:t>Versión Aprobada</w:t>
            </w:r>
          </w:p>
        </w:tc>
        <w:tc>
          <w:tcPr>
            <w:tcW w:w="2520" w:type="dxa"/>
            <w:shd w:val="clear" w:color="auto" w:fill="D9D9D9"/>
            <w:vAlign w:val="center"/>
          </w:tcPr>
          <w:p w14:paraId="40295E9D" w14:textId="77777777" w:rsidR="00B75897" w:rsidRPr="009E080D" w:rsidRDefault="00B75897" w:rsidP="002E0E43">
            <w:pPr>
              <w:rPr>
                <w:b/>
              </w:rPr>
            </w:pPr>
            <w:r w:rsidRPr="009E080D">
              <w:rPr>
                <w:b/>
              </w:rPr>
              <w:t>Posición</w:t>
            </w:r>
          </w:p>
        </w:tc>
        <w:tc>
          <w:tcPr>
            <w:tcW w:w="2129" w:type="dxa"/>
            <w:shd w:val="clear" w:color="auto" w:fill="D9D9D9"/>
            <w:vAlign w:val="center"/>
          </w:tcPr>
          <w:p w14:paraId="40295E9E" w14:textId="77777777" w:rsidR="00B75897" w:rsidRPr="009E080D" w:rsidRDefault="00B75897" w:rsidP="002E0E43">
            <w:pPr>
              <w:rPr>
                <w:b/>
              </w:rPr>
            </w:pPr>
            <w:r w:rsidRPr="009E080D">
              <w:rPr>
                <w:b/>
              </w:rPr>
              <w:t>Fecha</w:t>
            </w:r>
          </w:p>
        </w:tc>
      </w:tr>
      <w:tr w:rsidR="00B75897" w:rsidRPr="00732132" w14:paraId="40295EA4" w14:textId="77777777" w:rsidTr="00D765F8">
        <w:trPr>
          <w:cantSplit/>
        </w:trPr>
        <w:tc>
          <w:tcPr>
            <w:tcW w:w="2310" w:type="dxa"/>
          </w:tcPr>
          <w:p w14:paraId="40295EA0" w14:textId="77777777" w:rsidR="00B75897" w:rsidRPr="00732132" w:rsidRDefault="00B75897" w:rsidP="002E0E43"/>
        </w:tc>
        <w:tc>
          <w:tcPr>
            <w:tcW w:w="1872" w:type="dxa"/>
          </w:tcPr>
          <w:p w14:paraId="40295EA1" w14:textId="77777777" w:rsidR="00B75897" w:rsidRPr="00732132" w:rsidRDefault="00B75897" w:rsidP="002E0E43"/>
        </w:tc>
        <w:tc>
          <w:tcPr>
            <w:tcW w:w="2520" w:type="dxa"/>
          </w:tcPr>
          <w:p w14:paraId="40295EA2" w14:textId="77777777" w:rsidR="00B75897" w:rsidRPr="00732132" w:rsidRDefault="00B75897" w:rsidP="002E0E43"/>
        </w:tc>
        <w:tc>
          <w:tcPr>
            <w:tcW w:w="2129" w:type="dxa"/>
          </w:tcPr>
          <w:p w14:paraId="40295EA3" w14:textId="77777777" w:rsidR="00B75897" w:rsidRPr="00732132" w:rsidRDefault="00B75897" w:rsidP="002E0E43"/>
        </w:tc>
      </w:tr>
      <w:tr w:rsidR="00B75897" w:rsidRPr="00732132" w14:paraId="40295EA9" w14:textId="77777777" w:rsidTr="00D765F8">
        <w:trPr>
          <w:cantSplit/>
        </w:trPr>
        <w:tc>
          <w:tcPr>
            <w:tcW w:w="2310" w:type="dxa"/>
          </w:tcPr>
          <w:p w14:paraId="40295EA5" w14:textId="77777777" w:rsidR="00B75897" w:rsidRPr="00732132" w:rsidRDefault="00B75897" w:rsidP="002E0E43"/>
        </w:tc>
        <w:tc>
          <w:tcPr>
            <w:tcW w:w="1872" w:type="dxa"/>
          </w:tcPr>
          <w:p w14:paraId="40295EA6" w14:textId="77777777" w:rsidR="00B75897" w:rsidRPr="00732132" w:rsidRDefault="00B75897" w:rsidP="002E0E43"/>
        </w:tc>
        <w:tc>
          <w:tcPr>
            <w:tcW w:w="2520" w:type="dxa"/>
          </w:tcPr>
          <w:p w14:paraId="40295EA7" w14:textId="77777777" w:rsidR="00B75897" w:rsidRPr="00732132" w:rsidRDefault="00B75897" w:rsidP="002E0E43"/>
        </w:tc>
        <w:tc>
          <w:tcPr>
            <w:tcW w:w="2129" w:type="dxa"/>
          </w:tcPr>
          <w:p w14:paraId="40295EA8" w14:textId="77777777" w:rsidR="00B75897" w:rsidRPr="00732132" w:rsidRDefault="00B75897" w:rsidP="002E0E43"/>
        </w:tc>
      </w:tr>
      <w:tr w:rsidR="00B75897" w:rsidRPr="00732132" w14:paraId="40295EAE" w14:textId="77777777" w:rsidTr="00D765F8">
        <w:trPr>
          <w:cantSplit/>
        </w:trPr>
        <w:tc>
          <w:tcPr>
            <w:tcW w:w="2310" w:type="dxa"/>
          </w:tcPr>
          <w:p w14:paraId="40295EAA" w14:textId="77777777" w:rsidR="00B75897" w:rsidRPr="00732132" w:rsidRDefault="00B75897" w:rsidP="002E0E43"/>
        </w:tc>
        <w:tc>
          <w:tcPr>
            <w:tcW w:w="1872" w:type="dxa"/>
          </w:tcPr>
          <w:p w14:paraId="40295EAB" w14:textId="77777777" w:rsidR="00B75897" w:rsidRPr="00732132" w:rsidRDefault="00B75897" w:rsidP="002E0E43"/>
        </w:tc>
        <w:tc>
          <w:tcPr>
            <w:tcW w:w="2520" w:type="dxa"/>
          </w:tcPr>
          <w:p w14:paraId="40295EAC" w14:textId="77777777" w:rsidR="00B75897" w:rsidRPr="00732132" w:rsidRDefault="00B75897" w:rsidP="002E0E43"/>
        </w:tc>
        <w:tc>
          <w:tcPr>
            <w:tcW w:w="2129" w:type="dxa"/>
          </w:tcPr>
          <w:p w14:paraId="40295EAD" w14:textId="77777777" w:rsidR="00B75897" w:rsidRPr="00732132" w:rsidRDefault="00B75897" w:rsidP="002E0E43"/>
        </w:tc>
      </w:tr>
      <w:tr w:rsidR="00B75897" w:rsidRPr="00732132" w14:paraId="40295EB3" w14:textId="77777777" w:rsidTr="00D765F8">
        <w:trPr>
          <w:cantSplit/>
        </w:trPr>
        <w:tc>
          <w:tcPr>
            <w:tcW w:w="2310" w:type="dxa"/>
          </w:tcPr>
          <w:p w14:paraId="40295EAF" w14:textId="77777777" w:rsidR="00B75897" w:rsidRPr="00732132" w:rsidRDefault="00B75897" w:rsidP="002E0E43"/>
        </w:tc>
        <w:tc>
          <w:tcPr>
            <w:tcW w:w="1872" w:type="dxa"/>
          </w:tcPr>
          <w:p w14:paraId="40295EB0" w14:textId="77777777" w:rsidR="00B75897" w:rsidRPr="00732132" w:rsidRDefault="00B75897" w:rsidP="002E0E43"/>
        </w:tc>
        <w:tc>
          <w:tcPr>
            <w:tcW w:w="2520" w:type="dxa"/>
          </w:tcPr>
          <w:p w14:paraId="40295EB1" w14:textId="77777777" w:rsidR="00B75897" w:rsidRPr="00732132" w:rsidRDefault="00B75897" w:rsidP="002E0E43"/>
        </w:tc>
        <w:tc>
          <w:tcPr>
            <w:tcW w:w="2129" w:type="dxa"/>
          </w:tcPr>
          <w:p w14:paraId="40295EB2" w14:textId="77777777" w:rsidR="00B75897" w:rsidRPr="00732132" w:rsidRDefault="00B75897" w:rsidP="002E0E43"/>
        </w:tc>
      </w:tr>
    </w:tbl>
    <w:p w14:paraId="40295EB4" w14:textId="77777777" w:rsidR="00B75897" w:rsidRDefault="00B75897" w:rsidP="00B75897"/>
    <w:p w14:paraId="40295EB5" w14:textId="77777777" w:rsidR="00631B6B" w:rsidRPr="00732132" w:rsidRDefault="00631B6B" w:rsidP="00631B6B">
      <w:r>
        <w:t>Distribución</w:t>
      </w:r>
    </w:p>
    <w:tbl>
      <w:tblPr>
        <w:tblW w:w="0" w:type="auto"/>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8"/>
        <w:gridCol w:w="2977"/>
      </w:tblGrid>
      <w:tr w:rsidR="00631B6B" w:rsidRPr="00732132" w14:paraId="40295EB8" w14:textId="77777777" w:rsidTr="00631B6B">
        <w:trPr>
          <w:cantSplit/>
          <w:tblHeader/>
        </w:trPr>
        <w:tc>
          <w:tcPr>
            <w:tcW w:w="3728" w:type="dxa"/>
            <w:shd w:val="clear" w:color="auto" w:fill="D9D9D9"/>
            <w:vAlign w:val="center"/>
          </w:tcPr>
          <w:p w14:paraId="40295EB6" w14:textId="77777777" w:rsidR="00631B6B" w:rsidRPr="009E080D" w:rsidRDefault="00631B6B" w:rsidP="00BB4056">
            <w:pPr>
              <w:rPr>
                <w:b/>
              </w:rPr>
            </w:pPr>
            <w:r w:rsidRPr="009E080D">
              <w:rPr>
                <w:b/>
              </w:rPr>
              <w:t>Nombre</w:t>
            </w:r>
          </w:p>
        </w:tc>
        <w:tc>
          <w:tcPr>
            <w:tcW w:w="2977" w:type="dxa"/>
            <w:shd w:val="clear" w:color="auto" w:fill="D9D9D9"/>
            <w:vAlign w:val="center"/>
          </w:tcPr>
          <w:p w14:paraId="40295EB7" w14:textId="77777777" w:rsidR="00631B6B" w:rsidRPr="009E080D" w:rsidRDefault="00631B6B" w:rsidP="00BB4056">
            <w:pPr>
              <w:rPr>
                <w:b/>
              </w:rPr>
            </w:pPr>
            <w:r>
              <w:rPr>
                <w:b/>
              </w:rPr>
              <w:t>Posición</w:t>
            </w:r>
          </w:p>
        </w:tc>
      </w:tr>
      <w:tr w:rsidR="00631B6B" w:rsidRPr="00732132" w14:paraId="40295EBB" w14:textId="77777777" w:rsidTr="00631B6B">
        <w:trPr>
          <w:cantSplit/>
        </w:trPr>
        <w:tc>
          <w:tcPr>
            <w:tcW w:w="3728" w:type="dxa"/>
          </w:tcPr>
          <w:p w14:paraId="40295EB9" w14:textId="77777777" w:rsidR="00631B6B" w:rsidRPr="00732132" w:rsidRDefault="00631B6B" w:rsidP="00BB4056"/>
        </w:tc>
        <w:tc>
          <w:tcPr>
            <w:tcW w:w="2977" w:type="dxa"/>
          </w:tcPr>
          <w:p w14:paraId="40295EBA" w14:textId="77777777" w:rsidR="00631B6B" w:rsidRPr="00732132" w:rsidRDefault="00631B6B" w:rsidP="00BB4056"/>
        </w:tc>
      </w:tr>
      <w:tr w:rsidR="00631B6B" w:rsidRPr="00732132" w14:paraId="40295EBE" w14:textId="77777777" w:rsidTr="00631B6B">
        <w:trPr>
          <w:cantSplit/>
        </w:trPr>
        <w:tc>
          <w:tcPr>
            <w:tcW w:w="3728" w:type="dxa"/>
          </w:tcPr>
          <w:p w14:paraId="40295EBC" w14:textId="77777777" w:rsidR="00631B6B" w:rsidRPr="00732132" w:rsidRDefault="00631B6B" w:rsidP="00BB4056"/>
        </w:tc>
        <w:tc>
          <w:tcPr>
            <w:tcW w:w="2977" w:type="dxa"/>
          </w:tcPr>
          <w:p w14:paraId="40295EBD" w14:textId="77777777" w:rsidR="00631B6B" w:rsidRPr="00732132" w:rsidRDefault="00631B6B" w:rsidP="00BB4056"/>
        </w:tc>
      </w:tr>
      <w:tr w:rsidR="00631B6B" w:rsidRPr="00732132" w14:paraId="40295EC1" w14:textId="77777777" w:rsidTr="00631B6B">
        <w:trPr>
          <w:cantSplit/>
        </w:trPr>
        <w:tc>
          <w:tcPr>
            <w:tcW w:w="3728" w:type="dxa"/>
          </w:tcPr>
          <w:p w14:paraId="40295EBF" w14:textId="77777777" w:rsidR="00631B6B" w:rsidRPr="00732132" w:rsidRDefault="00631B6B" w:rsidP="00BB4056"/>
        </w:tc>
        <w:tc>
          <w:tcPr>
            <w:tcW w:w="2977" w:type="dxa"/>
          </w:tcPr>
          <w:p w14:paraId="40295EC0" w14:textId="77777777" w:rsidR="00631B6B" w:rsidRPr="00732132" w:rsidRDefault="00631B6B" w:rsidP="00BB4056"/>
        </w:tc>
      </w:tr>
      <w:tr w:rsidR="00631B6B" w:rsidRPr="00732132" w14:paraId="40295EC4" w14:textId="77777777" w:rsidTr="00631B6B">
        <w:trPr>
          <w:cantSplit/>
        </w:trPr>
        <w:tc>
          <w:tcPr>
            <w:tcW w:w="3728" w:type="dxa"/>
          </w:tcPr>
          <w:p w14:paraId="40295EC2" w14:textId="77777777" w:rsidR="00631B6B" w:rsidRPr="00732132" w:rsidRDefault="00631B6B" w:rsidP="00BB4056"/>
        </w:tc>
        <w:tc>
          <w:tcPr>
            <w:tcW w:w="2977" w:type="dxa"/>
          </w:tcPr>
          <w:p w14:paraId="40295EC3" w14:textId="77777777" w:rsidR="00631B6B" w:rsidRPr="00732132" w:rsidRDefault="00631B6B" w:rsidP="00BB4056"/>
        </w:tc>
      </w:tr>
    </w:tbl>
    <w:p w14:paraId="40295EC5" w14:textId="77777777" w:rsidR="00631B6B" w:rsidRPr="00732132" w:rsidRDefault="00631B6B" w:rsidP="00B75897"/>
    <w:p w14:paraId="40295EC6" w14:textId="77777777" w:rsidR="00B75897" w:rsidRPr="00732132" w:rsidRDefault="00B75897" w:rsidP="00B75897">
      <w:r w:rsidRPr="00732132">
        <w:t>Propiedades del documento</w:t>
      </w:r>
    </w:p>
    <w:tbl>
      <w:tblPr>
        <w:tblW w:w="881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6"/>
        <w:gridCol w:w="6521"/>
      </w:tblGrid>
      <w:tr w:rsidR="00B75897" w:rsidRPr="00732132" w14:paraId="40295EC9" w14:textId="77777777" w:rsidTr="00E871A0">
        <w:trPr>
          <w:cantSplit/>
          <w:tblHeader/>
        </w:trPr>
        <w:tc>
          <w:tcPr>
            <w:tcW w:w="2296" w:type="dxa"/>
            <w:shd w:val="clear" w:color="auto" w:fill="D9D9D9"/>
            <w:vAlign w:val="center"/>
          </w:tcPr>
          <w:p w14:paraId="40295EC7" w14:textId="77777777" w:rsidR="00B75897" w:rsidRPr="009E080D" w:rsidRDefault="00B75897" w:rsidP="002E0E43">
            <w:pPr>
              <w:rPr>
                <w:b/>
              </w:rPr>
            </w:pPr>
            <w:r w:rsidRPr="009E080D">
              <w:rPr>
                <w:b/>
              </w:rPr>
              <w:t>Propiedad</w:t>
            </w:r>
          </w:p>
        </w:tc>
        <w:tc>
          <w:tcPr>
            <w:tcW w:w="6521" w:type="dxa"/>
            <w:shd w:val="clear" w:color="auto" w:fill="D9D9D9"/>
            <w:vAlign w:val="center"/>
          </w:tcPr>
          <w:p w14:paraId="40295EC8" w14:textId="77777777" w:rsidR="00B75897" w:rsidRPr="009E080D" w:rsidRDefault="00B75897" w:rsidP="002E0E43">
            <w:pPr>
              <w:rPr>
                <w:b/>
              </w:rPr>
            </w:pPr>
            <w:r w:rsidRPr="009E080D">
              <w:rPr>
                <w:b/>
              </w:rPr>
              <w:t>Detalle</w:t>
            </w:r>
          </w:p>
        </w:tc>
      </w:tr>
      <w:tr w:rsidR="00B75897" w:rsidRPr="00732132" w14:paraId="40295ECC" w14:textId="77777777" w:rsidTr="00E871A0">
        <w:trPr>
          <w:cantSplit/>
        </w:trPr>
        <w:tc>
          <w:tcPr>
            <w:tcW w:w="2296" w:type="dxa"/>
          </w:tcPr>
          <w:p w14:paraId="40295ECA" w14:textId="77777777" w:rsidR="00B75897" w:rsidRPr="00732132" w:rsidRDefault="00B75897" w:rsidP="002E0E43">
            <w:r w:rsidRPr="00732132">
              <w:t>Título</w:t>
            </w:r>
          </w:p>
        </w:tc>
        <w:tc>
          <w:tcPr>
            <w:tcW w:w="6521" w:type="dxa"/>
          </w:tcPr>
          <w:p w14:paraId="40295ECB" w14:textId="77777777" w:rsidR="00B75897" w:rsidRPr="00732132" w:rsidRDefault="00B6482E" w:rsidP="00E871A0">
            <w:r>
              <w:fldChar w:fldCharType="begin"/>
            </w:r>
            <w:r w:rsidR="00F75C3C">
              <w:instrText xml:space="preserve"> DOCPROPERTY  _NewReviewCycle  \* MERGEFORMAT </w:instrText>
            </w:r>
            <w:r>
              <w:fldChar w:fldCharType="end"/>
            </w:r>
            <w:r w:rsidR="00E871A0">
              <w:t>Modificación de Alcance</w:t>
            </w:r>
          </w:p>
        </w:tc>
      </w:tr>
      <w:tr w:rsidR="00B75897" w:rsidRPr="00732132" w14:paraId="40295ECF" w14:textId="77777777" w:rsidTr="00E871A0">
        <w:trPr>
          <w:cantSplit/>
        </w:trPr>
        <w:tc>
          <w:tcPr>
            <w:tcW w:w="2296" w:type="dxa"/>
          </w:tcPr>
          <w:p w14:paraId="40295ECD" w14:textId="77777777" w:rsidR="00B75897" w:rsidRPr="00732132" w:rsidRDefault="00631B6B" w:rsidP="002E0E43">
            <w:r>
              <w:t>Aplicación</w:t>
            </w:r>
          </w:p>
        </w:tc>
        <w:tc>
          <w:tcPr>
            <w:tcW w:w="6521" w:type="dxa"/>
          </w:tcPr>
          <w:p w14:paraId="40295ECE" w14:textId="77777777" w:rsidR="00B75897" w:rsidRPr="00732132" w:rsidRDefault="00631B6B" w:rsidP="002E0E43">
            <w:r>
              <w:t>Aplicación</w:t>
            </w:r>
          </w:p>
        </w:tc>
      </w:tr>
      <w:tr w:rsidR="00483303" w:rsidRPr="00732132" w14:paraId="40295ED2" w14:textId="77777777" w:rsidTr="00E871A0">
        <w:trPr>
          <w:cantSplit/>
        </w:trPr>
        <w:tc>
          <w:tcPr>
            <w:tcW w:w="2296" w:type="dxa"/>
          </w:tcPr>
          <w:p w14:paraId="40295ED0" w14:textId="77777777" w:rsidR="00483303" w:rsidRPr="00732132" w:rsidRDefault="00483303" w:rsidP="002E0E43">
            <w:r w:rsidRPr="00732132">
              <w:t>Autor</w:t>
            </w:r>
          </w:p>
        </w:tc>
        <w:tc>
          <w:tcPr>
            <w:tcW w:w="6521" w:type="dxa"/>
          </w:tcPr>
          <w:p w14:paraId="40295ED1" w14:textId="77777777" w:rsidR="00483303" w:rsidRPr="00732132" w:rsidRDefault="00877357" w:rsidP="002E0E43">
            <w:r>
              <w:fldChar w:fldCharType="begin"/>
            </w:r>
            <w:r>
              <w:instrText xml:space="preserve"> DOCPROPERTY  Author  \* MERGEFORMAT </w:instrText>
            </w:r>
            <w:r>
              <w:fldChar w:fldCharType="end"/>
            </w:r>
          </w:p>
        </w:tc>
      </w:tr>
      <w:tr w:rsidR="007B21E3" w:rsidRPr="00732132" w14:paraId="40295ED5" w14:textId="77777777" w:rsidTr="00E871A0">
        <w:trPr>
          <w:cantSplit/>
        </w:trPr>
        <w:tc>
          <w:tcPr>
            <w:tcW w:w="2296" w:type="dxa"/>
          </w:tcPr>
          <w:p w14:paraId="40295ED3" w14:textId="77777777" w:rsidR="007B21E3" w:rsidRPr="00732132" w:rsidRDefault="007B21E3" w:rsidP="002E0E43">
            <w:r>
              <w:t>Nombre fichero</w:t>
            </w:r>
          </w:p>
        </w:tc>
        <w:tc>
          <w:tcPr>
            <w:tcW w:w="6521" w:type="dxa"/>
          </w:tcPr>
          <w:p w14:paraId="40295ED4" w14:textId="77777777" w:rsidR="007B21E3" w:rsidRDefault="003F1F3B" w:rsidP="002E0E43">
            <w:r>
              <w:rPr>
                <w:noProof/>
              </w:rPr>
              <w:fldChar w:fldCharType="begin"/>
            </w:r>
            <w:r>
              <w:rPr>
                <w:noProof/>
              </w:rPr>
              <w:instrText xml:space="preserve"> FILENAME   \* MERGEFORMAT </w:instrText>
            </w:r>
            <w:r>
              <w:rPr>
                <w:noProof/>
              </w:rPr>
              <w:fldChar w:fldCharType="separate"/>
            </w:r>
            <w:r w:rsidR="001A67C6">
              <w:rPr>
                <w:noProof/>
              </w:rPr>
              <w:t>Documento1</w:t>
            </w:r>
            <w:r>
              <w:rPr>
                <w:noProof/>
              </w:rPr>
              <w:fldChar w:fldCharType="end"/>
            </w:r>
          </w:p>
        </w:tc>
      </w:tr>
      <w:tr w:rsidR="00B75897" w:rsidRPr="00732132" w14:paraId="40295ED8" w14:textId="77777777" w:rsidTr="00E871A0">
        <w:trPr>
          <w:cantSplit/>
        </w:trPr>
        <w:tc>
          <w:tcPr>
            <w:tcW w:w="2296" w:type="dxa"/>
          </w:tcPr>
          <w:p w14:paraId="40295ED6" w14:textId="77777777" w:rsidR="00B75897" w:rsidRPr="00732132" w:rsidRDefault="00B75897" w:rsidP="002E0E43">
            <w:r w:rsidRPr="00732132">
              <w:t>Fecha de creación</w:t>
            </w:r>
          </w:p>
        </w:tc>
        <w:tc>
          <w:tcPr>
            <w:tcW w:w="6521" w:type="dxa"/>
          </w:tcPr>
          <w:p w14:paraId="40295ED7" w14:textId="77777777" w:rsidR="00B75897" w:rsidRPr="00732132" w:rsidRDefault="001A67C6" w:rsidP="002E0E43">
            <w:fldSimple w:instr=" DOCPROPERTY  CreateTime  \* MERGEFORMAT ">
              <w:r>
                <w:t>15/10/2015 12:33</w:t>
              </w:r>
            </w:fldSimple>
          </w:p>
        </w:tc>
      </w:tr>
      <w:tr w:rsidR="00B75897" w:rsidRPr="00732132" w14:paraId="40295EDB" w14:textId="77777777" w:rsidTr="00E871A0">
        <w:trPr>
          <w:cantSplit/>
        </w:trPr>
        <w:tc>
          <w:tcPr>
            <w:tcW w:w="2296" w:type="dxa"/>
          </w:tcPr>
          <w:p w14:paraId="40295ED9" w14:textId="77777777" w:rsidR="00B75897" w:rsidRPr="00732132" w:rsidRDefault="00B75897" w:rsidP="002E0E43">
            <w:r w:rsidRPr="00732132">
              <w:t>Ultima actualización</w:t>
            </w:r>
          </w:p>
        </w:tc>
        <w:tc>
          <w:tcPr>
            <w:tcW w:w="6521" w:type="dxa"/>
          </w:tcPr>
          <w:p w14:paraId="40295EDA" w14:textId="77777777" w:rsidR="00B75897" w:rsidRPr="00732132" w:rsidRDefault="001A67C6" w:rsidP="002E0E43">
            <w:fldSimple w:instr=" DOCPROPERTY  LastSavedTime  \* MERGEFORMAT ">
              <w:r>
                <w:t>01/01/1601 2:00</w:t>
              </w:r>
            </w:fldSimple>
          </w:p>
        </w:tc>
      </w:tr>
    </w:tbl>
    <w:p w14:paraId="40295EDC" w14:textId="77777777" w:rsidR="00B75897" w:rsidRPr="00732132" w:rsidRDefault="00B75897" w:rsidP="00B75897"/>
    <w:p w14:paraId="40295EDD" w14:textId="77777777" w:rsidR="00B75897" w:rsidRPr="00732132" w:rsidRDefault="00B75897" w:rsidP="00B75897"/>
    <w:p w14:paraId="40295EDE" w14:textId="77777777" w:rsidR="00B75897" w:rsidRPr="00732132" w:rsidRDefault="00B75897" w:rsidP="00B75897"/>
    <w:p w14:paraId="40295EDF" w14:textId="77777777" w:rsidR="00544A23" w:rsidRDefault="00544A23">
      <w:pPr>
        <w:jc w:val="center"/>
      </w:pPr>
    </w:p>
    <w:p w14:paraId="40295EE0" w14:textId="77777777" w:rsidR="00C7151E" w:rsidRDefault="00B75897" w:rsidP="002D3A12">
      <w:pPr>
        <w:jc w:val="center"/>
        <w:rPr>
          <w:b/>
          <w:sz w:val="24"/>
        </w:rPr>
      </w:pPr>
      <w:r>
        <w:rPr>
          <w:b/>
          <w:sz w:val="24"/>
        </w:rPr>
        <w:br w:type="page"/>
      </w:r>
      <w:r w:rsidR="00C7151E">
        <w:rPr>
          <w:b/>
          <w:sz w:val="24"/>
        </w:rPr>
        <w:lastRenderedPageBreak/>
        <w:t>INDICE</w:t>
      </w:r>
    </w:p>
    <w:p w14:paraId="40295EE1" w14:textId="77777777" w:rsidR="00C7151E" w:rsidRDefault="00C7151E"/>
    <w:p w14:paraId="40295EE2" w14:textId="77777777" w:rsidR="00C7151E" w:rsidRDefault="00C7151E"/>
    <w:p w14:paraId="40295EE3" w14:textId="77777777" w:rsidR="002C3FAF" w:rsidRDefault="00B6482E">
      <w:pPr>
        <w:pStyle w:val="TDC1"/>
        <w:tabs>
          <w:tab w:val="left" w:pos="440"/>
          <w:tab w:val="right" w:leader="dot" w:pos="8739"/>
        </w:tabs>
        <w:rPr>
          <w:rFonts w:asciiTheme="minorHAnsi" w:eastAsiaTheme="minorEastAsia" w:hAnsiTheme="minorHAnsi" w:cstheme="minorBidi"/>
          <w:b w:val="0"/>
          <w:caps w:val="0"/>
          <w:noProof/>
          <w:lang w:val="en-GB" w:eastAsia="en-GB"/>
        </w:rPr>
      </w:pPr>
      <w:r>
        <w:fldChar w:fldCharType="begin"/>
      </w:r>
      <w:r w:rsidR="00C7151E">
        <w:instrText xml:space="preserve"> TOC \o "1-9" \t "Encabezado 3;3;Encabezado 2;2;Encabezado 1;1;Encabezado 1;1;Encabezado 2;2;Encabezado 3;3;Encabezado 4;4;Encabezado 5;5;Encabezado 6;6;Encabezado 7;7;Encabezado 8;8;Encabezado 9;9" </w:instrText>
      </w:r>
      <w:r>
        <w:fldChar w:fldCharType="separate"/>
      </w:r>
      <w:r w:rsidR="002C3FAF">
        <w:rPr>
          <w:noProof/>
        </w:rPr>
        <w:t>1</w:t>
      </w:r>
      <w:r w:rsidR="002C3FAF">
        <w:rPr>
          <w:rFonts w:asciiTheme="minorHAnsi" w:eastAsiaTheme="minorEastAsia" w:hAnsiTheme="minorHAnsi" w:cstheme="minorBidi"/>
          <w:b w:val="0"/>
          <w:caps w:val="0"/>
          <w:noProof/>
          <w:lang w:val="en-GB" w:eastAsia="en-GB"/>
        </w:rPr>
        <w:tab/>
      </w:r>
      <w:r w:rsidR="002C3FAF">
        <w:rPr>
          <w:noProof/>
        </w:rPr>
        <w:t>Objeto del documento</w:t>
      </w:r>
      <w:r w:rsidR="002C3FAF">
        <w:rPr>
          <w:noProof/>
        </w:rPr>
        <w:tab/>
      </w:r>
      <w:r w:rsidR="002C3FAF">
        <w:rPr>
          <w:noProof/>
        </w:rPr>
        <w:fldChar w:fldCharType="begin"/>
      </w:r>
      <w:r w:rsidR="002C3FAF">
        <w:rPr>
          <w:noProof/>
        </w:rPr>
        <w:instrText xml:space="preserve"> PAGEREF _Toc434927749 \h </w:instrText>
      </w:r>
      <w:r w:rsidR="002C3FAF">
        <w:rPr>
          <w:noProof/>
        </w:rPr>
      </w:r>
      <w:r w:rsidR="002C3FAF">
        <w:rPr>
          <w:noProof/>
        </w:rPr>
        <w:fldChar w:fldCharType="separate"/>
      </w:r>
      <w:r w:rsidR="002C3FAF">
        <w:rPr>
          <w:noProof/>
        </w:rPr>
        <w:t>6</w:t>
      </w:r>
      <w:r w:rsidR="002C3FAF">
        <w:rPr>
          <w:noProof/>
        </w:rPr>
        <w:fldChar w:fldCharType="end"/>
      </w:r>
    </w:p>
    <w:p w14:paraId="40295EE4" w14:textId="77777777" w:rsidR="002C3FAF" w:rsidRPr="008C1925" w:rsidRDefault="002C3FAF">
      <w:pPr>
        <w:pStyle w:val="TDC1"/>
        <w:tabs>
          <w:tab w:val="left" w:pos="440"/>
          <w:tab w:val="right" w:leader="dot" w:pos="8739"/>
        </w:tabs>
        <w:rPr>
          <w:rFonts w:asciiTheme="minorHAnsi" w:eastAsiaTheme="minorEastAsia" w:hAnsiTheme="minorHAnsi" w:cstheme="minorBidi"/>
          <w:b w:val="0"/>
          <w:caps w:val="0"/>
          <w:noProof/>
          <w:lang w:val="es-ES" w:eastAsia="en-GB"/>
        </w:rPr>
      </w:pPr>
      <w:r>
        <w:rPr>
          <w:noProof/>
        </w:rPr>
        <w:t>2</w:t>
      </w:r>
      <w:r w:rsidRPr="008C1925">
        <w:rPr>
          <w:rFonts w:asciiTheme="minorHAnsi" w:eastAsiaTheme="minorEastAsia" w:hAnsiTheme="minorHAnsi" w:cstheme="minorBidi"/>
          <w:b w:val="0"/>
          <w:caps w:val="0"/>
          <w:noProof/>
          <w:lang w:val="es-ES" w:eastAsia="en-GB"/>
        </w:rPr>
        <w:tab/>
      </w:r>
      <w:r>
        <w:rPr>
          <w:noProof/>
        </w:rPr>
        <w:t>Definición de la solicitud de cambio</w:t>
      </w:r>
      <w:r>
        <w:rPr>
          <w:noProof/>
        </w:rPr>
        <w:tab/>
      </w:r>
      <w:r>
        <w:rPr>
          <w:noProof/>
        </w:rPr>
        <w:fldChar w:fldCharType="begin"/>
      </w:r>
      <w:r>
        <w:rPr>
          <w:noProof/>
        </w:rPr>
        <w:instrText xml:space="preserve"> PAGEREF _Toc434927750 \h </w:instrText>
      </w:r>
      <w:r>
        <w:rPr>
          <w:noProof/>
        </w:rPr>
      </w:r>
      <w:r>
        <w:rPr>
          <w:noProof/>
        </w:rPr>
        <w:fldChar w:fldCharType="separate"/>
      </w:r>
      <w:r>
        <w:rPr>
          <w:noProof/>
        </w:rPr>
        <w:t>7</w:t>
      </w:r>
      <w:r>
        <w:rPr>
          <w:noProof/>
        </w:rPr>
        <w:fldChar w:fldCharType="end"/>
      </w:r>
    </w:p>
    <w:p w14:paraId="40295EE5" w14:textId="77777777" w:rsidR="002C3FAF" w:rsidRPr="008C1925" w:rsidRDefault="002C3FAF">
      <w:pPr>
        <w:pStyle w:val="TDC1"/>
        <w:tabs>
          <w:tab w:val="left" w:pos="440"/>
          <w:tab w:val="right" w:leader="dot" w:pos="8739"/>
        </w:tabs>
        <w:rPr>
          <w:rFonts w:asciiTheme="minorHAnsi" w:eastAsiaTheme="minorEastAsia" w:hAnsiTheme="minorHAnsi" w:cstheme="minorBidi"/>
          <w:b w:val="0"/>
          <w:caps w:val="0"/>
          <w:noProof/>
          <w:lang w:val="es-ES" w:eastAsia="en-GB"/>
        </w:rPr>
      </w:pPr>
      <w:r>
        <w:rPr>
          <w:noProof/>
        </w:rPr>
        <w:t>3</w:t>
      </w:r>
      <w:r w:rsidRPr="008C1925">
        <w:rPr>
          <w:rFonts w:asciiTheme="minorHAnsi" w:eastAsiaTheme="minorEastAsia" w:hAnsiTheme="minorHAnsi" w:cstheme="minorBidi"/>
          <w:b w:val="0"/>
          <w:caps w:val="0"/>
          <w:noProof/>
          <w:lang w:val="es-ES" w:eastAsia="en-GB"/>
        </w:rPr>
        <w:tab/>
      </w:r>
      <w:r>
        <w:rPr>
          <w:noProof/>
        </w:rPr>
        <w:t>Evaluación de la petición</w:t>
      </w:r>
      <w:r>
        <w:rPr>
          <w:noProof/>
        </w:rPr>
        <w:tab/>
      </w:r>
      <w:r>
        <w:rPr>
          <w:noProof/>
        </w:rPr>
        <w:fldChar w:fldCharType="begin"/>
      </w:r>
      <w:r>
        <w:rPr>
          <w:noProof/>
        </w:rPr>
        <w:instrText xml:space="preserve"> PAGEREF _Toc434927751 \h </w:instrText>
      </w:r>
      <w:r>
        <w:rPr>
          <w:noProof/>
        </w:rPr>
      </w:r>
      <w:r>
        <w:rPr>
          <w:noProof/>
        </w:rPr>
        <w:fldChar w:fldCharType="separate"/>
      </w:r>
      <w:r>
        <w:rPr>
          <w:noProof/>
        </w:rPr>
        <w:t>8</w:t>
      </w:r>
      <w:r>
        <w:rPr>
          <w:noProof/>
        </w:rPr>
        <w:fldChar w:fldCharType="end"/>
      </w:r>
    </w:p>
    <w:p w14:paraId="40295EE6" w14:textId="77777777" w:rsidR="002C3FAF" w:rsidRPr="008C1925" w:rsidRDefault="002C3FAF">
      <w:pPr>
        <w:pStyle w:val="TDC1"/>
        <w:tabs>
          <w:tab w:val="left" w:pos="440"/>
          <w:tab w:val="right" w:leader="dot" w:pos="8739"/>
        </w:tabs>
        <w:rPr>
          <w:rFonts w:asciiTheme="minorHAnsi" w:eastAsiaTheme="minorEastAsia" w:hAnsiTheme="minorHAnsi" w:cstheme="minorBidi"/>
          <w:b w:val="0"/>
          <w:caps w:val="0"/>
          <w:noProof/>
          <w:lang w:val="es-ES" w:eastAsia="en-GB"/>
        </w:rPr>
      </w:pPr>
      <w:r>
        <w:rPr>
          <w:noProof/>
        </w:rPr>
        <w:t>4</w:t>
      </w:r>
      <w:r w:rsidRPr="008C1925">
        <w:rPr>
          <w:rFonts w:asciiTheme="minorHAnsi" w:eastAsiaTheme="minorEastAsia" w:hAnsiTheme="minorHAnsi" w:cstheme="minorBidi"/>
          <w:b w:val="0"/>
          <w:caps w:val="0"/>
          <w:noProof/>
          <w:lang w:val="es-ES" w:eastAsia="en-GB"/>
        </w:rPr>
        <w:tab/>
      </w:r>
      <w:r w:rsidRPr="007A023A">
        <w:rPr>
          <w:noProof/>
          <w:lang w:val="es-ES"/>
        </w:rPr>
        <w:t>Análisis de la solicitud de cambio</w:t>
      </w:r>
      <w:r>
        <w:rPr>
          <w:noProof/>
        </w:rPr>
        <w:tab/>
      </w:r>
      <w:r>
        <w:rPr>
          <w:noProof/>
        </w:rPr>
        <w:fldChar w:fldCharType="begin"/>
      </w:r>
      <w:r>
        <w:rPr>
          <w:noProof/>
        </w:rPr>
        <w:instrText xml:space="preserve"> PAGEREF _Toc434927752 \h </w:instrText>
      </w:r>
      <w:r>
        <w:rPr>
          <w:noProof/>
        </w:rPr>
      </w:r>
      <w:r>
        <w:rPr>
          <w:noProof/>
        </w:rPr>
        <w:fldChar w:fldCharType="separate"/>
      </w:r>
      <w:r>
        <w:rPr>
          <w:noProof/>
        </w:rPr>
        <w:t>9</w:t>
      </w:r>
      <w:r>
        <w:rPr>
          <w:noProof/>
        </w:rPr>
        <w:fldChar w:fldCharType="end"/>
      </w:r>
    </w:p>
    <w:p w14:paraId="40295EE7" w14:textId="77777777" w:rsidR="002C3FAF" w:rsidRPr="00C71880" w:rsidRDefault="002C3FAF">
      <w:pPr>
        <w:pStyle w:val="TDC1"/>
        <w:tabs>
          <w:tab w:val="left" w:pos="440"/>
          <w:tab w:val="right" w:leader="dot" w:pos="8739"/>
        </w:tabs>
        <w:rPr>
          <w:rFonts w:asciiTheme="minorHAnsi" w:eastAsiaTheme="minorEastAsia" w:hAnsiTheme="minorHAnsi" w:cstheme="minorBidi"/>
          <w:b w:val="0"/>
          <w:caps w:val="0"/>
          <w:noProof/>
          <w:lang w:val="es-ES" w:eastAsia="en-GB"/>
        </w:rPr>
      </w:pPr>
      <w:r>
        <w:rPr>
          <w:noProof/>
        </w:rPr>
        <w:t>5</w:t>
      </w:r>
      <w:r w:rsidRPr="00C71880">
        <w:rPr>
          <w:rFonts w:asciiTheme="minorHAnsi" w:eastAsiaTheme="minorEastAsia" w:hAnsiTheme="minorHAnsi" w:cstheme="minorBidi"/>
          <w:b w:val="0"/>
          <w:caps w:val="0"/>
          <w:noProof/>
          <w:lang w:val="es-ES" w:eastAsia="en-GB"/>
        </w:rPr>
        <w:tab/>
      </w:r>
      <w:r>
        <w:rPr>
          <w:noProof/>
        </w:rPr>
        <w:t>Decisión</w:t>
      </w:r>
      <w:r>
        <w:rPr>
          <w:noProof/>
        </w:rPr>
        <w:tab/>
      </w:r>
      <w:r>
        <w:rPr>
          <w:noProof/>
        </w:rPr>
        <w:fldChar w:fldCharType="begin"/>
      </w:r>
      <w:r>
        <w:rPr>
          <w:noProof/>
        </w:rPr>
        <w:instrText xml:space="preserve"> PAGEREF _Toc434927753 \h </w:instrText>
      </w:r>
      <w:r>
        <w:rPr>
          <w:noProof/>
        </w:rPr>
      </w:r>
      <w:r>
        <w:rPr>
          <w:noProof/>
        </w:rPr>
        <w:fldChar w:fldCharType="separate"/>
      </w:r>
      <w:r>
        <w:rPr>
          <w:noProof/>
        </w:rPr>
        <w:t>10</w:t>
      </w:r>
      <w:r>
        <w:rPr>
          <w:noProof/>
        </w:rPr>
        <w:fldChar w:fldCharType="end"/>
      </w:r>
    </w:p>
    <w:p w14:paraId="40295EE8" w14:textId="77777777" w:rsidR="00546E0F" w:rsidRDefault="00B6482E">
      <w:pPr>
        <w:pStyle w:val="TDC2"/>
        <w:tabs>
          <w:tab w:val="right" w:leader="dot" w:pos="8503"/>
        </w:tabs>
      </w:pPr>
      <w:r>
        <w:fldChar w:fldCharType="end"/>
      </w:r>
    </w:p>
    <w:p w14:paraId="40295EE9" w14:textId="77777777" w:rsidR="00546E0F" w:rsidRDefault="00546E0F" w:rsidP="00546E0F">
      <w:pPr>
        <w:jc w:val="center"/>
        <w:rPr>
          <w:b/>
          <w:sz w:val="24"/>
        </w:rPr>
      </w:pPr>
      <w:r>
        <w:br w:type="page"/>
      </w:r>
      <w:r>
        <w:rPr>
          <w:b/>
          <w:sz w:val="24"/>
        </w:rPr>
        <w:lastRenderedPageBreak/>
        <w:t>LISTA DE FIGURAS</w:t>
      </w:r>
    </w:p>
    <w:p w14:paraId="40295EEA" w14:textId="77777777" w:rsidR="00546E0F" w:rsidRDefault="00546E0F" w:rsidP="00F918D9"/>
    <w:p w14:paraId="40295EEB" w14:textId="77777777" w:rsidR="00885224" w:rsidRDefault="00885224" w:rsidP="00F918D9"/>
    <w:p w14:paraId="40295EEC" w14:textId="77777777" w:rsidR="006E27D7" w:rsidRDefault="00B6482E" w:rsidP="006E27D7">
      <w:pPr>
        <w:jc w:val="center"/>
        <w:rPr>
          <w:b/>
          <w:sz w:val="24"/>
        </w:rPr>
      </w:pPr>
      <w:r>
        <w:fldChar w:fldCharType="begin"/>
      </w:r>
      <w:r>
        <w:instrText xml:space="preserve"> TOC \h \z \c "Figura" </w:instrText>
      </w:r>
      <w:r>
        <w:fldChar w:fldCharType="separate"/>
      </w:r>
      <w:r w:rsidR="004C131F">
        <w:rPr>
          <w:b/>
          <w:bCs/>
          <w:noProof/>
          <w:lang w:val="es-ES"/>
        </w:rPr>
        <w:t>No se encuentran elementos de tabla de ilustraciones.</w:t>
      </w:r>
      <w:r>
        <w:fldChar w:fldCharType="end"/>
      </w:r>
      <w:r w:rsidR="006E27D7">
        <w:br w:type="page"/>
      </w:r>
      <w:r w:rsidR="006E27D7">
        <w:rPr>
          <w:b/>
          <w:sz w:val="24"/>
        </w:rPr>
        <w:lastRenderedPageBreak/>
        <w:t>LISTA DE TABLAS</w:t>
      </w:r>
    </w:p>
    <w:p w14:paraId="40295EED" w14:textId="77777777" w:rsidR="006E27D7" w:rsidRDefault="006E27D7" w:rsidP="006E27D7"/>
    <w:p w14:paraId="40295EEE" w14:textId="77777777" w:rsidR="006E27D7" w:rsidRDefault="006E27D7" w:rsidP="006E27D7"/>
    <w:p w14:paraId="40295EEF" w14:textId="77777777" w:rsidR="00F346F0" w:rsidRDefault="00B91990" w:rsidP="00B91990">
      <w:pPr>
        <w:jc w:val="center"/>
      </w:pPr>
      <w:r>
        <w:fldChar w:fldCharType="begin"/>
      </w:r>
      <w:r>
        <w:instrText xml:space="preserve"> TOC \h \z \c "Figura" </w:instrText>
      </w:r>
      <w:r>
        <w:fldChar w:fldCharType="separate"/>
      </w:r>
      <w:r>
        <w:rPr>
          <w:b/>
          <w:bCs/>
          <w:noProof/>
          <w:lang w:val="es-ES"/>
        </w:rPr>
        <w:t>No se encuentran elementos de tabla de Tablas.</w:t>
      </w:r>
      <w:r>
        <w:fldChar w:fldCharType="end"/>
      </w:r>
    </w:p>
    <w:p w14:paraId="40295EF0" w14:textId="77777777" w:rsidR="00F346F0" w:rsidRPr="00C6763B" w:rsidRDefault="00F346F0" w:rsidP="00F346F0">
      <w:pPr>
        <w:pStyle w:val="Instructions"/>
        <w:pBdr>
          <w:top w:val="none" w:sz="0" w:space="0" w:color="auto"/>
          <w:left w:val="none" w:sz="0" w:space="0" w:color="auto"/>
          <w:bottom w:val="none" w:sz="0" w:space="0" w:color="auto"/>
          <w:right w:val="none" w:sz="0" w:space="0" w:color="auto"/>
        </w:pBdr>
        <w:shd w:val="clear" w:color="FFFF00" w:fill="auto"/>
        <w:jc w:val="center"/>
        <w:rPr>
          <w:rFonts w:ascii="NewsGotT" w:hAnsi="NewsGotT"/>
          <w:b/>
          <w:color w:val="0000FF"/>
          <w:lang w:val="es-ES"/>
        </w:rPr>
      </w:pPr>
      <w:r w:rsidRPr="00C6763B">
        <w:rPr>
          <w:rFonts w:ascii="NewsGotT" w:hAnsi="NewsGotT"/>
          <w:b/>
          <w:color w:val="0000FF"/>
          <w:lang w:val="es-ES"/>
        </w:rPr>
        <w:t>Instrucciones Generales</w:t>
      </w:r>
    </w:p>
    <w:p w14:paraId="40295EF1" w14:textId="77777777" w:rsidR="00FC49BC" w:rsidRPr="00C6763B" w:rsidRDefault="00CF6A64" w:rsidP="00F346F0">
      <w:pPr>
        <w:pStyle w:val="Instructions"/>
        <w:pBdr>
          <w:top w:val="none" w:sz="0" w:space="0" w:color="auto"/>
          <w:left w:val="none" w:sz="0" w:space="0" w:color="auto"/>
          <w:bottom w:val="none" w:sz="0" w:space="0" w:color="auto"/>
          <w:right w:val="none" w:sz="0" w:space="0" w:color="auto"/>
        </w:pBdr>
        <w:shd w:val="clear" w:color="FFFF00" w:fill="auto"/>
        <w:rPr>
          <w:rFonts w:ascii="NewsGotT" w:hAnsi="NewsGotT"/>
          <w:color w:val="0000FF"/>
          <w:lang w:val="es-ES"/>
        </w:rPr>
      </w:pPr>
      <w:r w:rsidRPr="00C6763B">
        <w:rPr>
          <w:rFonts w:ascii="NewsGotT" w:hAnsi="NewsGotT"/>
          <w:color w:val="0000FF"/>
          <w:lang w:val="es-ES"/>
        </w:rPr>
        <w:t>El texto de color azul provee una guía para el autor y debería ser eliminado antes de la publicación del documento.</w:t>
      </w:r>
    </w:p>
    <w:p w14:paraId="40295EF2" w14:textId="77777777" w:rsidR="00C7151E" w:rsidRPr="002763E7" w:rsidRDefault="00DE0760" w:rsidP="002763E7">
      <w:pPr>
        <w:pStyle w:val="Ttulo1"/>
      </w:pPr>
      <w:bookmarkStart w:id="1" w:name="_Toc434927749"/>
      <w:r w:rsidRPr="002763E7">
        <w:lastRenderedPageBreak/>
        <w:t>Objeto del documento</w:t>
      </w:r>
      <w:bookmarkEnd w:id="1"/>
    </w:p>
    <w:p w14:paraId="40295EF3" w14:textId="77777777" w:rsidR="00550991" w:rsidRDefault="00550991" w:rsidP="0039082D"/>
    <w:p w14:paraId="40295EF4" w14:textId="77777777" w:rsidR="00E871A0" w:rsidRDefault="003A291E" w:rsidP="00E871A0">
      <w:pPr>
        <w:pStyle w:val="Listaconvietas"/>
        <w:numPr>
          <w:ilvl w:val="0"/>
          <w:numId w:val="0"/>
        </w:numPr>
      </w:pPr>
      <w:r w:rsidRPr="00E871A0">
        <w:rPr>
          <w:rFonts w:cs="Times New Roman"/>
          <w:color w:val="0000FF"/>
          <w:szCs w:val="20"/>
          <w:lang w:val="es-ES" w:eastAsia="en-US"/>
        </w:rPr>
        <w:t xml:space="preserve">El </w:t>
      </w:r>
      <w:r w:rsidR="00CB1A86" w:rsidRPr="00E871A0">
        <w:rPr>
          <w:rFonts w:cs="Times New Roman"/>
          <w:color w:val="0000FF"/>
          <w:szCs w:val="20"/>
          <w:lang w:val="es-ES" w:eastAsia="en-US"/>
        </w:rPr>
        <w:t xml:space="preserve">objetivo del presente documento es </w:t>
      </w:r>
      <w:r w:rsidR="00E871A0" w:rsidRPr="00E871A0">
        <w:rPr>
          <w:rFonts w:cs="Times New Roman"/>
          <w:color w:val="0000FF"/>
          <w:szCs w:val="20"/>
          <w:lang w:val="es-ES" w:eastAsia="en-US"/>
        </w:rPr>
        <w:t xml:space="preserve">recoger todas las peticiones de cambio que surjan durante el desarrollo del proyecto, así como el análisis y resultado de la evaluación que se realice de cada una de ellas, de forma que se tenga registrado tanto las solicitudes realizadas como el resultado del análisis y la decisión final. Es por ello </w:t>
      </w:r>
      <w:proofErr w:type="gramStart"/>
      <w:r w:rsidR="00E871A0" w:rsidRPr="00E871A0">
        <w:rPr>
          <w:rFonts w:cs="Times New Roman"/>
          <w:color w:val="0000FF"/>
          <w:szCs w:val="20"/>
          <w:lang w:val="es-ES" w:eastAsia="en-US"/>
        </w:rPr>
        <w:t>que</w:t>
      </w:r>
      <w:proofErr w:type="gramEnd"/>
      <w:r w:rsidR="00E871A0" w:rsidRPr="00E871A0">
        <w:rPr>
          <w:rFonts w:cs="Times New Roman"/>
          <w:color w:val="0000FF"/>
          <w:szCs w:val="20"/>
          <w:lang w:val="es-ES" w:eastAsia="en-US"/>
        </w:rPr>
        <w:t xml:space="preserve"> se trata de un documento que debe ser elaborado por el equipo de proyecto, de forma iterativa, colaborando cada uno de ellos en los apartados en los que aplique. Para facilitar el entendimiento y elaboración del documento, se indicará en cada apartado quién es el responsable de su elaboración</w:t>
      </w:r>
      <w:r w:rsidR="00E871A0" w:rsidRPr="00E871A0">
        <w:t>.</w:t>
      </w:r>
    </w:p>
    <w:p w14:paraId="40295EF5" w14:textId="77777777" w:rsidR="00E871A0" w:rsidRDefault="00E871A0" w:rsidP="00E871A0">
      <w:pPr>
        <w:pStyle w:val="Listaconvietas"/>
        <w:numPr>
          <w:ilvl w:val="0"/>
          <w:numId w:val="0"/>
        </w:numPr>
      </w:pPr>
    </w:p>
    <w:p w14:paraId="40295EF6" w14:textId="77777777" w:rsidR="00E871A0" w:rsidRPr="009D093C" w:rsidRDefault="00E871A0" w:rsidP="00E871A0">
      <w:pPr>
        <w:pStyle w:val="Listaconvietas"/>
        <w:numPr>
          <w:ilvl w:val="0"/>
          <w:numId w:val="0"/>
        </w:numPr>
      </w:pPr>
    </w:p>
    <w:p w14:paraId="40295EF7" w14:textId="77777777" w:rsidR="00DE0760" w:rsidRPr="002763E7" w:rsidRDefault="00E871A0" w:rsidP="00E871A0">
      <w:pPr>
        <w:pStyle w:val="Ttulo1"/>
      </w:pPr>
      <w:bookmarkStart w:id="2" w:name="_Toc434927750"/>
      <w:r w:rsidRPr="00E871A0">
        <w:lastRenderedPageBreak/>
        <w:t>Definición de la solicitud de cambio</w:t>
      </w:r>
      <w:bookmarkEnd w:id="2"/>
    </w:p>
    <w:p w14:paraId="40295EF8" w14:textId="77777777" w:rsidR="007E3808" w:rsidRDefault="007E3808" w:rsidP="007E3808"/>
    <w:p w14:paraId="40295EF9" w14:textId="77777777" w:rsidR="00E871A0" w:rsidRPr="00E871A0" w:rsidRDefault="00E871A0" w:rsidP="00E871A0">
      <w:pPr>
        <w:rPr>
          <w:rFonts w:cs="Times New Roman"/>
          <w:color w:val="0000FF"/>
          <w:szCs w:val="20"/>
          <w:lang w:val="es-ES" w:eastAsia="en-US"/>
        </w:rPr>
      </w:pPr>
      <w:r>
        <w:rPr>
          <w:rFonts w:cs="Times New Roman"/>
          <w:color w:val="0000FF"/>
          <w:szCs w:val="20"/>
          <w:lang w:val="es-ES" w:eastAsia="en-US"/>
        </w:rPr>
        <w:t xml:space="preserve">Las </w:t>
      </w:r>
      <w:r w:rsidRPr="00E871A0">
        <w:rPr>
          <w:rFonts w:cs="Times New Roman"/>
          <w:color w:val="0000FF"/>
          <w:szCs w:val="20"/>
          <w:lang w:val="es-ES" w:eastAsia="en-US"/>
        </w:rPr>
        <w:t xml:space="preserve">peticiones de cambio </w:t>
      </w:r>
      <w:r>
        <w:rPr>
          <w:rFonts w:cs="Times New Roman"/>
          <w:color w:val="0000FF"/>
          <w:szCs w:val="20"/>
          <w:lang w:val="es-ES" w:eastAsia="en-US"/>
        </w:rPr>
        <w:t>pueden</w:t>
      </w:r>
      <w:r w:rsidRPr="00E871A0">
        <w:rPr>
          <w:rFonts w:cs="Times New Roman"/>
          <w:color w:val="0000FF"/>
          <w:szCs w:val="20"/>
          <w:lang w:val="es-ES" w:eastAsia="en-US"/>
        </w:rPr>
        <w:t xml:space="preserve"> venir </w:t>
      </w:r>
      <w:r>
        <w:rPr>
          <w:rFonts w:cs="Times New Roman"/>
          <w:color w:val="0000FF"/>
          <w:szCs w:val="20"/>
          <w:lang w:val="es-ES" w:eastAsia="en-US"/>
        </w:rPr>
        <w:t>de los responsables funcionales, de otros aplicativos, de la dirección o las Áreas de Gob. y Cal. o Sistemas, o el propio proveedor,</w:t>
      </w:r>
      <w:r w:rsidRPr="00E871A0">
        <w:rPr>
          <w:rFonts w:cs="Times New Roman"/>
          <w:color w:val="0000FF"/>
          <w:szCs w:val="20"/>
          <w:lang w:val="es-ES" w:eastAsia="en-US"/>
        </w:rPr>
        <w:t xml:space="preserve"> </w:t>
      </w:r>
      <w:r>
        <w:rPr>
          <w:rFonts w:cs="Times New Roman"/>
          <w:color w:val="0000FF"/>
          <w:szCs w:val="20"/>
          <w:lang w:val="es-ES" w:eastAsia="en-US"/>
        </w:rPr>
        <w:t>quienes</w:t>
      </w:r>
      <w:r w:rsidRPr="00E871A0">
        <w:rPr>
          <w:rFonts w:cs="Times New Roman"/>
          <w:color w:val="0000FF"/>
          <w:szCs w:val="20"/>
          <w:lang w:val="es-ES" w:eastAsia="en-US"/>
        </w:rPr>
        <w:t xml:space="preserve"> plantean nuevas necesidades</w:t>
      </w:r>
      <w:r>
        <w:rPr>
          <w:rFonts w:cs="Times New Roman"/>
          <w:color w:val="0000FF"/>
          <w:szCs w:val="20"/>
          <w:lang w:val="es-ES" w:eastAsia="en-US"/>
        </w:rPr>
        <w:t xml:space="preserve"> y/o restricciones</w:t>
      </w:r>
      <w:r w:rsidRPr="00E871A0">
        <w:rPr>
          <w:rFonts w:cs="Times New Roman"/>
          <w:color w:val="0000FF"/>
          <w:szCs w:val="20"/>
          <w:lang w:val="es-ES" w:eastAsia="en-US"/>
        </w:rPr>
        <w:t>.</w:t>
      </w:r>
    </w:p>
    <w:p w14:paraId="40295EFA" w14:textId="77777777" w:rsidR="00E871A0" w:rsidRDefault="00E871A0" w:rsidP="00E871A0">
      <w:pPr>
        <w:rPr>
          <w:rFonts w:cs="Times New Roman"/>
          <w:color w:val="0000FF"/>
          <w:szCs w:val="20"/>
          <w:lang w:val="es-ES" w:eastAsia="en-US"/>
        </w:rPr>
      </w:pPr>
    </w:p>
    <w:p w14:paraId="40295EFB" w14:textId="77777777" w:rsidR="00E871A0" w:rsidRDefault="00E871A0" w:rsidP="00E871A0">
      <w:pPr>
        <w:rPr>
          <w:rFonts w:cs="Times New Roman"/>
          <w:color w:val="0000FF"/>
          <w:szCs w:val="20"/>
          <w:lang w:val="es-ES" w:eastAsia="en-US"/>
        </w:rPr>
      </w:pPr>
      <w:r w:rsidRPr="00E871A0">
        <w:rPr>
          <w:rFonts w:cs="Times New Roman"/>
          <w:color w:val="0000FF"/>
          <w:szCs w:val="20"/>
          <w:lang w:val="es-ES" w:eastAsia="en-US"/>
        </w:rPr>
        <w:t>La petición debe ser tan completa como sea posible para facilitar las posteriores labores de análisis y evaluación. La descripción de la solicitud de cambio deberá ir acompañada por los siguientes campos, a la hora de quedar registrada, para su identificación:</w:t>
      </w:r>
    </w:p>
    <w:p w14:paraId="40295EFC" w14:textId="77777777" w:rsidR="00E871A0" w:rsidRPr="00E871A0" w:rsidRDefault="00E871A0" w:rsidP="00E871A0">
      <w:pPr>
        <w:rPr>
          <w:rFonts w:cs="Times New Roman"/>
          <w:color w:val="0000FF"/>
          <w:szCs w:val="20"/>
          <w:lang w:val="es-ES" w:eastAsia="en-US"/>
        </w:rPr>
      </w:pPr>
    </w:p>
    <w:p w14:paraId="40295EFD" w14:textId="77777777" w:rsidR="00E871A0" w:rsidRPr="00E871A0" w:rsidRDefault="00E871A0" w:rsidP="00E871A0">
      <w:pPr>
        <w:rPr>
          <w:rFonts w:cs="Times New Roman"/>
          <w:color w:val="0000FF"/>
          <w:szCs w:val="20"/>
          <w:lang w:val="es-ES" w:eastAsia="en-US"/>
        </w:rPr>
      </w:pPr>
      <w:r w:rsidRPr="00E871A0">
        <w:rPr>
          <w:rFonts w:cs="Times New Roman"/>
          <w:color w:val="0000FF"/>
          <w:szCs w:val="20"/>
          <w:lang w:val="es-ES" w:eastAsia="en-US"/>
        </w:rPr>
        <w:t>•</w:t>
      </w:r>
      <w:r w:rsidRPr="00E871A0">
        <w:rPr>
          <w:rFonts w:cs="Times New Roman"/>
          <w:color w:val="0000FF"/>
          <w:szCs w:val="20"/>
          <w:lang w:val="es-ES" w:eastAsia="en-US"/>
        </w:rPr>
        <w:tab/>
        <w:t>&lt;id&gt;999</w:t>
      </w:r>
    </w:p>
    <w:p w14:paraId="40295EFE" w14:textId="77777777" w:rsidR="00E871A0" w:rsidRPr="00E871A0" w:rsidRDefault="00E871A0" w:rsidP="00E871A0">
      <w:pPr>
        <w:rPr>
          <w:rFonts w:cs="Times New Roman"/>
          <w:color w:val="0000FF"/>
          <w:szCs w:val="20"/>
          <w:lang w:val="es-ES" w:eastAsia="en-US"/>
        </w:rPr>
      </w:pPr>
      <w:r w:rsidRPr="00E871A0">
        <w:rPr>
          <w:rFonts w:cs="Times New Roman"/>
          <w:color w:val="0000FF"/>
          <w:szCs w:val="20"/>
          <w:lang w:val="es-ES" w:eastAsia="en-US"/>
        </w:rPr>
        <w:t>•</w:t>
      </w:r>
      <w:r w:rsidRPr="00E871A0">
        <w:rPr>
          <w:rFonts w:cs="Times New Roman"/>
          <w:color w:val="0000FF"/>
          <w:szCs w:val="20"/>
          <w:lang w:val="es-ES" w:eastAsia="en-US"/>
        </w:rPr>
        <w:tab/>
        <w:t>Proyecto</w:t>
      </w:r>
    </w:p>
    <w:p w14:paraId="40295EFF" w14:textId="77777777" w:rsidR="00E871A0" w:rsidRPr="00E871A0" w:rsidRDefault="00E871A0" w:rsidP="00E871A0">
      <w:pPr>
        <w:rPr>
          <w:rFonts w:cs="Times New Roman"/>
          <w:color w:val="0000FF"/>
          <w:szCs w:val="20"/>
          <w:lang w:val="es-ES" w:eastAsia="en-US"/>
        </w:rPr>
      </w:pPr>
      <w:r w:rsidRPr="00E871A0">
        <w:rPr>
          <w:rFonts w:cs="Times New Roman"/>
          <w:color w:val="0000FF"/>
          <w:szCs w:val="20"/>
          <w:lang w:val="es-ES" w:eastAsia="en-US"/>
        </w:rPr>
        <w:t>•</w:t>
      </w:r>
      <w:r w:rsidRPr="00E871A0">
        <w:rPr>
          <w:rFonts w:cs="Times New Roman"/>
          <w:color w:val="0000FF"/>
          <w:szCs w:val="20"/>
          <w:lang w:val="es-ES" w:eastAsia="en-US"/>
        </w:rPr>
        <w:tab/>
        <w:t>Fecha</w:t>
      </w:r>
    </w:p>
    <w:p w14:paraId="40295F00" w14:textId="77777777" w:rsidR="00E871A0" w:rsidRPr="00E871A0" w:rsidRDefault="00E871A0" w:rsidP="00E871A0">
      <w:pPr>
        <w:rPr>
          <w:rFonts w:cs="Times New Roman"/>
          <w:color w:val="0000FF"/>
          <w:szCs w:val="20"/>
          <w:lang w:val="es-ES" w:eastAsia="en-US"/>
        </w:rPr>
      </w:pPr>
      <w:r w:rsidRPr="00E871A0">
        <w:rPr>
          <w:rFonts w:cs="Times New Roman"/>
          <w:color w:val="0000FF"/>
          <w:szCs w:val="20"/>
          <w:lang w:val="es-ES" w:eastAsia="en-US"/>
        </w:rPr>
        <w:t>•</w:t>
      </w:r>
      <w:r w:rsidRPr="00E871A0">
        <w:rPr>
          <w:rFonts w:cs="Times New Roman"/>
          <w:color w:val="0000FF"/>
          <w:szCs w:val="20"/>
          <w:lang w:val="es-ES" w:eastAsia="en-US"/>
        </w:rPr>
        <w:tab/>
        <w:t>Fuentes</w:t>
      </w:r>
    </w:p>
    <w:p w14:paraId="40295F01" w14:textId="77777777" w:rsidR="00E871A0" w:rsidRPr="00E871A0" w:rsidRDefault="00E871A0" w:rsidP="00E871A0">
      <w:pPr>
        <w:rPr>
          <w:rFonts w:cs="Times New Roman"/>
          <w:color w:val="0000FF"/>
          <w:szCs w:val="20"/>
          <w:lang w:val="es-ES" w:eastAsia="en-US"/>
        </w:rPr>
      </w:pPr>
      <w:r w:rsidRPr="00E871A0">
        <w:rPr>
          <w:rFonts w:cs="Times New Roman"/>
          <w:color w:val="0000FF"/>
          <w:szCs w:val="20"/>
          <w:lang w:val="es-ES" w:eastAsia="en-US"/>
        </w:rPr>
        <w:t>•</w:t>
      </w:r>
      <w:r w:rsidRPr="00E871A0">
        <w:rPr>
          <w:rFonts w:cs="Times New Roman"/>
          <w:color w:val="0000FF"/>
          <w:szCs w:val="20"/>
          <w:lang w:val="es-ES" w:eastAsia="en-US"/>
        </w:rPr>
        <w:tab/>
        <w:t>Autores</w:t>
      </w:r>
    </w:p>
    <w:p w14:paraId="40295F02" w14:textId="77777777" w:rsidR="00E871A0" w:rsidRPr="00E871A0" w:rsidRDefault="00E871A0" w:rsidP="00E871A0">
      <w:pPr>
        <w:rPr>
          <w:rFonts w:cs="Times New Roman"/>
          <w:color w:val="0000FF"/>
          <w:szCs w:val="20"/>
          <w:lang w:val="es-ES" w:eastAsia="en-US"/>
        </w:rPr>
      </w:pPr>
      <w:r w:rsidRPr="00E871A0">
        <w:rPr>
          <w:rFonts w:cs="Times New Roman"/>
          <w:color w:val="0000FF"/>
          <w:szCs w:val="20"/>
          <w:lang w:val="es-ES" w:eastAsia="en-US"/>
        </w:rPr>
        <w:t>•</w:t>
      </w:r>
      <w:r w:rsidRPr="00E871A0">
        <w:rPr>
          <w:rFonts w:cs="Times New Roman"/>
          <w:color w:val="0000FF"/>
          <w:szCs w:val="20"/>
          <w:lang w:val="es-ES" w:eastAsia="en-US"/>
        </w:rPr>
        <w:tab/>
        <w:t>Descripción</w:t>
      </w:r>
    </w:p>
    <w:p w14:paraId="40295F03" w14:textId="77777777" w:rsidR="00E871A0" w:rsidRPr="00E871A0" w:rsidRDefault="00E871A0" w:rsidP="00E871A0">
      <w:pPr>
        <w:rPr>
          <w:rFonts w:cs="Times New Roman"/>
          <w:color w:val="0000FF"/>
          <w:szCs w:val="20"/>
          <w:lang w:val="es-ES" w:eastAsia="en-US"/>
        </w:rPr>
      </w:pPr>
      <w:r w:rsidRPr="00E871A0">
        <w:rPr>
          <w:rFonts w:cs="Times New Roman"/>
          <w:color w:val="0000FF"/>
          <w:szCs w:val="20"/>
          <w:lang w:val="es-ES" w:eastAsia="en-US"/>
        </w:rPr>
        <w:t>•</w:t>
      </w:r>
      <w:r w:rsidRPr="00E871A0">
        <w:rPr>
          <w:rFonts w:cs="Times New Roman"/>
          <w:color w:val="0000FF"/>
          <w:szCs w:val="20"/>
          <w:lang w:val="es-ES" w:eastAsia="en-US"/>
        </w:rPr>
        <w:tab/>
        <w:t>Justificación</w:t>
      </w:r>
    </w:p>
    <w:p w14:paraId="40295F04" w14:textId="77777777" w:rsidR="00E871A0" w:rsidRDefault="00E871A0" w:rsidP="00E871A0">
      <w:pPr>
        <w:rPr>
          <w:rFonts w:cs="Times New Roman"/>
          <w:color w:val="0000FF"/>
          <w:szCs w:val="20"/>
          <w:lang w:val="es-ES" w:eastAsia="en-US"/>
        </w:rPr>
      </w:pPr>
    </w:p>
    <w:p w14:paraId="40295F05" w14:textId="77777777" w:rsidR="00436927" w:rsidRDefault="00E871A0" w:rsidP="00E871A0">
      <w:pPr>
        <w:rPr>
          <w:rFonts w:cs="Times New Roman"/>
          <w:color w:val="0000FF"/>
          <w:szCs w:val="20"/>
          <w:lang w:val="es-ES" w:eastAsia="en-US"/>
        </w:rPr>
      </w:pPr>
      <w:r w:rsidRPr="00E871A0">
        <w:rPr>
          <w:rFonts w:cs="Times New Roman"/>
          <w:color w:val="0000FF"/>
          <w:szCs w:val="20"/>
          <w:lang w:val="es-ES" w:eastAsia="en-US"/>
        </w:rPr>
        <w:t>En función del or</w:t>
      </w:r>
      <w:r>
        <w:rPr>
          <w:rFonts w:cs="Times New Roman"/>
          <w:color w:val="0000FF"/>
          <w:szCs w:val="20"/>
          <w:lang w:val="es-ES" w:eastAsia="en-US"/>
        </w:rPr>
        <w:t>igen de la solicitud de cambio</w:t>
      </w:r>
      <w:r w:rsidRPr="00E871A0">
        <w:rPr>
          <w:rFonts w:cs="Times New Roman"/>
          <w:color w:val="0000FF"/>
          <w:szCs w:val="20"/>
          <w:lang w:val="es-ES" w:eastAsia="en-US"/>
        </w:rPr>
        <w:t xml:space="preserve">, será un rol otro el responsable de cumplimentar este </w:t>
      </w:r>
      <w:proofErr w:type="gramStart"/>
      <w:r w:rsidRPr="00E871A0">
        <w:rPr>
          <w:rFonts w:cs="Times New Roman"/>
          <w:color w:val="0000FF"/>
          <w:szCs w:val="20"/>
          <w:lang w:val="es-ES" w:eastAsia="en-US"/>
        </w:rPr>
        <w:t>apartado.</w:t>
      </w:r>
      <w:r w:rsidR="00D65AC3">
        <w:rPr>
          <w:rFonts w:cs="Times New Roman"/>
          <w:color w:val="0000FF"/>
          <w:szCs w:val="20"/>
          <w:lang w:val="es-ES" w:eastAsia="en-US"/>
        </w:rPr>
        <w:t>.</w:t>
      </w:r>
      <w:proofErr w:type="gramEnd"/>
    </w:p>
    <w:p w14:paraId="40295F06" w14:textId="77777777" w:rsidR="006343EE" w:rsidRPr="006343EE" w:rsidRDefault="006343EE" w:rsidP="00E871A0">
      <w:pPr>
        <w:rPr>
          <w:rFonts w:cs="Times New Roman"/>
          <w:szCs w:val="20"/>
          <w:lang w:val="es-ES" w:eastAsia="en-US"/>
        </w:rPr>
      </w:pPr>
    </w:p>
    <w:tbl>
      <w:tblPr>
        <w:tblW w:w="9071" w:type="dxa"/>
        <w:tblInd w:w="-15" w:type="dxa"/>
        <w:tblLayout w:type="fixed"/>
        <w:tblCellMar>
          <w:left w:w="10" w:type="dxa"/>
          <w:right w:w="10" w:type="dxa"/>
        </w:tblCellMar>
        <w:tblLook w:val="0000" w:firstRow="0" w:lastRow="0" w:firstColumn="0" w:lastColumn="0" w:noHBand="0" w:noVBand="0"/>
      </w:tblPr>
      <w:tblGrid>
        <w:gridCol w:w="2825"/>
        <w:gridCol w:w="6246"/>
      </w:tblGrid>
      <w:tr w:rsidR="006343EE" w:rsidRPr="006343EE" w14:paraId="40295F09" w14:textId="77777777" w:rsidTr="0089451B">
        <w:tc>
          <w:tcPr>
            <w:tcW w:w="2825" w:type="dxa"/>
            <w:tcBorders>
              <w:top w:val="single" w:sz="4" w:space="0" w:color="999999"/>
              <w:left w:val="single" w:sz="4" w:space="0" w:color="999999"/>
              <w:bottom w:val="single" w:sz="4" w:space="0" w:color="999999"/>
            </w:tcBorders>
            <w:shd w:val="clear" w:color="auto" w:fill="E6E6E6"/>
            <w:tcMar>
              <w:top w:w="55" w:type="dxa"/>
              <w:left w:w="55" w:type="dxa"/>
              <w:bottom w:w="55" w:type="dxa"/>
              <w:right w:w="55" w:type="dxa"/>
            </w:tcMar>
          </w:tcPr>
          <w:p w14:paraId="40295F07" w14:textId="77777777" w:rsidR="006343EE" w:rsidRPr="006343EE" w:rsidRDefault="006343EE" w:rsidP="006343EE">
            <w:pPr>
              <w:rPr>
                <w:lang w:val="es-ES"/>
              </w:rPr>
            </w:pPr>
            <w:r w:rsidRPr="006343EE">
              <w:rPr>
                <w:lang w:val="es-ES"/>
              </w:rPr>
              <w:t>&lt;id&gt;999</w:t>
            </w:r>
          </w:p>
        </w:tc>
        <w:tc>
          <w:tcPr>
            <w:tcW w:w="6246" w:type="dxa"/>
            <w:tcBorders>
              <w:top w:val="single" w:sz="4" w:space="0" w:color="999999"/>
              <w:left w:val="single" w:sz="4" w:space="0" w:color="999999"/>
              <w:bottom w:val="single" w:sz="4" w:space="0" w:color="999999"/>
              <w:right w:val="single" w:sz="4" w:space="0" w:color="999999"/>
            </w:tcBorders>
            <w:tcMar>
              <w:top w:w="55" w:type="dxa"/>
              <w:left w:w="55" w:type="dxa"/>
              <w:bottom w:w="55" w:type="dxa"/>
              <w:right w:w="55" w:type="dxa"/>
            </w:tcMar>
          </w:tcPr>
          <w:p w14:paraId="40295F08" w14:textId="77777777" w:rsidR="006343EE" w:rsidRPr="006343EE" w:rsidRDefault="006343EE" w:rsidP="006343EE">
            <w:pPr>
              <w:rPr>
                <w:lang w:val="es-ES"/>
              </w:rPr>
            </w:pPr>
            <w:r w:rsidRPr="006343EE">
              <w:rPr>
                <w:lang w:val="es-ES"/>
              </w:rPr>
              <w:t>&lt;Nombre descriptivo&gt;</w:t>
            </w:r>
          </w:p>
        </w:tc>
      </w:tr>
      <w:tr w:rsidR="006343EE" w:rsidRPr="006343EE" w14:paraId="40295F0C" w14:textId="77777777" w:rsidTr="0089451B">
        <w:tc>
          <w:tcPr>
            <w:tcW w:w="2825" w:type="dxa"/>
            <w:tcBorders>
              <w:left w:val="single" w:sz="4" w:space="0" w:color="999999"/>
              <w:bottom w:val="single" w:sz="4" w:space="0" w:color="999999"/>
            </w:tcBorders>
            <w:shd w:val="clear" w:color="auto" w:fill="E6E6E6"/>
            <w:tcMar>
              <w:top w:w="55" w:type="dxa"/>
              <w:left w:w="55" w:type="dxa"/>
              <w:bottom w:w="55" w:type="dxa"/>
              <w:right w:w="55" w:type="dxa"/>
            </w:tcMar>
          </w:tcPr>
          <w:p w14:paraId="40295F0A" w14:textId="77777777" w:rsidR="006343EE" w:rsidRPr="006343EE" w:rsidRDefault="006343EE" w:rsidP="006343EE">
            <w:pPr>
              <w:rPr>
                <w:lang w:val="es-ES"/>
              </w:rPr>
            </w:pPr>
            <w:r w:rsidRPr="006343EE">
              <w:rPr>
                <w:lang w:val="es-ES"/>
              </w:rPr>
              <w:t>Proyecto</w:t>
            </w:r>
          </w:p>
        </w:tc>
        <w:tc>
          <w:tcPr>
            <w:tcW w:w="6246" w:type="dxa"/>
            <w:tcBorders>
              <w:left w:val="single" w:sz="4" w:space="0" w:color="999999"/>
              <w:bottom w:val="single" w:sz="4" w:space="0" w:color="999999"/>
              <w:right w:val="single" w:sz="4" w:space="0" w:color="999999"/>
            </w:tcBorders>
            <w:tcMar>
              <w:top w:w="55" w:type="dxa"/>
              <w:left w:w="55" w:type="dxa"/>
              <w:bottom w:w="55" w:type="dxa"/>
              <w:right w:w="55" w:type="dxa"/>
            </w:tcMar>
          </w:tcPr>
          <w:p w14:paraId="40295F0B" w14:textId="77777777" w:rsidR="006343EE" w:rsidRPr="006343EE" w:rsidRDefault="006343EE" w:rsidP="006343EE">
            <w:pPr>
              <w:rPr>
                <w:lang w:val="es-ES"/>
              </w:rPr>
            </w:pPr>
            <w:r w:rsidRPr="006343EE">
              <w:rPr>
                <w:lang w:val="es-ES"/>
              </w:rPr>
              <w:t>&lt;Proyecto para el que se solicita el cambio&gt;</w:t>
            </w:r>
          </w:p>
        </w:tc>
      </w:tr>
      <w:tr w:rsidR="006343EE" w:rsidRPr="006343EE" w14:paraId="40295F0F" w14:textId="77777777" w:rsidTr="0089451B">
        <w:tc>
          <w:tcPr>
            <w:tcW w:w="2825" w:type="dxa"/>
            <w:tcBorders>
              <w:left w:val="single" w:sz="4" w:space="0" w:color="999999"/>
              <w:bottom w:val="single" w:sz="4" w:space="0" w:color="999999"/>
            </w:tcBorders>
            <w:shd w:val="clear" w:color="auto" w:fill="E6E6E6"/>
            <w:tcMar>
              <w:top w:w="55" w:type="dxa"/>
              <w:left w:w="55" w:type="dxa"/>
              <w:bottom w:w="55" w:type="dxa"/>
              <w:right w:w="55" w:type="dxa"/>
            </w:tcMar>
          </w:tcPr>
          <w:p w14:paraId="40295F0D" w14:textId="77777777" w:rsidR="006343EE" w:rsidRPr="006343EE" w:rsidRDefault="006343EE" w:rsidP="006343EE">
            <w:pPr>
              <w:rPr>
                <w:lang w:val="es-ES"/>
              </w:rPr>
            </w:pPr>
            <w:r w:rsidRPr="006343EE">
              <w:rPr>
                <w:lang w:val="es-ES"/>
              </w:rPr>
              <w:t>Fecha</w:t>
            </w:r>
          </w:p>
        </w:tc>
        <w:tc>
          <w:tcPr>
            <w:tcW w:w="6246" w:type="dxa"/>
            <w:tcBorders>
              <w:left w:val="single" w:sz="4" w:space="0" w:color="999999"/>
              <w:bottom w:val="single" w:sz="4" w:space="0" w:color="999999"/>
              <w:right w:val="single" w:sz="4" w:space="0" w:color="999999"/>
            </w:tcBorders>
            <w:tcMar>
              <w:top w:w="55" w:type="dxa"/>
              <w:left w:w="55" w:type="dxa"/>
              <w:bottom w:w="55" w:type="dxa"/>
              <w:right w:w="55" w:type="dxa"/>
            </w:tcMar>
          </w:tcPr>
          <w:p w14:paraId="40295F0E" w14:textId="77777777" w:rsidR="006343EE" w:rsidRPr="006343EE" w:rsidRDefault="006343EE" w:rsidP="006343EE">
            <w:pPr>
              <w:rPr>
                <w:lang w:val="es-ES"/>
              </w:rPr>
            </w:pPr>
            <w:r w:rsidRPr="006343EE">
              <w:rPr>
                <w:lang w:val="es-ES"/>
              </w:rPr>
              <w:t>&lt;Fecha de la petición de cambio&gt;</w:t>
            </w:r>
          </w:p>
        </w:tc>
      </w:tr>
      <w:tr w:rsidR="006343EE" w:rsidRPr="006343EE" w14:paraId="40295F13" w14:textId="77777777" w:rsidTr="0089451B">
        <w:tc>
          <w:tcPr>
            <w:tcW w:w="2825" w:type="dxa"/>
            <w:tcBorders>
              <w:left w:val="single" w:sz="4" w:space="0" w:color="999999"/>
              <w:bottom w:val="single" w:sz="4" w:space="0" w:color="999999"/>
            </w:tcBorders>
            <w:shd w:val="clear" w:color="auto" w:fill="E6E6E6"/>
            <w:tcMar>
              <w:top w:w="55" w:type="dxa"/>
              <w:left w:w="55" w:type="dxa"/>
              <w:bottom w:w="55" w:type="dxa"/>
              <w:right w:w="55" w:type="dxa"/>
            </w:tcMar>
          </w:tcPr>
          <w:p w14:paraId="40295F10" w14:textId="77777777" w:rsidR="006343EE" w:rsidRPr="006343EE" w:rsidRDefault="006343EE" w:rsidP="006343EE">
            <w:pPr>
              <w:rPr>
                <w:lang w:val="es-ES"/>
              </w:rPr>
            </w:pPr>
            <w:r w:rsidRPr="006343EE">
              <w:rPr>
                <w:lang w:val="es-ES"/>
              </w:rPr>
              <w:t>Fuentes</w:t>
            </w:r>
          </w:p>
        </w:tc>
        <w:tc>
          <w:tcPr>
            <w:tcW w:w="6246" w:type="dxa"/>
            <w:tcBorders>
              <w:left w:val="single" w:sz="4" w:space="0" w:color="999999"/>
              <w:bottom w:val="single" w:sz="4" w:space="0" w:color="999999"/>
              <w:right w:val="single" w:sz="4" w:space="0" w:color="999999"/>
            </w:tcBorders>
            <w:tcMar>
              <w:top w:w="55" w:type="dxa"/>
              <w:left w:w="55" w:type="dxa"/>
              <w:bottom w:w="55" w:type="dxa"/>
              <w:right w:w="55" w:type="dxa"/>
            </w:tcMar>
          </w:tcPr>
          <w:p w14:paraId="40295F11" w14:textId="77777777" w:rsidR="006343EE" w:rsidRPr="006343EE" w:rsidRDefault="006343EE" w:rsidP="006343EE">
            <w:pPr>
              <w:numPr>
                <w:ilvl w:val="0"/>
                <w:numId w:val="48"/>
              </w:numPr>
              <w:rPr>
                <w:lang w:val="es-ES"/>
              </w:rPr>
            </w:pPr>
            <w:r w:rsidRPr="006343EE">
              <w:rPr>
                <w:lang w:val="es-ES"/>
              </w:rPr>
              <w:t>&lt;Persona que ha identificado la necesidad del cambio&gt;</w:t>
            </w:r>
          </w:p>
          <w:p w14:paraId="40295F12" w14:textId="77777777" w:rsidR="006343EE" w:rsidRPr="006343EE" w:rsidRDefault="006343EE" w:rsidP="006343EE">
            <w:pPr>
              <w:numPr>
                <w:ilvl w:val="0"/>
                <w:numId w:val="48"/>
              </w:numPr>
              <w:rPr>
                <w:lang w:val="es-ES"/>
              </w:rPr>
            </w:pPr>
            <w:r w:rsidRPr="006343EE">
              <w:rPr>
                <w:lang w:val="es-ES"/>
              </w:rPr>
              <w:t>...</w:t>
            </w:r>
          </w:p>
        </w:tc>
      </w:tr>
      <w:tr w:rsidR="006343EE" w:rsidRPr="006343EE" w14:paraId="40295F17" w14:textId="77777777" w:rsidTr="0089451B">
        <w:tc>
          <w:tcPr>
            <w:tcW w:w="2825" w:type="dxa"/>
            <w:tcBorders>
              <w:left w:val="single" w:sz="4" w:space="0" w:color="999999"/>
              <w:bottom w:val="single" w:sz="4" w:space="0" w:color="999999"/>
            </w:tcBorders>
            <w:shd w:val="clear" w:color="auto" w:fill="E6E6E6"/>
            <w:tcMar>
              <w:top w:w="55" w:type="dxa"/>
              <w:left w:w="55" w:type="dxa"/>
              <w:bottom w:w="55" w:type="dxa"/>
              <w:right w:w="55" w:type="dxa"/>
            </w:tcMar>
          </w:tcPr>
          <w:p w14:paraId="40295F14" w14:textId="77777777" w:rsidR="006343EE" w:rsidRPr="006343EE" w:rsidRDefault="006343EE" w:rsidP="006343EE">
            <w:pPr>
              <w:rPr>
                <w:lang w:val="es-ES"/>
              </w:rPr>
            </w:pPr>
            <w:r w:rsidRPr="006343EE">
              <w:rPr>
                <w:lang w:val="es-ES"/>
              </w:rPr>
              <w:t>Autores</w:t>
            </w:r>
          </w:p>
        </w:tc>
        <w:tc>
          <w:tcPr>
            <w:tcW w:w="6246" w:type="dxa"/>
            <w:tcBorders>
              <w:left w:val="single" w:sz="4" w:space="0" w:color="999999"/>
              <w:bottom w:val="single" w:sz="4" w:space="0" w:color="999999"/>
              <w:right w:val="single" w:sz="4" w:space="0" w:color="999999"/>
            </w:tcBorders>
            <w:tcMar>
              <w:top w:w="55" w:type="dxa"/>
              <w:left w:w="55" w:type="dxa"/>
              <w:bottom w:w="55" w:type="dxa"/>
              <w:right w:w="55" w:type="dxa"/>
            </w:tcMar>
          </w:tcPr>
          <w:p w14:paraId="40295F15" w14:textId="77777777" w:rsidR="006343EE" w:rsidRPr="006343EE" w:rsidRDefault="006343EE" w:rsidP="006343EE">
            <w:pPr>
              <w:numPr>
                <w:ilvl w:val="0"/>
                <w:numId w:val="48"/>
              </w:numPr>
              <w:rPr>
                <w:lang w:val="es-ES"/>
              </w:rPr>
            </w:pPr>
            <w:r w:rsidRPr="006343EE">
              <w:rPr>
                <w:lang w:val="es-ES"/>
              </w:rPr>
              <w:t>&lt;Persona que ha formalizado la petición de cambio&gt;</w:t>
            </w:r>
          </w:p>
          <w:p w14:paraId="40295F16" w14:textId="77777777" w:rsidR="006343EE" w:rsidRPr="006343EE" w:rsidRDefault="006343EE" w:rsidP="006343EE">
            <w:pPr>
              <w:numPr>
                <w:ilvl w:val="0"/>
                <w:numId w:val="48"/>
              </w:numPr>
              <w:rPr>
                <w:lang w:val="es-ES"/>
              </w:rPr>
            </w:pPr>
            <w:r w:rsidRPr="006343EE">
              <w:rPr>
                <w:lang w:val="es-ES"/>
              </w:rPr>
              <w:t>...</w:t>
            </w:r>
          </w:p>
        </w:tc>
      </w:tr>
      <w:tr w:rsidR="006343EE" w:rsidRPr="006343EE" w14:paraId="40295F1A" w14:textId="77777777" w:rsidTr="0089451B">
        <w:tc>
          <w:tcPr>
            <w:tcW w:w="2825" w:type="dxa"/>
            <w:tcBorders>
              <w:left w:val="single" w:sz="4" w:space="0" w:color="999999"/>
              <w:bottom w:val="single" w:sz="4" w:space="0" w:color="999999"/>
            </w:tcBorders>
            <w:shd w:val="clear" w:color="auto" w:fill="E6E6E6"/>
            <w:tcMar>
              <w:top w:w="55" w:type="dxa"/>
              <w:left w:w="55" w:type="dxa"/>
              <w:bottom w:w="55" w:type="dxa"/>
              <w:right w:w="55" w:type="dxa"/>
            </w:tcMar>
          </w:tcPr>
          <w:p w14:paraId="40295F18" w14:textId="77777777" w:rsidR="006343EE" w:rsidRPr="006343EE" w:rsidRDefault="006343EE" w:rsidP="006343EE">
            <w:pPr>
              <w:rPr>
                <w:lang w:val="es-ES"/>
              </w:rPr>
            </w:pPr>
            <w:r w:rsidRPr="006343EE">
              <w:rPr>
                <w:lang w:val="es-ES"/>
              </w:rPr>
              <w:t>Descripción</w:t>
            </w:r>
          </w:p>
        </w:tc>
        <w:tc>
          <w:tcPr>
            <w:tcW w:w="6246" w:type="dxa"/>
            <w:tcBorders>
              <w:left w:val="single" w:sz="4" w:space="0" w:color="999999"/>
              <w:bottom w:val="single" w:sz="4" w:space="0" w:color="999999"/>
              <w:right w:val="single" w:sz="4" w:space="0" w:color="999999"/>
            </w:tcBorders>
            <w:tcMar>
              <w:top w:w="55" w:type="dxa"/>
              <w:left w:w="55" w:type="dxa"/>
              <w:bottom w:w="55" w:type="dxa"/>
              <w:right w:w="55" w:type="dxa"/>
            </w:tcMar>
          </w:tcPr>
          <w:p w14:paraId="40295F19" w14:textId="77777777" w:rsidR="006343EE" w:rsidRPr="006343EE" w:rsidRDefault="006343EE" w:rsidP="006343EE">
            <w:pPr>
              <w:rPr>
                <w:lang w:val="es-ES"/>
              </w:rPr>
            </w:pPr>
            <w:r w:rsidRPr="006343EE">
              <w:rPr>
                <w:lang w:val="es-ES"/>
              </w:rPr>
              <w:t>El cambio solicitado consiste en: &lt;descripción del cambio&gt;</w:t>
            </w:r>
          </w:p>
        </w:tc>
      </w:tr>
      <w:tr w:rsidR="006343EE" w:rsidRPr="006343EE" w14:paraId="40295F1D" w14:textId="77777777" w:rsidTr="0089451B">
        <w:tc>
          <w:tcPr>
            <w:tcW w:w="2825" w:type="dxa"/>
            <w:tcBorders>
              <w:left w:val="single" w:sz="4" w:space="0" w:color="999999"/>
              <w:bottom w:val="single" w:sz="4" w:space="0" w:color="999999"/>
            </w:tcBorders>
            <w:shd w:val="clear" w:color="auto" w:fill="E6E6E6"/>
            <w:tcMar>
              <w:top w:w="55" w:type="dxa"/>
              <w:left w:w="55" w:type="dxa"/>
              <w:bottom w:w="55" w:type="dxa"/>
              <w:right w:w="55" w:type="dxa"/>
            </w:tcMar>
          </w:tcPr>
          <w:p w14:paraId="40295F1B" w14:textId="77777777" w:rsidR="006343EE" w:rsidRPr="006343EE" w:rsidRDefault="006343EE" w:rsidP="006343EE">
            <w:pPr>
              <w:rPr>
                <w:lang w:val="es-ES"/>
              </w:rPr>
            </w:pPr>
            <w:r w:rsidRPr="006343EE">
              <w:rPr>
                <w:lang w:val="es-ES"/>
              </w:rPr>
              <w:t>Justificación</w:t>
            </w:r>
          </w:p>
        </w:tc>
        <w:tc>
          <w:tcPr>
            <w:tcW w:w="6246" w:type="dxa"/>
            <w:tcBorders>
              <w:left w:val="single" w:sz="4" w:space="0" w:color="999999"/>
              <w:bottom w:val="single" w:sz="4" w:space="0" w:color="999999"/>
              <w:right w:val="single" w:sz="4" w:space="0" w:color="999999"/>
            </w:tcBorders>
            <w:tcMar>
              <w:top w:w="55" w:type="dxa"/>
              <w:left w:w="55" w:type="dxa"/>
              <w:bottom w:w="55" w:type="dxa"/>
              <w:right w:w="55" w:type="dxa"/>
            </w:tcMar>
          </w:tcPr>
          <w:p w14:paraId="40295F1C" w14:textId="77777777" w:rsidR="006343EE" w:rsidRPr="006343EE" w:rsidRDefault="006343EE" w:rsidP="006343EE">
            <w:pPr>
              <w:rPr>
                <w:lang w:val="es-ES"/>
              </w:rPr>
            </w:pPr>
            <w:r w:rsidRPr="006343EE">
              <w:rPr>
                <w:lang w:val="es-ES"/>
              </w:rPr>
              <w:t>El cambio solicitado se considera necesario por: &lt;descripción de la solicitud del cambio&gt;</w:t>
            </w:r>
          </w:p>
        </w:tc>
      </w:tr>
    </w:tbl>
    <w:p w14:paraId="40295F1E" w14:textId="77777777" w:rsidR="006343EE" w:rsidRDefault="006343EE" w:rsidP="00E871A0"/>
    <w:p w14:paraId="40295F1F" w14:textId="77777777" w:rsidR="00475BBF" w:rsidRDefault="006343EE" w:rsidP="006343EE">
      <w:pPr>
        <w:pStyle w:val="Ttulo1"/>
      </w:pPr>
      <w:bookmarkStart w:id="3" w:name="_Toc434927751"/>
      <w:r w:rsidRPr="006343EE">
        <w:lastRenderedPageBreak/>
        <w:t>Evaluación de la petición</w:t>
      </w:r>
      <w:bookmarkEnd w:id="3"/>
    </w:p>
    <w:p w14:paraId="40295F20" w14:textId="77777777" w:rsidR="00475BBF" w:rsidRDefault="00475BBF" w:rsidP="003A291E">
      <w:pPr>
        <w:rPr>
          <w:b/>
          <w:sz w:val="28"/>
        </w:rPr>
      </w:pPr>
    </w:p>
    <w:p w14:paraId="40295F21" w14:textId="77777777" w:rsidR="006343EE" w:rsidRDefault="006343EE" w:rsidP="006343EE">
      <w:pPr>
        <w:rPr>
          <w:rFonts w:cs="Times New Roman"/>
          <w:color w:val="0000FF"/>
          <w:szCs w:val="20"/>
          <w:lang w:val="es-ES" w:eastAsia="en-US"/>
        </w:rPr>
      </w:pPr>
      <w:r>
        <w:rPr>
          <w:rFonts w:cs="Times New Roman"/>
          <w:color w:val="0000FF"/>
          <w:szCs w:val="20"/>
          <w:lang w:val="es-ES" w:eastAsia="en-US"/>
        </w:rPr>
        <w:t>En</w:t>
      </w:r>
      <w:r w:rsidR="003A291E">
        <w:rPr>
          <w:rFonts w:cs="Times New Roman"/>
          <w:color w:val="0000FF"/>
          <w:szCs w:val="20"/>
          <w:lang w:val="es-ES" w:eastAsia="en-US"/>
        </w:rPr>
        <w:t xml:space="preserve"> </w:t>
      </w:r>
      <w:r w:rsidRPr="006343EE">
        <w:rPr>
          <w:rFonts w:cs="Times New Roman"/>
          <w:color w:val="0000FF"/>
          <w:szCs w:val="20"/>
          <w:lang w:val="es-ES" w:eastAsia="en-US"/>
        </w:rPr>
        <w:t>este punto, es donde la petición de cambio (se entiende como cambio la introducción, modificación o eliminación de un requisito</w:t>
      </w:r>
      <w:r>
        <w:rPr>
          <w:rFonts w:cs="Times New Roman"/>
          <w:color w:val="0000FF"/>
          <w:szCs w:val="20"/>
          <w:lang w:val="es-ES" w:eastAsia="en-US"/>
        </w:rPr>
        <w:t xml:space="preserve"> funcional o tecnológico</w:t>
      </w:r>
      <w:r w:rsidRPr="006343EE">
        <w:rPr>
          <w:rFonts w:cs="Times New Roman"/>
          <w:color w:val="0000FF"/>
          <w:szCs w:val="20"/>
          <w:lang w:val="es-ES" w:eastAsia="en-US"/>
        </w:rPr>
        <w:t xml:space="preserve">) recibe la primera valoración por </w:t>
      </w:r>
      <w:r>
        <w:rPr>
          <w:rFonts w:cs="Times New Roman"/>
          <w:color w:val="0000FF"/>
          <w:szCs w:val="20"/>
          <w:lang w:val="es-ES" w:eastAsia="en-US"/>
        </w:rPr>
        <w:t xml:space="preserve">el Comité de Control de Cambios (Jefe de Proyecto / Jefe de Desarrollo / Responsable Funcional / </w:t>
      </w:r>
      <w:r w:rsidR="00BF1D86">
        <w:rPr>
          <w:rFonts w:cs="Times New Roman"/>
          <w:color w:val="0000FF"/>
          <w:szCs w:val="20"/>
          <w:lang w:val="es-ES" w:eastAsia="en-US"/>
        </w:rPr>
        <w:t xml:space="preserve">Proveedor / </w:t>
      </w:r>
      <w:r>
        <w:rPr>
          <w:rFonts w:cs="Times New Roman"/>
          <w:color w:val="0000FF"/>
          <w:szCs w:val="20"/>
          <w:lang w:val="es-ES" w:eastAsia="en-US"/>
        </w:rPr>
        <w:t>Coordinador de la Actividad Planificada –si a priori afecta sensiblemente a la estimación global de esfuerzo</w:t>
      </w:r>
      <w:r w:rsidR="00BF1D86">
        <w:rPr>
          <w:rFonts w:cs="Times New Roman"/>
          <w:color w:val="0000FF"/>
          <w:szCs w:val="20"/>
          <w:lang w:val="es-ES" w:eastAsia="en-US"/>
        </w:rPr>
        <w:t>- /Responsable del Área – si a priori tiene un impacto sensible en el negocio y/o la estrategia</w:t>
      </w:r>
      <w:r>
        <w:rPr>
          <w:rFonts w:cs="Times New Roman"/>
          <w:color w:val="0000FF"/>
          <w:szCs w:val="20"/>
          <w:lang w:val="es-ES" w:eastAsia="en-US"/>
        </w:rPr>
        <w:t>).</w:t>
      </w:r>
    </w:p>
    <w:p w14:paraId="40295F22" w14:textId="77777777" w:rsidR="006343EE" w:rsidRDefault="006343EE" w:rsidP="006343EE">
      <w:pPr>
        <w:rPr>
          <w:rFonts w:cs="Times New Roman"/>
          <w:color w:val="0000FF"/>
          <w:szCs w:val="20"/>
          <w:lang w:val="es-ES" w:eastAsia="en-US"/>
        </w:rPr>
      </w:pPr>
    </w:p>
    <w:p w14:paraId="40295F23" w14:textId="77777777" w:rsidR="003A291E" w:rsidRPr="00BF1D86" w:rsidRDefault="006343EE" w:rsidP="006343EE">
      <w:pPr>
        <w:rPr>
          <w:rFonts w:cs="Times New Roman"/>
          <w:color w:val="0000FF"/>
          <w:szCs w:val="20"/>
          <w:lang w:val="es-ES" w:eastAsia="en-US"/>
        </w:rPr>
      </w:pPr>
      <w:r w:rsidRPr="006343EE">
        <w:rPr>
          <w:rFonts w:cs="Times New Roman"/>
          <w:color w:val="0000FF"/>
          <w:szCs w:val="20"/>
          <w:lang w:val="es-ES" w:eastAsia="en-US"/>
        </w:rPr>
        <w:t xml:space="preserve">Si se rechaza, el </w:t>
      </w:r>
      <w:proofErr w:type="gramStart"/>
      <w:r>
        <w:rPr>
          <w:rFonts w:cs="Times New Roman"/>
          <w:color w:val="0000FF"/>
          <w:szCs w:val="20"/>
          <w:lang w:val="es-ES" w:eastAsia="en-US"/>
        </w:rPr>
        <w:t>Jefe</w:t>
      </w:r>
      <w:proofErr w:type="gramEnd"/>
      <w:r w:rsidRPr="006343EE">
        <w:rPr>
          <w:rFonts w:cs="Times New Roman"/>
          <w:color w:val="0000FF"/>
          <w:szCs w:val="20"/>
          <w:lang w:val="es-ES" w:eastAsia="en-US"/>
        </w:rPr>
        <w:t xml:space="preserve"> de Proyecto lo hará constar en </w:t>
      </w:r>
      <w:r w:rsidR="00BF1D86">
        <w:rPr>
          <w:rFonts w:cs="Times New Roman"/>
          <w:color w:val="0000FF"/>
          <w:szCs w:val="20"/>
          <w:lang w:val="es-ES" w:eastAsia="en-US"/>
        </w:rPr>
        <w:t>el punto 5 Decisión,</w:t>
      </w:r>
      <w:r w:rsidRPr="006343EE">
        <w:rPr>
          <w:rFonts w:cs="Times New Roman"/>
          <w:color w:val="0000FF"/>
          <w:szCs w:val="20"/>
          <w:lang w:val="es-ES" w:eastAsia="en-US"/>
        </w:rPr>
        <w:t xml:space="preserve"> y el</w:t>
      </w:r>
      <w:r w:rsidR="00BF1D86">
        <w:rPr>
          <w:rFonts w:cs="Times New Roman"/>
          <w:color w:val="0000FF"/>
          <w:szCs w:val="20"/>
          <w:lang w:val="es-ES" w:eastAsia="en-US"/>
        </w:rPr>
        <w:t xml:space="preserve"> trámite se dará por concluido. </w:t>
      </w:r>
      <w:r w:rsidRPr="006343EE">
        <w:rPr>
          <w:rFonts w:cs="Times New Roman"/>
          <w:color w:val="0000FF"/>
          <w:szCs w:val="20"/>
          <w:lang w:val="es-ES" w:eastAsia="en-US"/>
        </w:rPr>
        <w:t xml:space="preserve">Será por tanto el </w:t>
      </w:r>
      <w:proofErr w:type="gramStart"/>
      <w:r w:rsidRPr="006343EE">
        <w:rPr>
          <w:rFonts w:cs="Times New Roman"/>
          <w:color w:val="0000FF"/>
          <w:szCs w:val="20"/>
          <w:lang w:val="es-ES" w:eastAsia="en-US"/>
        </w:rPr>
        <w:t>Director</w:t>
      </w:r>
      <w:proofErr w:type="gramEnd"/>
      <w:r w:rsidRPr="006343EE">
        <w:rPr>
          <w:rFonts w:cs="Times New Roman"/>
          <w:color w:val="0000FF"/>
          <w:szCs w:val="20"/>
          <w:lang w:val="es-ES" w:eastAsia="en-US"/>
        </w:rPr>
        <w:t xml:space="preserve"> de Proyecto el encargado de incluir en este apartado el resultado de la evaluación de la solicitud de cambio propuesta.</w:t>
      </w:r>
    </w:p>
    <w:p w14:paraId="40295F24" w14:textId="77777777" w:rsidR="003A291E" w:rsidRPr="003A291E" w:rsidRDefault="003A291E" w:rsidP="003A291E"/>
    <w:p w14:paraId="40295F25" w14:textId="77777777" w:rsidR="00475BBF" w:rsidRPr="002763E7" w:rsidRDefault="00BF1D86" w:rsidP="00475BBF">
      <w:pPr>
        <w:pStyle w:val="Ttulo1"/>
      </w:pPr>
      <w:bookmarkStart w:id="4" w:name="_Toc434927752"/>
      <w:r w:rsidRPr="00BF1D86">
        <w:rPr>
          <w:lang w:val="es-ES"/>
        </w:rPr>
        <w:lastRenderedPageBreak/>
        <w:t>Análisis de la solicitud de cambio</w:t>
      </w:r>
      <w:bookmarkEnd w:id="4"/>
    </w:p>
    <w:p w14:paraId="40295F26" w14:textId="77777777" w:rsidR="00475BBF" w:rsidRDefault="00475BBF" w:rsidP="00475BBF"/>
    <w:p w14:paraId="40295F27" w14:textId="77777777" w:rsidR="00BF1D86" w:rsidRPr="00BF1D86" w:rsidRDefault="00BF1D86" w:rsidP="00BF1D86">
      <w:pPr>
        <w:rPr>
          <w:rFonts w:cs="Times New Roman"/>
          <w:color w:val="0000FF"/>
          <w:szCs w:val="20"/>
          <w:lang w:val="es-ES" w:eastAsia="en-US"/>
        </w:rPr>
      </w:pPr>
      <w:r w:rsidRPr="00BF1D86">
        <w:rPr>
          <w:rFonts w:cs="Times New Roman"/>
          <w:color w:val="0000FF"/>
          <w:szCs w:val="20"/>
          <w:lang w:val="es-ES" w:eastAsia="en-US"/>
        </w:rPr>
        <w:t>Si la petición de cambio debe ser analizada en detalle por el Equipo de Proyecto por su calado, se detallarán los posibles cambios en la funcionalidad y el impacto que el cambio pedido tendría sobre el resto del Sistema de Información. Si es necesario se lanzará una OTA específica para ello.</w:t>
      </w:r>
    </w:p>
    <w:p w14:paraId="40295F28" w14:textId="77777777" w:rsidR="00BF1D86" w:rsidRPr="00BF1D86" w:rsidRDefault="00BF1D86" w:rsidP="00BF1D86">
      <w:pPr>
        <w:rPr>
          <w:rFonts w:cs="Times New Roman"/>
          <w:color w:val="0000FF"/>
          <w:szCs w:val="20"/>
          <w:lang w:val="es-ES" w:eastAsia="en-US"/>
        </w:rPr>
      </w:pPr>
    </w:p>
    <w:p w14:paraId="40295F29" w14:textId="77777777" w:rsidR="00BF1D86" w:rsidRPr="00BF1D86" w:rsidRDefault="00BF1D86" w:rsidP="00BF1D86">
      <w:pPr>
        <w:rPr>
          <w:rFonts w:cs="Times New Roman"/>
          <w:color w:val="0000FF"/>
          <w:szCs w:val="20"/>
          <w:lang w:val="es-ES" w:eastAsia="en-US"/>
        </w:rPr>
      </w:pPr>
      <w:r w:rsidRPr="00BF1D86">
        <w:rPr>
          <w:rFonts w:cs="Times New Roman"/>
          <w:color w:val="0000FF"/>
          <w:szCs w:val="20"/>
          <w:lang w:val="es-ES" w:eastAsia="en-US"/>
        </w:rPr>
        <w:t xml:space="preserve">El responsable del análisis presentará un resumen de las posibles soluciones, justificando cual es la más acertada e indicando el esfuerzo requerido. </w:t>
      </w:r>
      <w:proofErr w:type="gramStart"/>
      <w:r w:rsidRPr="00BF1D86">
        <w:rPr>
          <w:rFonts w:cs="Times New Roman"/>
          <w:color w:val="0000FF"/>
          <w:szCs w:val="20"/>
          <w:lang w:val="es-ES" w:eastAsia="en-US"/>
        </w:rPr>
        <w:t>Además</w:t>
      </w:r>
      <w:proofErr w:type="gramEnd"/>
      <w:r w:rsidRPr="00BF1D86">
        <w:rPr>
          <w:rFonts w:cs="Times New Roman"/>
          <w:color w:val="0000FF"/>
          <w:szCs w:val="20"/>
          <w:lang w:val="es-ES" w:eastAsia="en-US"/>
        </w:rPr>
        <w:t xml:space="preserve"> expondrá cuales son los componentes afectados por el cambio.</w:t>
      </w:r>
    </w:p>
    <w:p w14:paraId="40295F2A" w14:textId="77777777" w:rsidR="00BF1D86" w:rsidRPr="00BF1D86" w:rsidRDefault="00BF1D86" w:rsidP="00BF1D86">
      <w:pPr>
        <w:rPr>
          <w:rFonts w:cs="Times New Roman"/>
          <w:color w:val="0000FF"/>
          <w:szCs w:val="20"/>
          <w:lang w:val="es-ES" w:eastAsia="en-US"/>
        </w:rPr>
      </w:pPr>
      <w:r w:rsidRPr="00BF1D86">
        <w:rPr>
          <w:rFonts w:cs="Times New Roman"/>
          <w:color w:val="0000FF"/>
          <w:szCs w:val="20"/>
          <w:lang w:val="es-ES" w:eastAsia="en-US"/>
        </w:rPr>
        <w:t>•</w:t>
      </w:r>
      <w:r w:rsidRPr="00BF1D86">
        <w:rPr>
          <w:rFonts w:cs="Times New Roman"/>
          <w:color w:val="0000FF"/>
          <w:szCs w:val="20"/>
          <w:lang w:val="es-ES" w:eastAsia="en-US"/>
        </w:rPr>
        <w:tab/>
        <w:t>Por tanto, los puntos que hay que tener en cuenta son:</w:t>
      </w:r>
    </w:p>
    <w:p w14:paraId="40295F2B" w14:textId="77777777" w:rsidR="00BF1D86" w:rsidRPr="00BF1D86" w:rsidRDefault="00BF1D86" w:rsidP="00BF1D86">
      <w:pPr>
        <w:rPr>
          <w:rFonts w:cs="Times New Roman"/>
          <w:color w:val="0000FF"/>
          <w:szCs w:val="20"/>
          <w:lang w:val="es-ES" w:eastAsia="en-US"/>
        </w:rPr>
      </w:pPr>
      <w:r w:rsidRPr="00BF1D86">
        <w:rPr>
          <w:rFonts w:cs="Times New Roman"/>
          <w:color w:val="0000FF"/>
          <w:szCs w:val="20"/>
          <w:lang w:val="es-ES" w:eastAsia="en-US"/>
        </w:rPr>
        <w:t>•</w:t>
      </w:r>
      <w:r w:rsidRPr="00BF1D86">
        <w:rPr>
          <w:rFonts w:cs="Times New Roman"/>
          <w:color w:val="0000FF"/>
          <w:szCs w:val="20"/>
          <w:lang w:val="es-ES" w:eastAsia="en-US"/>
        </w:rPr>
        <w:tab/>
        <w:t>Impacto directo</w:t>
      </w:r>
    </w:p>
    <w:p w14:paraId="40295F2C" w14:textId="77777777" w:rsidR="00BF1D86" w:rsidRPr="00BF1D86" w:rsidRDefault="00BF1D86" w:rsidP="00BF1D86">
      <w:pPr>
        <w:rPr>
          <w:rFonts w:cs="Times New Roman"/>
          <w:color w:val="0000FF"/>
          <w:szCs w:val="20"/>
          <w:lang w:val="es-ES" w:eastAsia="en-US"/>
        </w:rPr>
      </w:pPr>
      <w:r w:rsidRPr="00BF1D86">
        <w:rPr>
          <w:rFonts w:cs="Times New Roman"/>
          <w:color w:val="0000FF"/>
          <w:szCs w:val="20"/>
          <w:lang w:val="es-ES" w:eastAsia="en-US"/>
        </w:rPr>
        <w:t>•</w:t>
      </w:r>
      <w:r w:rsidRPr="00BF1D86">
        <w:rPr>
          <w:rFonts w:cs="Times New Roman"/>
          <w:color w:val="0000FF"/>
          <w:szCs w:val="20"/>
          <w:lang w:val="es-ES" w:eastAsia="en-US"/>
        </w:rPr>
        <w:tab/>
        <w:t>Esfuerzo</w:t>
      </w:r>
    </w:p>
    <w:p w14:paraId="40295F2D" w14:textId="77777777" w:rsidR="00BF1D86" w:rsidRPr="00BF1D86" w:rsidRDefault="00BF1D86" w:rsidP="00BF1D86">
      <w:pPr>
        <w:rPr>
          <w:rFonts w:cs="Times New Roman"/>
          <w:color w:val="0000FF"/>
          <w:szCs w:val="20"/>
          <w:lang w:val="es-ES" w:eastAsia="en-US"/>
        </w:rPr>
      </w:pPr>
      <w:r w:rsidRPr="00BF1D86">
        <w:rPr>
          <w:rFonts w:cs="Times New Roman"/>
          <w:color w:val="0000FF"/>
          <w:szCs w:val="20"/>
          <w:lang w:val="es-ES" w:eastAsia="en-US"/>
        </w:rPr>
        <w:t>•</w:t>
      </w:r>
      <w:r w:rsidRPr="00BF1D86">
        <w:rPr>
          <w:rFonts w:cs="Times New Roman"/>
          <w:color w:val="0000FF"/>
          <w:szCs w:val="20"/>
          <w:lang w:val="es-ES" w:eastAsia="en-US"/>
        </w:rPr>
        <w:tab/>
        <w:t>Alternativas</w:t>
      </w:r>
    </w:p>
    <w:p w14:paraId="40295F2E" w14:textId="77777777" w:rsidR="00BF1D86" w:rsidRPr="00BF1D86" w:rsidRDefault="00BF1D86" w:rsidP="00BF1D86">
      <w:pPr>
        <w:rPr>
          <w:rFonts w:cs="Times New Roman"/>
          <w:color w:val="0000FF"/>
          <w:szCs w:val="20"/>
          <w:lang w:val="es-ES" w:eastAsia="en-US"/>
        </w:rPr>
      </w:pPr>
      <w:r w:rsidRPr="00BF1D86">
        <w:rPr>
          <w:rFonts w:cs="Times New Roman"/>
          <w:color w:val="0000FF"/>
          <w:szCs w:val="20"/>
          <w:lang w:val="es-ES" w:eastAsia="en-US"/>
        </w:rPr>
        <w:t>•</w:t>
      </w:r>
      <w:r w:rsidRPr="00BF1D86">
        <w:rPr>
          <w:rFonts w:cs="Times New Roman"/>
          <w:color w:val="0000FF"/>
          <w:szCs w:val="20"/>
          <w:lang w:val="es-ES" w:eastAsia="en-US"/>
        </w:rPr>
        <w:tab/>
        <w:t>Consecuencias del rechazo</w:t>
      </w:r>
    </w:p>
    <w:p w14:paraId="40295F2F" w14:textId="77777777" w:rsidR="00BF1D86" w:rsidRPr="00BF1D86" w:rsidRDefault="00BF1D86" w:rsidP="00BF1D86">
      <w:pPr>
        <w:rPr>
          <w:rFonts w:cs="Times New Roman"/>
          <w:color w:val="0000FF"/>
          <w:szCs w:val="20"/>
          <w:lang w:val="es-ES" w:eastAsia="en-US"/>
        </w:rPr>
      </w:pPr>
      <w:r w:rsidRPr="00BF1D86">
        <w:rPr>
          <w:rFonts w:cs="Times New Roman"/>
          <w:color w:val="0000FF"/>
          <w:szCs w:val="20"/>
          <w:lang w:val="es-ES" w:eastAsia="en-US"/>
        </w:rPr>
        <w:t>•</w:t>
      </w:r>
      <w:r w:rsidRPr="00BF1D86">
        <w:rPr>
          <w:rFonts w:cs="Times New Roman"/>
          <w:color w:val="0000FF"/>
          <w:szCs w:val="20"/>
          <w:lang w:val="es-ES" w:eastAsia="en-US"/>
        </w:rPr>
        <w:tab/>
        <w:t>Versión donde se realizaría la petición</w:t>
      </w:r>
    </w:p>
    <w:p w14:paraId="40295F30" w14:textId="77777777" w:rsidR="00BF1D86" w:rsidRPr="00BF1D86" w:rsidRDefault="00BF1D86" w:rsidP="00BF1D86">
      <w:pPr>
        <w:rPr>
          <w:rFonts w:cs="Times New Roman"/>
          <w:color w:val="0000FF"/>
          <w:szCs w:val="20"/>
          <w:lang w:val="es-ES" w:eastAsia="en-US"/>
        </w:rPr>
      </w:pPr>
      <w:r w:rsidRPr="00BF1D86">
        <w:rPr>
          <w:rFonts w:cs="Times New Roman"/>
          <w:color w:val="0000FF"/>
          <w:szCs w:val="20"/>
          <w:lang w:val="es-ES" w:eastAsia="en-US"/>
        </w:rPr>
        <w:t>•</w:t>
      </w:r>
      <w:r w:rsidRPr="00BF1D86">
        <w:rPr>
          <w:rFonts w:cs="Times New Roman"/>
          <w:color w:val="0000FF"/>
          <w:szCs w:val="20"/>
          <w:lang w:val="es-ES" w:eastAsia="en-US"/>
        </w:rPr>
        <w:tab/>
        <w:t>Comentarios</w:t>
      </w:r>
    </w:p>
    <w:p w14:paraId="40295F31" w14:textId="77777777" w:rsidR="00DC25D9" w:rsidRPr="00BF1D86" w:rsidRDefault="00BF1D86" w:rsidP="00BF1D86">
      <w:pPr>
        <w:rPr>
          <w:rFonts w:cs="Times New Roman"/>
          <w:color w:val="0000FF"/>
          <w:szCs w:val="20"/>
          <w:lang w:val="es-ES" w:eastAsia="en-US"/>
        </w:rPr>
      </w:pPr>
      <w:r w:rsidRPr="00BF1D86">
        <w:rPr>
          <w:rFonts w:cs="Times New Roman"/>
          <w:color w:val="0000FF"/>
          <w:szCs w:val="20"/>
          <w:lang w:val="es-ES" w:eastAsia="en-US"/>
        </w:rPr>
        <w:t>Será el Equipo de Proyecto el encargado de incluir en este apartado el análisis de los puntos anteriormente indicados.</w:t>
      </w:r>
    </w:p>
    <w:p w14:paraId="40295F32" w14:textId="77777777" w:rsidR="00DC25D9" w:rsidRDefault="00DC25D9" w:rsidP="00DC25D9"/>
    <w:tbl>
      <w:tblPr>
        <w:tblW w:w="9071" w:type="dxa"/>
        <w:tblInd w:w="-15" w:type="dxa"/>
        <w:tblLayout w:type="fixed"/>
        <w:tblCellMar>
          <w:left w:w="10" w:type="dxa"/>
          <w:right w:w="10" w:type="dxa"/>
        </w:tblCellMar>
        <w:tblLook w:val="0000" w:firstRow="0" w:lastRow="0" w:firstColumn="0" w:lastColumn="0" w:noHBand="0" w:noVBand="0"/>
      </w:tblPr>
      <w:tblGrid>
        <w:gridCol w:w="2825"/>
        <w:gridCol w:w="6246"/>
      </w:tblGrid>
      <w:tr w:rsidR="00BF1D86" w:rsidRPr="00BF1D86" w14:paraId="40295F37" w14:textId="77777777" w:rsidTr="0089451B">
        <w:tc>
          <w:tcPr>
            <w:tcW w:w="2825" w:type="dxa"/>
            <w:tcBorders>
              <w:top w:val="single" w:sz="4" w:space="0" w:color="999999"/>
              <w:left w:val="single" w:sz="4" w:space="0" w:color="999999"/>
              <w:bottom w:val="single" w:sz="4" w:space="0" w:color="999999"/>
            </w:tcBorders>
            <w:shd w:val="clear" w:color="auto" w:fill="E6E6E6"/>
            <w:tcMar>
              <w:top w:w="55" w:type="dxa"/>
              <w:left w:w="55" w:type="dxa"/>
              <w:bottom w:w="55" w:type="dxa"/>
              <w:right w:w="55" w:type="dxa"/>
            </w:tcMar>
          </w:tcPr>
          <w:p w14:paraId="40295F33" w14:textId="77777777" w:rsidR="00BF1D86" w:rsidRPr="00BF1D86" w:rsidRDefault="00BF1D86" w:rsidP="00BF1D86">
            <w:pPr>
              <w:rPr>
                <w:lang w:val="es-ES"/>
              </w:rPr>
            </w:pPr>
            <w:r w:rsidRPr="00BF1D86">
              <w:rPr>
                <w:lang w:val="es-ES"/>
              </w:rPr>
              <w:t>Impacto directo</w:t>
            </w:r>
          </w:p>
        </w:tc>
        <w:tc>
          <w:tcPr>
            <w:tcW w:w="6246" w:type="dxa"/>
            <w:tcBorders>
              <w:top w:val="single" w:sz="4" w:space="0" w:color="999999"/>
              <w:left w:val="single" w:sz="4" w:space="0" w:color="999999"/>
              <w:bottom w:val="single" w:sz="4" w:space="0" w:color="999999"/>
              <w:right w:val="single" w:sz="4" w:space="0" w:color="999999"/>
            </w:tcBorders>
            <w:tcMar>
              <w:top w:w="55" w:type="dxa"/>
              <w:left w:w="55" w:type="dxa"/>
              <w:bottom w:w="55" w:type="dxa"/>
              <w:right w:w="55" w:type="dxa"/>
            </w:tcMar>
          </w:tcPr>
          <w:p w14:paraId="40295F34" w14:textId="77777777" w:rsidR="00BF1D86" w:rsidRPr="00BF1D86" w:rsidRDefault="00BF1D86" w:rsidP="00BF1D86">
            <w:pPr>
              <w:rPr>
                <w:lang w:val="es-ES"/>
              </w:rPr>
            </w:pPr>
            <w:r w:rsidRPr="00BF1D86">
              <w:rPr>
                <w:lang w:val="es-ES"/>
              </w:rPr>
              <w:t>Los elementos directamente afectados por el cambio son:</w:t>
            </w:r>
          </w:p>
          <w:p w14:paraId="40295F35" w14:textId="77777777" w:rsidR="00BF1D86" w:rsidRPr="00BF1D86" w:rsidRDefault="00BF1D86" w:rsidP="00BF1D86">
            <w:pPr>
              <w:numPr>
                <w:ilvl w:val="0"/>
                <w:numId w:val="48"/>
              </w:numPr>
              <w:rPr>
                <w:lang w:val="es-ES"/>
              </w:rPr>
            </w:pPr>
            <w:r w:rsidRPr="00BF1D86">
              <w:rPr>
                <w:lang w:val="es-ES"/>
              </w:rPr>
              <w:t>&lt;elementos afectados directamente organizados por categoría&gt;</w:t>
            </w:r>
          </w:p>
          <w:p w14:paraId="40295F36" w14:textId="77777777" w:rsidR="00BF1D86" w:rsidRPr="00BF1D86" w:rsidRDefault="00BF1D86" w:rsidP="00BF1D86">
            <w:pPr>
              <w:numPr>
                <w:ilvl w:val="0"/>
                <w:numId w:val="48"/>
              </w:numPr>
              <w:rPr>
                <w:lang w:val="es-ES"/>
              </w:rPr>
            </w:pPr>
            <w:r w:rsidRPr="00BF1D86">
              <w:rPr>
                <w:lang w:val="es-ES"/>
              </w:rPr>
              <w:t>...</w:t>
            </w:r>
          </w:p>
        </w:tc>
      </w:tr>
      <w:tr w:rsidR="00BF1D86" w:rsidRPr="00BF1D86" w14:paraId="40295F3A" w14:textId="77777777" w:rsidTr="0089451B">
        <w:tc>
          <w:tcPr>
            <w:tcW w:w="2825" w:type="dxa"/>
            <w:tcBorders>
              <w:left w:val="single" w:sz="4" w:space="0" w:color="999999"/>
              <w:bottom w:val="single" w:sz="4" w:space="0" w:color="999999"/>
            </w:tcBorders>
            <w:shd w:val="clear" w:color="auto" w:fill="E6E6E6"/>
            <w:tcMar>
              <w:top w:w="55" w:type="dxa"/>
              <w:left w:w="55" w:type="dxa"/>
              <w:bottom w:w="55" w:type="dxa"/>
              <w:right w:w="55" w:type="dxa"/>
            </w:tcMar>
          </w:tcPr>
          <w:p w14:paraId="40295F38" w14:textId="77777777" w:rsidR="00BF1D86" w:rsidRPr="00BF1D86" w:rsidRDefault="00BF1D86" w:rsidP="00BF1D86">
            <w:pPr>
              <w:rPr>
                <w:lang w:val="es-ES"/>
              </w:rPr>
            </w:pPr>
            <w:r w:rsidRPr="00BF1D86">
              <w:rPr>
                <w:lang w:val="es-ES"/>
              </w:rPr>
              <w:t>Esfuerzo</w:t>
            </w:r>
          </w:p>
        </w:tc>
        <w:tc>
          <w:tcPr>
            <w:tcW w:w="6246" w:type="dxa"/>
            <w:tcBorders>
              <w:left w:val="single" w:sz="4" w:space="0" w:color="999999"/>
              <w:bottom w:val="single" w:sz="4" w:space="0" w:color="999999"/>
              <w:right w:val="single" w:sz="4" w:space="0" w:color="999999"/>
            </w:tcBorders>
            <w:tcMar>
              <w:top w:w="55" w:type="dxa"/>
              <w:left w:w="55" w:type="dxa"/>
              <w:bottom w:w="55" w:type="dxa"/>
              <w:right w:w="55" w:type="dxa"/>
            </w:tcMar>
          </w:tcPr>
          <w:p w14:paraId="40295F39" w14:textId="77777777" w:rsidR="00BF1D86" w:rsidRPr="00BF1D86" w:rsidRDefault="00BF1D86" w:rsidP="00BF1D86">
            <w:pPr>
              <w:rPr>
                <w:lang w:val="es-ES"/>
              </w:rPr>
            </w:pPr>
            <w:r w:rsidRPr="00BF1D86">
              <w:rPr>
                <w:lang w:val="es-ES"/>
              </w:rPr>
              <w:t>&lt;Estimación del esfuerzo requerido&gt;</w:t>
            </w:r>
          </w:p>
        </w:tc>
      </w:tr>
      <w:tr w:rsidR="00BF1D86" w:rsidRPr="00BF1D86" w14:paraId="40295F3F" w14:textId="77777777" w:rsidTr="0089451B">
        <w:tc>
          <w:tcPr>
            <w:tcW w:w="2825" w:type="dxa"/>
            <w:tcBorders>
              <w:left w:val="single" w:sz="4" w:space="0" w:color="999999"/>
              <w:bottom w:val="single" w:sz="4" w:space="0" w:color="999999"/>
            </w:tcBorders>
            <w:shd w:val="clear" w:color="auto" w:fill="E6E6E6"/>
            <w:tcMar>
              <w:top w:w="55" w:type="dxa"/>
              <w:left w:w="55" w:type="dxa"/>
              <w:bottom w:w="55" w:type="dxa"/>
              <w:right w:w="55" w:type="dxa"/>
            </w:tcMar>
          </w:tcPr>
          <w:p w14:paraId="40295F3B" w14:textId="77777777" w:rsidR="00BF1D86" w:rsidRPr="00BF1D86" w:rsidRDefault="00BF1D86" w:rsidP="00BF1D86">
            <w:pPr>
              <w:rPr>
                <w:lang w:val="es-ES"/>
              </w:rPr>
            </w:pPr>
            <w:r w:rsidRPr="00BF1D86">
              <w:rPr>
                <w:lang w:val="es-ES"/>
              </w:rPr>
              <w:t>Alternativas</w:t>
            </w:r>
          </w:p>
        </w:tc>
        <w:tc>
          <w:tcPr>
            <w:tcW w:w="6246" w:type="dxa"/>
            <w:tcBorders>
              <w:left w:val="single" w:sz="4" w:space="0" w:color="999999"/>
              <w:bottom w:val="single" w:sz="4" w:space="0" w:color="999999"/>
              <w:right w:val="single" w:sz="4" w:space="0" w:color="999999"/>
            </w:tcBorders>
            <w:tcMar>
              <w:top w:w="55" w:type="dxa"/>
              <w:left w:w="55" w:type="dxa"/>
              <w:bottom w:w="55" w:type="dxa"/>
              <w:right w:w="55" w:type="dxa"/>
            </w:tcMar>
          </w:tcPr>
          <w:p w14:paraId="40295F3C" w14:textId="77777777" w:rsidR="00BF1D86" w:rsidRPr="00BF1D86" w:rsidRDefault="00BF1D86" w:rsidP="00BF1D86">
            <w:pPr>
              <w:rPr>
                <w:lang w:val="es-ES"/>
              </w:rPr>
            </w:pPr>
            <w:r w:rsidRPr="00BF1D86">
              <w:rPr>
                <w:lang w:val="es-ES"/>
              </w:rPr>
              <w:t>Otras posibles alternativas para abordar la situación descrita son:</w:t>
            </w:r>
          </w:p>
          <w:p w14:paraId="40295F3D" w14:textId="77777777" w:rsidR="00BF1D86" w:rsidRPr="00BF1D86" w:rsidRDefault="00BF1D86" w:rsidP="00BF1D86">
            <w:pPr>
              <w:numPr>
                <w:ilvl w:val="0"/>
                <w:numId w:val="48"/>
              </w:numPr>
              <w:rPr>
                <w:lang w:val="es-ES"/>
              </w:rPr>
            </w:pPr>
            <w:r w:rsidRPr="00BF1D86">
              <w:rPr>
                <w:lang w:val="es-ES"/>
              </w:rPr>
              <w:t>&lt;descripción de alternativas&gt;</w:t>
            </w:r>
          </w:p>
          <w:p w14:paraId="40295F3E" w14:textId="77777777" w:rsidR="00BF1D86" w:rsidRPr="00BF1D86" w:rsidRDefault="00BF1D86" w:rsidP="00BF1D86">
            <w:pPr>
              <w:numPr>
                <w:ilvl w:val="0"/>
                <w:numId w:val="48"/>
              </w:numPr>
              <w:rPr>
                <w:lang w:val="es-ES"/>
              </w:rPr>
            </w:pPr>
            <w:r w:rsidRPr="00BF1D86">
              <w:rPr>
                <w:lang w:val="es-ES"/>
              </w:rPr>
              <w:t>...</w:t>
            </w:r>
          </w:p>
        </w:tc>
      </w:tr>
      <w:tr w:rsidR="00BF1D86" w:rsidRPr="00BF1D86" w14:paraId="40295F44" w14:textId="77777777" w:rsidTr="0089451B">
        <w:tc>
          <w:tcPr>
            <w:tcW w:w="2825" w:type="dxa"/>
            <w:tcBorders>
              <w:left w:val="single" w:sz="4" w:space="0" w:color="999999"/>
              <w:bottom w:val="single" w:sz="4" w:space="0" w:color="999999"/>
            </w:tcBorders>
            <w:shd w:val="clear" w:color="auto" w:fill="E6E6E6"/>
            <w:tcMar>
              <w:top w:w="55" w:type="dxa"/>
              <w:left w:w="55" w:type="dxa"/>
              <w:bottom w:w="55" w:type="dxa"/>
              <w:right w:w="55" w:type="dxa"/>
            </w:tcMar>
          </w:tcPr>
          <w:p w14:paraId="40295F40" w14:textId="77777777" w:rsidR="00BF1D86" w:rsidRPr="00BF1D86" w:rsidRDefault="00BF1D86" w:rsidP="00BF1D86">
            <w:pPr>
              <w:rPr>
                <w:lang w:val="es-ES"/>
              </w:rPr>
            </w:pPr>
            <w:r w:rsidRPr="00BF1D86">
              <w:rPr>
                <w:lang w:val="es-ES"/>
              </w:rPr>
              <w:t>Consecuencias del rechazo</w:t>
            </w:r>
          </w:p>
        </w:tc>
        <w:tc>
          <w:tcPr>
            <w:tcW w:w="6246" w:type="dxa"/>
            <w:tcBorders>
              <w:left w:val="single" w:sz="4" w:space="0" w:color="999999"/>
              <w:bottom w:val="single" w:sz="4" w:space="0" w:color="999999"/>
              <w:right w:val="single" w:sz="4" w:space="0" w:color="999999"/>
            </w:tcBorders>
            <w:tcMar>
              <w:top w:w="55" w:type="dxa"/>
              <w:left w:w="55" w:type="dxa"/>
              <w:bottom w:w="55" w:type="dxa"/>
              <w:right w:w="55" w:type="dxa"/>
            </w:tcMar>
          </w:tcPr>
          <w:p w14:paraId="40295F41" w14:textId="77777777" w:rsidR="00BF1D86" w:rsidRPr="00BF1D86" w:rsidRDefault="00BF1D86" w:rsidP="00BF1D86">
            <w:pPr>
              <w:rPr>
                <w:lang w:val="es-ES"/>
              </w:rPr>
            </w:pPr>
            <w:r w:rsidRPr="00BF1D86">
              <w:rPr>
                <w:lang w:val="es-ES"/>
              </w:rPr>
              <w:t>En caso de ser rechazo el cambio, las posibles consecuencias son:</w:t>
            </w:r>
          </w:p>
          <w:p w14:paraId="40295F42" w14:textId="77777777" w:rsidR="00BF1D86" w:rsidRPr="00BF1D86" w:rsidRDefault="00BF1D86" w:rsidP="00BF1D86">
            <w:pPr>
              <w:numPr>
                <w:ilvl w:val="0"/>
                <w:numId w:val="48"/>
              </w:numPr>
              <w:rPr>
                <w:lang w:val="es-ES"/>
              </w:rPr>
            </w:pPr>
            <w:r w:rsidRPr="00BF1D86">
              <w:rPr>
                <w:lang w:val="es-ES"/>
              </w:rPr>
              <w:t>&lt;descripción de las consecuencias de rechazar el cambio&gt;</w:t>
            </w:r>
          </w:p>
          <w:p w14:paraId="40295F43" w14:textId="77777777" w:rsidR="00BF1D86" w:rsidRPr="00BF1D86" w:rsidRDefault="00BF1D86" w:rsidP="00BF1D86">
            <w:pPr>
              <w:numPr>
                <w:ilvl w:val="0"/>
                <w:numId w:val="48"/>
              </w:numPr>
              <w:rPr>
                <w:lang w:val="es-ES"/>
              </w:rPr>
            </w:pPr>
            <w:r w:rsidRPr="00BF1D86">
              <w:rPr>
                <w:lang w:val="es-ES"/>
              </w:rPr>
              <w:t>...</w:t>
            </w:r>
          </w:p>
        </w:tc>
      </w:tr>
      <w:tr w:rsidR="00BF1D86" w:rsidRPr="00BF1D86" w14:paraId="40295F47" w14:textId="77777777" w:rsidTr="0089451B">
        <w:tc>
          <w:tcPr>
            <w:tcW w:w="2825" w:type="dxa"/>
            <w:tcBorders>
              <w:left w:val="single" w:sz="4" w:space="0" w:color="999999"/>
              <w:bottom w:val="single" w:sz="4" w:space="0" w:color="999999"/>
            </w:tcBorders>
            <w:shd w:val="clear" w:color="auto" w:fill="E6E6E6"/>
            <w:tcMar>
              <w:top w:w="55" w:type="dxa"/>
              <w:left w:w="55" w:type="dxa"/>
              <w:bottom w:w="55" w:type="dxa"/>
              <w:right w:w="55" w:type="dxa"/>
            </w:tcMar>
          </w:tcPr>
          <w:p w14:paraId="40295F45" w14:textId="77777777" w:rsidR="00BF1D86" w:rsidRPr="00BF1D86" w:rsidRDefault="00BF1D86" w:rsidP="00BF1D86">
            <w:pPr>
              <w:rPr>
                <w:lang w:val="es-ES"/>
              </w:rPr>
            </w:pPr>
            <w:r w:rsidRPr="00BF1D86">
              <w:rPr>
                <w:lang w:val="es-ES"/>
              </w:rPr>
              <w:t>Versión</w:t>
            </w:r>
          </w:p>
        </w:tc>
        <w:tc>
          <w:tcPr>
            <w:tcW w:w="6246" w:type="dxa"/>
            <w:tcBorders>
              <w:left w:val="single" w:sz="4" w:space="0" w:color="999999"/>
              <w:bottom w:val="single" w:sz="4" w:space="0" w:color="999999"/>
              <w:right w:val="single" w:sz="4" w:space="0" w:color="999999"/>
            </w:tcBorders>
            <w:tcMar>
              <w:top w:w="55" w:type="dxa"/>
              <w:left w:w="55" w:type="dxa"/>
              <w:bottom w:w="55" w:type="dxa"/>
              <w:right w:w="55" w:type="dxa"/>
            </w:tcMar>
          </w:tcPr>
          <w:p w14:paraId="40295F46" w14:textId="77777777" w:rsidR="00BF1D86" w:rsidRPr="00BF1D86" w:rsidRDefault="00BF1D86" w:rsidP="00BF1D86">
            <w:pPr>
              <w:rPr>
                <w:lang w:val="es-ES"/>
              </w:rPr>
            </w:pPr>
            <w:r w:rsidRPr="00BF1D86">
              <w:rPr>
                <w:lang w:val="es-ES"/>
              </w:rPr>
              <w:t>&lt;Versión de la entrega en la que se espera la resolución de la petición de cambio&gt;</w:t>
            </w:r>
          </w:p>
        </w:tc>
      </w:tr>
      <w:tr w:rsidR="00BF1D86" w:rsidRPr="00BF1D86" w14:paraId="40295F4A" w14:textId="77777777" w:rsidTr="0089451B">
        <w:tc>
          <w:tcPr>
            <w:tcW w:w="2825" w:type="dxa"/>
            <w:tcBorders>
              <w:left w:val="single" w:sz="4" w:space="0" w:color="999999"/>
              <w:bottom w:val="single" w:sz="4" w:space="0" w:color="999999"/>
            </w:tcBorders>
            <w:shd w:val="clear" w:color="auto" w:fill="E6E6E6"/>
            <w:tcMar>
              <w:top w:w="55" w:type="dxa"/>
              <w:left w:w="55" w:type="dxa"/>
              <w:bottom w:w="55" w:type="dxa"/>
              <w:right w:w="55" w:type="dxa"/>
            </w:tcMar>
          </w:tcPr>
          <w:p w14:paraId="40295F48" w14:textId="77777777" w:rsidR="00BF1D86" w:rsidRPr="00BF1D86" w:rsidRDefault="00BF1D86" w:rsidP="00BF1D86">
            <w:pPr>
              <w:rPr>
                <w:lang w:val="es-ES"/>
              </w:rPr>
            </w:pPr>
            <w:r w:rsidRPr="00BF1D86">
              <w:rPr>
                <w:lang w:val="es-ES"/>
              </w:rPr>
              <w:t>Comentarios</w:t>
            </w:r>
          </w:p>
        </w:tc>
        <w:tc>
          <w:tcPr>
            <w:tcW w:w="6246" w:type="dxa"/>
            <w:tcBorders>
              <w:left w:val="single" w:sz="4" w:space="0" w:color="999999"/>
              <w:bottom w:val="single" w:sz="4" w:space="0" w:color="999999"/>
              <w:right w:val="single" w:sz="4" w:space="0" w:color="999999"/>
            </w:tcBorders>
            <w:tcMar>
              <w:top w:w="55" w:type="dxa"/>
              <w:left w:w="55" w:type="dxa"/>
              <w:bottom w:w="55" w:type="dxa"/>
              <w:right w:w="55" w:type="dxa"/>
            </w:tcMar>
          </w:tcPr>
          <w:p w14:paraId="40295F49" w14:textId="77777777" w:rsidR="00BF1D86" w:rsidRPr="00BF1D86" w:rsidRDefault="00BF1D86" w:rsidP="00BF1D86">
            <w:pPr>
              <w:rPr>
                <w:lang w:val="es-ES"/>
              </w:rPr>
            </w:pPr>
            <w:r w:rsidRPr="00BF1D86">
              <w:rPr>
                <w:lang w:val="es-ES"/>
              </w:rPr>
              <w:t>&lt;Comentarios adicionales sobre la petición de cambio&gt;</w:t>
            </w:r>
          </w:p>
        </w:tc>
      </w:tr>
    </w:tbl>
    <w:p w14:paraId="40295F4B" w14:textId="77777777" w:rsidR="00DC25D9" w:rsidRDefault="00DC25D9" w:rsidP="00DC25D9"/>
    <w:p w14:paraId="40295F4C" w14:textId="77777777" w:rsidR="00F9193E" w:rsidRPr="00BF1D86" w:rsidRDefault="00F9193E" w:rsidP="00722A78"/>
    <w:p w14:paraId="40295F4D" w14:textId="77777777" w:rsidR="00475BBF" w:rsidRPr="002763E7" w:rsidRDefault="00BF1D86" w:rsidP="00475BBF">
      <w:pPr>
        <w:pStyle w:val="Ttulo1"/>
      </w:pPr>
      <w:bookmarkStart w:id="5" w:name="_Toc434927753"/>
      <w:r>
        <w:lastRenderedPageBreak/>
        <w:t>Decisión</w:t>
      </w:r>
      <w:bookmarkEnd w:id="5"/>
    </w:p>
    <w:p w14:paraId="40295F4E" w14:textId="77777777" w:rsidR="00DC25D9" w:rsidRDefault="00DC25D9" w:rsidP="00722A78"/>
    <w:p w14:paraId="40295F4F" w14:textId="77777777" w:rsidR="00BF1D86" w:rsidRPr="00BF1D86" w:rsidRDefault="00BF1D86" w:rsidP="00BF1D86">
      <w:pPr>
        <w:rPr>
          <w:rFonts w:cs="Times New Roman"/>
          <w:color w:val="0000FF"/>
          <w:szCs w:val="20"/>
          <w:lang w:val="es-ES" w:eastAsia="en-US"/>
        </w:rPr>
      </w:pPr>
      <w:r w:rsidRPr="00BF1D86">
        <w:rPr>
          <w:rFonts w:cs="Times New Roman"/>
          <w:color w:val="0000FF"/>
          <w:szCs w:val="20"/>
          <w:lang w:val="es-ES" w:eastAsia="en-US"/>
        </w:rPr>
        <w:t>La decisión tomada por el Comité de Control de Cambios respecto a la solicitud fruto del análisis anterior podrá ser: aprobada, rechazada o pospuesta.</w:t>
      </w:r>
    </w:p>
    <w:p w14:paraId="40295F50" w14:textId="77777777" w:rsidR="00BF1D86" w:rsidRPr="00BF1D86" w:rsidRDefault="00BF1D86" w:rsidP="00BF1D86">
      <w:pPr>
        <w:rPr>
          <w:rFonts w:cs="Times New Roman"/>
          <w:color w:val="0000FF"/>
          <w:szCs w:val="20"/>
          <w:lang w:val="es-ES" w:eastAsia="en-US"/>
        </w:rPr>
      </w:pPr>
      <w:r w:rsidRPr="00BF1D86">
        <w:rPr>
          <w:rFonts w:cs="Times New Roman"/>
          <w:color w:val="0000FF"/>
          <w:szCs w:val="20"/>
          <w:lang w:val="es-ES" w:eastAsia="en-US"/>
        </w:rPr>
        <w:t>•</w:t>
      </w:r>
      <w:r w:rsidRPr="00BF1D86">
        <w:rPr>
          <w:rFonts w:cs="Times New Roman"/>
          <w:color w:val="0000FF"/>
          <w:szCs w:val="20"/>
          <w:lang w:val="es-ES" w:eastAsia="en-US"/>
        </w:rPr>
        <w:tab/>
        <w:t>Los puntos que hay que valorar son:</w:t>
      </w:r>
    </w:p>
    <w:p w14:paraId="40295F51" w14:textId="77777777" w:rsidR="00BF1D86" w:rsidRPr="00BF1D86" w:rsidRDefault="00BF1D86" w:rsidP="00BF1D86">
      <w:pPr>
        <w:rPr>
          <w:rFonts w:cs="Times New Roman"/>
          <w:color w:val="0000FF"/>
          <w:szCs w:val="20"/>
          <w:lang w:val="es-ES" w:eastAsia="en-US"/>
        </w:rPr>
      </w:pPr>
      <w:r w:rsidRPr="00BF1D86">
        <w:rPr>
          <w:rFonts w:cs="Times New Roman"/>
          <w:color w:val="0000FF"/>
          <w:szCs w:val="20"/>
          <w:lang w:val="es-ES" w:eastAsia="en-US"/>
        </w:rPr>
        <w:t>•</w:t>
      </w:r>
      <w:r w:rsidRPr="00BF1D86">
        <w:rPr>
          <w:rFonts w:cs="Times New Roman"/>
          <w:color w:val="0000FF"/>
          <w:szCs w:val="20"/>
          <w:lang w:val="es-ES" w:eastAsia="en-US"/>
        </w:rPr>
        <w:tab/>
        <w:t>Estado (aprobada, rechazada o pospuesta)</w:t>
      </w:r>
    </w:p>
    <w:p w14:paraId="40295F52" w14:textId="77777777" w:rsidR="00BF1D86" w:rsidRPr="00BF1D86" w:rsidRDefault="00BF1D86" w:rsidP="00BF1D86">
      <w:pPr>
        <w:rPr>
          <w:rFonts w:cs="Times New Roman"/>
          <w:color w:val="0000FF"/>
          <w:szCs w:val="20"/>
          <w:lang w:val="es-ES" w:eastAsia="en-US"/>
        </w:rPr>
      </w:pPr>
      <w:r w:rsidRPr="00BF1D86">
        <w:rPr>
          <w:rFonts w:cs="Times New Roman"/>
          <w:color w:val="0000FF"/>
          <w:szCs w:val="20"/>
          <w:lang w:val="es-ES" w:eastAsia="en-US"/>
        </w:rPr>
        <w:t>•</w:t>
      </w:r>
      <w:r w:rsidRPr="00BF1D86">
        <w:rPr>
          <w:rFonts w:cs="Times New Roman"/>
          <w:color w:val="0000FF"/>
          <w:szCs w:val="20"/>
          <w:lang w:val="es-ES" w:eastAsia="en-US"/>
        </w:rPr>
        <w:tab/>
        <w:t>Fecha de la decisión</w:t>
      </w:r>
    </w:p>
    <w:p w14:paraId="40295F53" w14:textId="77777777" w:rsidR="00BF1D86" w:rsidRPr="00BF1D86" w:rsidRDefault="00BF1D86" w:rsidP="00BF1D86">
      <w:pPr>
        <w:rPr>
          <w:rFonts w:cs="Times New Roman"/>
          <w:color w:val="0000FF"/>
          <w:szCs w:val="20"/>
          <w:lang w:val="es-ES" w:eastAsia="en-US"/>
        </w:rPr>
      </w:pPr>
      <w:r w:rsidRPr="00BF1D86">
        <w:rPr>
          <w:rFonts w:cs="Times New Roman"/>
          <w:color w:val="0000FF"/>
          <w:szCs w:val="20"/>
          <w:lang w:val="es-ES" w:eastAsia="en-US"/>
        </w:rPr>
        <w:t>•</w:t>
      </w:r>
      <w:r w:rsidRPr="00BF1D86">
        <w:rPr>
          <w:rFonts w:cs="Times New Roman"/>
          <w:color w:val="0000FF"/>
          <w:szCs w:val="20"/>
          <w:lang w:val="es-ES" w:eastAsia="en-US"/>
        </w:rPr>
        <w:tab/>
        <w:t>Versión donde se realizará la petición en caso de ser aprobada</w:t>
      </w:r>
    </w:p>
    <w:p w14:paraId="40295F54" w14:textId="77777777" w:rsidR="00BF1D86" w:rsidRPr="00BF1D86" w:rsidRDefault="00BF1D86" w:rsidP="00BF1D86">
      <w:pPr>
        <w:rPr>
          <w:rFonts w:cs="Times New Roman"/>
          <w:color w:val="0000FF"/>
          <w:szCs w:val="20"/>
          <w:lang w:val="es-ES" w:eastAsia="en-US"/>
        </w:rPr>
      </w:pPr>
      <w:r w:rsidRPr="00BF1D86">
        <w:rPr>
          <w:rFonts w:cs="Times New Roman"/>
          <w:color w:val="0000FF"/>
          <w:szCs w:val="20"/>
          <w:lang w:val="es-ES" w:eastAsia="en-US"/>
        </w:rPr>
        <w:t>•</w:t>
      </w:r>
      <w:r w:rsidRPr="00BF1D86">
        <w:rPr>
          <w:rFonts w:cs="Times New Roman"/>
          <w:color w:val="0000FF"/>
          <w:szCs w:val="20"/>
          <w:lang w:val="es-ES" w:eastAsia="en-US"/>
        </w:rPr>
        <w:tab/>
        <w:t>Motivo del rechazo (si procede)</w:t>
      </w:r>
    </w:p>
    <w:p w14:paraId="40295F55" w14:textId="77777777" w:rsidR="00BF1D86" w:rsidRPr="00BF1D86" w:rsidRDefault="00BF1D86" w:rsidP="00BF1D86">
      <w:pPr>
        <w:rPr>
          <w:rFonts w:cs="Times New Roman"/>
          <w:color w:val="0000FF"/>
          <w:szCs w:val="20"/>
          <w:lang w:val="es-ES" w:eastAsia="en-US"/>
        </w:rPr>
      </w:pPr>
      <w:r w:rsidRPr="00BF1D86">
        <w:rPr>
          <w:rFonts w:cs="Times New Roman"/>
          <w:color w:val="0000FF"/>
          <w:szCs w:val="20"/>
          <w:lang w:val="es-ES" w:eastAsia="en-US"/>
        </w:rPr>
        <w:t>•</w:t>
      </w:r>
      <w:r w:rsidRPr="00BF1D86">
        <w:rPr>
          <w:rFonts w:cs="Times New Roman"/>
          <w:color w:val="0000FF"/>
          <w:szCs w:val="20"/>
          <w:lang w:val="es-ES" w:eastAsia="en-US"/>
        </w:rPr>
        <w:tab/>
        <w:t>La aprobación de la petición de cambio probablemente implique la necesidad de actualizar el documento de Especificación de Requisitos del Sistema (la línea base de los requisitos) junto con las matrices de trazabilidad.</w:t>
      </w:r>
    </w:p>
    <w:p w14:paraId="40295F56" w14:textId="77777777" w:rsidR="009A0E97" w:rsidRPr="00BF1D86" w:rsidRDefault="00BF1D86" w:rsidP="00BF1D86">
      <w:pPr>
        <w:rPr>
          <w:rFonts w:cs="Times New Roman"/>
          <w:color w:val="0000FF"/>
          <w:szCs w:val="20"/>
          <w:lang w:val="es-ES" w:eastAsia="en-US"/>
        </w:rPr>
      </w:pPr>
      <w:r w:rsidRPr="00BF1D86">
        <w:rPr>
          <w:rFonts w:cs="Times New Roman"/>
          <w:color w:val="0000FF"/>
          <w:szCs w:val="20"/>
          <w:lang w:val="es-ES" w:eastAsia="en-US"/>
        </w:rPr>
        <w:t>•</w:t>
      </w:r>
      <w:r w:rsidRPr="00BF1D86">
        <w:rPr>
          <w:rFonts w:cs="Times New Roman"/>
          <w:color w:val="0000FF"/>
          <w:szCs w:val="20"/>
          <w:lang w:val="es-ES" w:eastAsia="en-US"/>
        </w:rPr>
        <w:tab/>
        <w:t xml:space="preserve">El </w:t>
      </w:r>
      <w:proofErr w:type="gramStart"/>
      <w:r w:rsidRPr="00BF1D86">
        <w:rPr>
          <w:rFonts w:cs="Times New Roman"/>
          <w:color w:val="0000FF"/>
          <w:szCs w:val="20"/>
          <w:lang w:val="es-ES" w:eastAsia="en-US"/>
        </w:rPr>
        <w:t>Director</w:t>
      </w:r>
      <w:proofErr w:type="gramEnd"/>
      <w:r w:rsidRPr="00BF1D86">
        <w:rPr>
          <w:rFonts w:cs="Times New Roman"/>
          <w:color w:val="0000FF"/>
          <w:szCs w:val="20"/>
          <w:lang w:val="es-ES" w:eastAsia="en-US"/>
        </w:rPr>
        <w:t xml:space="preserve"> de Proyecto deberá indicar en este apartado la decisión final del estudio realizado de la solicitud de cambio, con el fin de que sea remitido al solicitante de la petición.</w:t>
      </w:r>
    </w:p>
    <w:p w14:paraId="40295F57" w14:textId="77777777" w:rsidR="00DC25D9" w:rsidRDefault="00DC25D9" w:rsidP="00DC25D9"/>
    <w:tbl>
      <w:tblPr>
        <w:tblW w:w="9071" w:type="dxa"/>
        <w:tblInd w:w="-15" w:type="dxa"/>
        <w:tblLayout w:type="fixed"/>
        <w:tblCellMar>
          <w:left w:w="10" w:type="dxa"/>
          <w:right w:w="10" w:type="dxa"/>
        </w:tblCellMar>
        <w:tblLook w:val="0000" w:firstRow="0" w:lastRow="0" w:firstColumn="0" w:lastColumn="0" w:noHBand="0" w:noVBand="0"/>
      </w:tblPr>
      <w:tblGrid>
        <w:gridCol w:w="2825"/>
        <w:gridCol w:w="6246"/>
      </w:tblGrid>
      <w:tr w:rsidR="00BF1D86" w:rsidRPr="00BF1D86" w14:paraId="40295F5A" w14:textId="77777777" w:rsidTr="0089451B">
        <w:tc>
          <w:tcPr>
            <w:tcW w:w="2825" w:type="dxa"/>
            <w:tcBorders>
              <w:top w:val="single" w:sz="4" w:space="0" w:color="999999"/>
              <w:left w:val="single" w:sz="4" w:space="0" w:color="999999"/>
              <w:bottom w:val="single" w:sz="4" w:space="0" w:color="999999"/>
            </w:tcBorders>
            <w:shd w:val="clear" w:color="auto" w:fill="E6E6E6"/>
            <w:tcMar>
              <w:top w:w="55" w:type="dxa"/>
              <w:left w:w="55" w:type="dxa"/>
              <w:bottom w:w="55" w:type="dxa"/>
              <w:right w:w="55" w:type="dxa"/>
            </w:tcMar>
          </w:tcPr>
          <w:p w14:paraId="40295F58" w14:textId="77777777" w:rsidR="00BF1D86" w:rsidRPr="00BF1D86" w:rsidRDefault="00BF1D86" w:rsidP="00BF1D86">
            <w:pPr>
              <w:ind w:left="708" w:hanging="708"/>
              <w:rPr>
                <w:lang w:val="es-ES"/>
              </w:rPr>
            </w:pPr>
            <w:r w:rsidRPr="00BF1D86">
              <w:rPr>
                <w:lang w:val="es-ES"/>
              </w:rPr>
              <w:t>Estado</w:t>
            </w:r>
          </w:p>
        </w:tc>
        <w:tc>
          <w:tcPr>
            <w:tcW w:w="6246" w:type="dxa"/>
            <w:tcBorders>
              <w:top w:val="single" w:sz="4" w:space="0" w:color="999999"/>
              <w:left w:val="single" w:sz="4" w:space="0" w:color="999999"/>
              <w:bottom w:val="single" w:sz="4" w:space="0" w:color="999999"/>
              <w:right w:val="single" w:sz="4" w:space="0" w:color="999999"/>
            </w:tcBorders>
            <w:tcMar>
              <w:top w:w="55" w:type="dxa"/>
              <w:left w:w="55" w:type="dxa"/>
              <w:bottom w:w="55" w:type="dxa"/>
              <w:right w:w="55" w:type="dxa"/>
            </w:tcMar>
          </w:tcPr>
          <w:p w14:paraId="40295F59" w14:textId="77777777" w:rsidR="00BF1D86" w:rsidRPr="00BF1D86" w:rsidRDefault="00BF1D86" w:rsidP="00BF1D86">
            <w:pPr>
              <w:ind w:left="708" w:hanging="708"/>
              <w:rPr>
                <w:lang w:val="es-ES"/>
              </w:rPr>
            </w:pPr>
            <w:r w:rsidRPr="00BF1D86">
              <w:rPr>
                <w:lang w:val="es-ES"/>
              </w:rPr>
              <w:t>&lt;Estado de la petición de cambio&gt;</w:t>
            </w:r>
          </w:p>
        </w:tc>
      </w:tr>
      <w:tr w:rsidR="00BF1D86" w:rsidRPr="00BF1D86" w14:paraId="40295F5D" w14:textId="77777777" w:rsidTr="0089451B">
        <w:tc>
          <w:tcPr>
            <w:tcW w:w="2825" w:type="dxa"/>
            <w:tcBorders>
              <w:left w:val="single" w:sz="4" w:space="0" w:color="999999"/>
              <w:bottom w:val="single" w:sz="4" w:space="0" w:color="999999"/>
            </w:tcBorders>
            <w:shd w:val="clear" w:color="auto" w:fill="E6E6E6"/>
            <w:tcMar>
              <w:top w:w="55" w:type="dxa"/>
              <w:left w:w="55" w:type="dxa"/>
              <w:bottom w:w="55" w:type="dxa"/>
              <w:right w:w="55" w:type="dxa"/>
            </w:tcMar>
          </w:tcPr>
          <w:p w14:paraId="40295F5B" w14:textId="77777777" w:rsidR="00BF1D86" w:rsidRPr="00BF1D86" w:rsidRDefault="00BF1D86" w:rsidP="00BF1D86">
            <w:pPr>
              <w:ind w:left="708" w:hanging="708"/>
              <w:rPr>
                <w:lang w:val="es-ES"/>
              </w:rPr>
            </w:pPr>
            <w:r w:rsidRPr="00BF1D86">
              <w:rPr>
                <w:lang w:val="es-ES"/>
              </w:rPr>
              <w:t>Fecha decisión</w:t>
            </w:r>
          </w:p>
        </w:tc>
        <w:tc>
          <w:tcPr>
            <w:tcW w:w="6246" w:type="dxa"/>
            <w:tcBorders>
              <w:left w:val="single" w:sz="4" w:space="0" w:color="999999"/>
              <w:bottom w:val="single" w:sz="4" w:space="0" w:color="999999"/>
              <w:right w:val="single" w:sz="4" w:space="0" w:color="999999"/>
            </w:tcBorders>
            <w:tcMar>
              <w:top w:w="55" w:type="dxa"/>
              <w:left w:w="55" w:type="dxa"/>
              <w:bottom w:w="55" w:type="dxa"/>
              <w:right w:w="55" w:type="dxa"/>
            </w:tcMar>
          </w:tcPr>
          <w:p w14:paraId="40295F5C" w14:textId="77777777" w:rsidR="00BF1D86" w:rsidRPr="00BF1D86" w:rsidRDefault="00BF1D86" w:rsidP="00BF1D86">
            <w:pPr>
              <w:ind w:left="708" w:hanging="708"/>
              <w:rPr>
                <w:lang w:val="es-ES"/>
              </w:rPr>
            </w:pPr>
            <w:r w:rsidRPr="00BF1D86">
              <w:rPr>
                <w:lang w:val="es-ES"/>
              </w:rPr>
              <w:t>&lt;Fecha en la que se tomó la decisión&gt;</w:t>
            </w:r>
          </w:p>
        </w:tc>
      </w:tr>
      <w:tr w:rsidR="00BF1D86" w:rsidRPr="00BF1D86" w14:paraId="40295F60" w14:textId="77777777" w:rsidTr="0089451B">
        <w:tc>
          <w:tcPr>
            <w:tcW w:w="2825" w:type="dxa"/>
            <w:tcBorders>
              <w:left w:val="single" w:sz="4" w:space="0" w:color="999999"/>
              <w:bottom w:val="single" w:sz="4" w:space="0" w:color="999999"/>
            </w:tcBorders>
            <w:shd w:val="clear" w:color="auto" w:fill="E6E6E6"/>
            <w:tcMar>
              <w:top w:w="55" w:type="dxa"/>
              <w:left w:w="55" w:type="dxa"/>
              <w:bottom w:w="55" w:type="dxa"/>
              <w:right w:w="55" w:type="dxa"/>
            </w:tcMar>
          </w:tcPr>
          <w:p w14:paraId="40295F5E" w14:textId="77777777" w:rsidR="00BF1D86" w:rsidRPr="00BF1D86" w:rsidRDefault="00BF1D86" w:rsidP="00BF1D86">
            <w:pPr>
              <w:ind w:left="708" w:hanging="708"/>
              <w:rPr>
                <w:lang w:val="es-ES"/>
              </w:rPr>
            </w:pPr>
            <w:r w:rsidRPr="00BF1D86">
              <w:rPr>
                <w:lang w:val="es-ES"/>
              </w:rPr>
              <w:t>Versión</w:t>
            </w:r>
          </w:p>
        </w:tc>
        <w:tc>
          <w:tcPr>
            <w:tcW w:w="6246" w:type="dxa"/>
            <w:tcBorders>
              <w:left w:val="single" w:sz="4" w:space="0" w:color="999999"/>
              <w:bottom w:val="single" w:sz="4" w:space="0" w:color="999999"/>
              <w:right w:val="single" w:sz="4" w:space="0" w:color="999999"/>
            </w:tcBorders>
            <w:tcMar>
              <w:top w:w="55" w:type="dxa"/>
              <w:left w:w="55" w:type="dxa"/>
              <w:bottom w:w="55" w:type="dxa"/>
              <w:right w:w="55" w:type="dxa"/>
            </w:tcMar>
          </w:tcPr>
          <w:p w14:paraId="40295F5F" w14:textId="77777777" w:rsidR="00BF1D86" w:rsidRPr="00BF1D86" w:rsidRDefault="00BF1D86" w:rsidP="00BF1D86">
            <w:pPr>
              <w:ind w:left="708" w:hanging="708"/>
              <w:rPr>
                <w:lang w:val="es-ES"/>
              </w:rPr>
            </w:pPr>
            <w:r w:rsidRPr="00BF1D86">
              <w:rPr>
                <w:lang w:val="es-ES"/>
              </w:rPr>
              <w:t>&lt;Versión de la entrega en la que se espera la resolución de la petición de cambio&gt;</w:t>
            </w:r>
          </w:p>
        </w:tc>
      </w:tr>
      <w:tr w:rsidR="00BF1D86" w:rsidRPr="00BF1D86" w14:paraId="40295F63" w14:textId="77777777" w:rsidTr="0089451B">
        <w:tc>
          <w:tcPr>
            <w:tcW w:w="2825" w:type="dxa"/>
            <w:tcBorders>
              <w:left w:val="single" w:sz="4" w:space="0" w:color="999999"/>
              <w:bottom w:val="single" w:sz="4" w:space="0" w:color="999999"/>
            </w:tcBorders>
            <w:shd w:val="clear" w:color="auto" w:fill="E6E6E6"/>
            <w:tcMar>
              <w:top w:w="55" w:type="dxa"/>
              <w:left w:w="55" w:type="dxa"/>
              <w:bottom w:w="55" w:type="dxa"/>
              <w:right w:w="55" w:type="dxa"/>
            </w:tcMar>
          </w:tcPr>
          <w:p w14:paraId="40295F61" w14:textId="77777777" w:rsidR="00BF1D86" w:rsidRPr="00BF1D86" w:rsidRDefault="00BF1D86" w:rsidP="00BF1D86">
            <w:pPr>
              <w:ind w:left="708" w:hanging="708"/>
              <w:rPr>
                <w:lang w:val="es-ES"/>
              </w:rPr>
            </w:pPr>
            <w:r w:rsidRPr="00BF1D86">
              <w:rPr>
                <w:lang w:val="es-ES"/>
              </w:rPr>
              <w:t>Motivo del rechazo</w:t>
            </w:r>
          </w:p>
        </w:tc>
        <w:tc>
          <w:tcPr>
            <w:tcW w:w="6246" w:type="dxa"/>
            <w:tcBorders>
              <w:left w:val="single" w:sz="4" w:space="0" w:color="999999"/>
              <w:bottom w:val="single" w:sz="4" w:space="0" w:color="999999"/>
              <w:right w:val="single" w:sz="4" w:space="0" w:color="999999"/>
            </w:tcBorders>
            <w:tcMar>
              <w:top w:w="55" w:type="dxa"/>
              <w:left w:w="55" w:type="dxa"/>
              <w:bottom w:w="55" w:type="dxa"/>
              <w:right w:w="55" w:type="dxa"/>
            </w:tcMar>
          </w:tcPr>
          <w:p w14:paraId="40295F62" w14:textId="77777777" w:rsidR="00BF1D86" w:rsidRPr="00BF1D86" w:rsidRDefault="00BF1D86" w:rsidP="00BF1D86">
            <w:pPr>
              <w:ind w:left="708" w:hanging="708"/>
              <w:rPr>
                <w:lang w:val="es-ES"/>
              </w:rPr>
            </w:pPr>
            <w:r w:rsidRPr="00BF1D86">
              <w:rPr>
                <w:lang w:val="es-ES"/>
              </w:rPr>
              <w:t>&lt;Descripción del motivo de rechazo&gt;</w:t>
            </w:r>
          </w:p>
        </w:tc>
      </w:tr>
    </w:tbl>
    <w:p w14:paraId="40295F64" w14:textId="77777777" w:rsidR="00DC25D9" w:rsidRDefault="00DC25D9" w:rsidP="00DC25D9">
      <w:pPr>
        <w:ind w:left="708" w:hanging="708"/>
      </w:pPr>
    </w:p>
    <w:sectPr w:rsidR="00DC25D9" w:rsidSect="00BF1D86">
      <w:headerReference w:type="default" r:id="rId12"/>
      <w:footerReference w:type="default" r:id="rId13"/>
      <w:footnotePr>
        <w:pos w:val="beneathText"/>
      </w:footnotePr>
      <w:pgSz w:w="11905" w:h="16837"/>
      <w:pgMar w:top="1417" w:right="1455" w:bottom="1417"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6F47A" w14:textId="77777777" w:rsidR="00F212BC" w:rsidRDefault="00F212BC">
      <w:r>
        <w:separator/>
      </w:r>
    </w:p>
  </w:endnote>
  <w:endnote w:type="continuationSeparator" w:id="0">
    <w:p w14:paraId="58B55BB7" w14:textId="77777777" w:rsidR="00F212BC" w:rsidRDefault="00F21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Segoe UI Symbol"/>
    <w:charset w:val="00"/>
    <w:family w:val="auto"/>
    <w:pitch w:val="variable"/>
    <w:sig w:usb0="800000AF" w:usb1="1001ECEA" w:usb2="00000000" w:usb3="00000000" w:csb0="80000001" w:csb1="00000000"/>
  </w:font>
  <w:font w:name="TechnicLite">
    <w:altName w:val="Symbol"/>
    <w:charset w:val="02"/>
    <w:family w:val="auto"/>
    <w:pitch w:val="variable"/>
    <w:sig w:usb0="00000000" w:usb1="10000000" w:usb2="00000000" w:usb3="00000000" w:csb0="80000000" w:csb1="00000000"/>
  </w:font>
  <w:font w:name="NewsGotT">
    <w:altName w:val="Calibri"/>
    <w:panose1 w:val="00000000000000000000"/>
    <w:charset w:val="00"/>
    <w:family w:val="auto"/>
    <w:pitch w:val="variable"/>
    <w:sig w:usb0="800000AF" w:usb1="000078FB"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Garamond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Eras Bk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920" w:type="dxa"/>
      <w:tblInd w:w="80" w:type="dxa"/>
      <w:tblBorders>
        <w:top w:val="single" w:sz="4" w:space="0" w:color="000000"/>
      </w:tblBorders>
      <w:tblLook w:val="01E0" w:firstRow="1" w:lastRow="1" w:firstColumn="1" w:lastColumn="1" w:noHBand="0" w:noVBand="0"/>
    </w:tblPr>
    <w:tblGrid>
      <w:gridCol w:w="10272"/>
      <w:gridCol w:w="4648"/>
    </w:tblGrid>
    <w:tr w:rsidR="005A4A26" w14:paraId="40295F7C" w14:textId="77777777" w:rsidTr="005A4A26">
      <w:trPr>
        <w:trHeight w:val="269"/>
      </w:trPr>
      <w:tc>
        <w:tcPr>
          <w:tcW w:w="10272" w:type="dxa"/>
        </w:tcPr>
        <w:p w14:paraId="40295F7A" w14:textId="77777777" w:rsidR="005A4A26" w:rsidRPr="002E0E43" w:rsidRDefault="003F1F3B" w:rsidP="002E0E43">
          <w:pPr>
            <w:pStyle w:val="Encabezado"/>
            <w:snapToGrid w:val="0"/>
            <w:rPr>
              <w:rStyle w:val="HeaderChar"/>
              <w:rFonts w:eastAsia="Calibri"/>
            </w:rPr>
          </w:pPr>
          <w:r>
            <w:rPr>
              <w:rStyle w:val="HeaderChar"/>
              <w:rFonts w:eastAsia="Calibri"/>
              <w:noProof/>
            </w:rPr>
            <w:fldChar w:fldCharType="begin"/>
          </w:r>
          <w:r>
            <w:rPr>
              <w:rStyle w:val="HeaderChar"/>
              <w:rFonts w:eastAsia="Calibri"/>
              <w:noProof/>
            </w:rPr>
            <w:instrText xml:space="preserve"> FILENAME   \* MERGEFORMAT </w:instrText>
          </w:r>
          <w:r>
            <w:rPr>
              <w:rStyle w:val="HeaderChar"/>
              <w:rFonts w:eastAsia="Calibri"/>
              <w:noProof/>
            </w:rPr>
            <w:fldChar w:fldCharType="separate"/>
          </w:r>
          <w:r w:rsidR="001A67C6" w:rsidRPr="001A67C6">
            <w:rPr>
              <w:rStyle w:val="HeaderChar"/>
              <w:rFonts w:eastAsia="Calibri"/>
              <w:noProof/>
            </w:rPr>
            <w:t>Documento1</w:t>
          </w:r>
          <w:r>
            <w:rPr>
              <w:rStyle w:val="HeaderChar"/>
              <w:rFonts w:eastAsia="Calibri"/>
              <w:noProof/>
            </w:rPr>
            <w:fldChar w:fldCharType="end"/>
          </w:r>
        </w:p>
      </w:tc>
      <w:tc>
        <w:tcPr>
          <w:tcW w:w="4648" w:type="dxa"/>
        </w:tcPr>
        <w:p w14:paraId="40295F7B" w14:textId="77777777" w:rsidR="005A4A26" w:rsidRPr="002E0E43" w:rsidRDefault="005A4A26" w:rsidP="002E0E43">
          <w:pPr>
            <w:jc w:val="right"/>
            <w:rPr>
              <w:rStyle w:val="HeaderChar"/>
              <w:rFonts w:eastAsia="Calibri"/>
            </w:rPr>
          </w:pPr>
          <w:r w:rsidRPr="002E0E43">
            <w:rPr>
              <w:rStyle w:val="HeaderChar"/>
              <w:rFonts w:eastAsia="Calibri"/>
            </w:rPr>
            <w:t xml:space="preserve">Página </w:t>
          </w:r>
          <w:r w:rsidRPr="002E0E43">
            <w:rPr>
              <w:rStyle w:val="HeaderChar"/>
              <w:rFonts w:eastAsia="Calibri"/>
            </w:rPr>
            <w:fldChar w:fldCharType="begin"/>
          </w:r>
          <w:r w:rsidRPr="002E0E43">
            <w:rPr>
              <w:rStyle w:val="HeaderChar"/>
              <w:rFonts w:eastAsia="Calibri"/>
            </w:rPr>
            <w:instrText xml:space="preserve"> PAGE </w:instrText>
          </w:r>
          <w:r w:rsidRPr="002E0E43">
            <w:rPr>
              <w:rStyle w:val="HeaderChar"/>
              <w:rFonts w:eastAsia="Calibri"/>
            </w:rPr>
            <w:fldChar w:fldCharType="separate"/>
          </w:r>
          <w:r w:rsidR="00523438">
            <w:rPr>
              <w:rStyle w:val="HeaderChar"/>
              <w:rFonts w:eastAsia="Calibri"/>
              <w:noProof/>
            </w:rPr>
            <w:t>2</w:t>
          </w:r>
          <w:r w:rsidRPr="002E0E43">
            <w:rPr>
              <w:rStyle w:val="HeaderChar"/>
              <w:rFonts w:eastAsia="Calibri"/>
            </w:rPr>
            <w:fldChar w:fldCharType="end"/>
          </w:r>
          <w:r w:rsidRPr="002E0E43">
            <w:rPr>
              <w:rStyle w:val="HeaderChar"/>
              <w:rFonts w:eastAsia="Calibri"/>
            </w:rPr>
            <w:t xml:space="preserve"> de </w:t>
          </w:r>
          <w:r w:rsidR="003F1F3B">
            <w:rPr>
              <w:rStyle w:val="HeaderChar"/>
              <w:rFonts w:eastAsia="Calibri"/>
            </w:rPr>
            <w:fldChar w:fldCharType="begin"/>
          </w:r>
          <w:r w:rsidR="003F1F3B">
            <w:rPr>
              <w:rStyle w:val="HeaderChar"/>
              <w:rFonts w:eastAsia="Calibri"/>
            </w:rPr>
            <w:instrText xml:space="preserve"> DOCPROPERTY  Pages  \* MERGEFORMAT </w:instrText>
          </w:r>
          <w:r w:rsidR="003F1F3B">
            <w:rPr>
              <w:rStyle w:val="HeaderChar"/>
              <w:rFonts w:eastAsia="Calibri"/>
            </w:rPr>
            <w:fldChar w:fldCharType="separate"/>
          </w:r>
          <w:r w:rsidR="001A67C6" w:rsidRPr="001A67C6">
            <w:rPr>
              <w:rStyle w:val="HeaderChar"/>
              <w:rFonts w:eastAsia="Calibri"/>
            </w:rPr>
            <w:t>5</w:t>
          </w:r>
          <w:r w:rsidR="003F1F3B">
            <w:rPr>
              <w:rStyle w:val="HeaderChar"/>
              <w:rFonts w:eastAsia="Calibri"/>
            </w:rPr>
            <w:fldChar w:fldCharType="end"/>
          </w:r>
        </w:p>
      </w:tc>
    </w:tr>
  </w:tbl>
  <w:p w14:paraId="40295F7D" w14:textId="77777777" w:rsidR="005A4A26" w:rsidRDefault="005A4A26" w:rsidP="002D3A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DBC0A" w14:textId="77777777" w:rsidR="00F212BC" w:rsidRDefault="00F212BC">
      <w:r>
        <w:separator/>
      </w:r>
    </w:p>
  </w:footnote>
  <w:footnote w:type="continuationSeparator" w:id="0">
    <w:p w14:paraId="1F53ACB5" w14:textId="77777777" w:rsidR="00F212BC" w:rsidRDefault="00F21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70" w:type="dxa"/>
        <w:right w:w="70" w:type="dxa"/>
      </w:tblCellMar>
      <w:tblLook w:val="0000" w:firstRow="0" w:lastRow="0" w:firstColumn="0" w:lastColumn="0" w:noHBand="0" w:noVBand="0"/>
    </w:tblPr>
    <w:tblGrid>
      <w:gridCol w:w="2996"/>
      <w:gridCol w:w="5314"/>
      <w:gridCol w:w="1317"/>
    </w:tblGrid>
    <w:tr w:rsidR="005A4A26" w14:paraId="40295F74" w14:textId="77777777" w:rsidTr="002C3FAF">
      <w:trPr>
        <w:cantSplit/>
        <w:trHeight w:hRule="exact" w:val="552"/>
      </w:trPr>
      <w:tc>
        <w:tcPr>
          <w:tcW w:w="1556" w:type="pct"/>
          <w:vMerge w:val="restart"/>
          <w:tcBorders>
            <w:top w:val="single" w:sz="4" w:space="0" w:color="000000"/>
            <w:left w:val="single" w:sz="4" w:space="0" w:color="000000"/>
            <w:bottom w:val="single" w:sz="4" w:space="0" w:color="000000"/>
          </w:tcBorders>
          <w:vAlign w:val="center"/>
        </w:tcPr>
        <w:p w14:paraId="40295F6F" w14:textId="2A6554B3" w:rsidR="005A4A26" w:rsidRDefault="00A86B3D">
          <w:pPr>
            <w:pStyle w:val="Encabezado"/>
            <w:snapToGrid w:val="0"/>
          </w:pPr>
          <w:r>
            <w:rPr>
              <w:rFonts w:asciiTheme="minorHAnsi" w:hAnsiTheme="minorHAnsi" w:cstheme="minorHAnsi"/>
              <w:noProof/>
              <w:lang w:val="es-ES" w:eastAsia="es-ES"/>
            </w:rPr>
            <w:drawing>
              <wp:inline distT="0" distB="0" distL="0" distR="0" wp14:anchorId="0C6F1419" wp14:editId="251CAFE8">
                <wp:extent cx="1630705" cy="351155"/>
                <wp:effectExtent l="0" t="0" r="7620" b="0"/>
                <wp:docPr id="122147384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2598" cy="360176"/>
                        </a:xfrm>
                        <a:prstGeom prst="rect">
                          <a:avLst/>
                        </a:prstGeom>
                        <a:noFill/>
                        <a:ln>
                          <a:noFill/>
                        </a:ln>
                      </pic:spPr>
                    </pic:pic>
                  </a:graphicData>
                </a:graphic>
              </wp:inline>
            </w:drawing>
          </w:r>
        </w:p>
      </w:tc>
      <w:tc>
        <w:tcPr>
          <w:tcW w:w="2760" w:type="pct"/>
          <w:tcBorders>
            <w:top w:val="single" w:sz="4" w:space="0" w:color="000000"/>
            <w:left w:val="single" w:sz="4" w:space="0" w:color="000000"/>
            <w:bottom w:val="single" w:sz="4" w:space="0" w:color="000000"/>
          </w:tcBorders>
          <w:vAlign w:val="center"/>
        </w:tcPr>
        <w:p w14:paraId="40295F70" w14:textId="77777777" w:rsidR="005A4A26" w:rsidRDefault="002C3FAF" w:rsidP="00E37835">
          <w:pPr>
            <w:pStyle w:val="Encabezado"/>
            <w:snapToGrid w:val="0"/>
            <w:jc w:val="center"/>
          </w:pPr>
          <w:r>
            <w:t>Modificación de Alcance</w:t>
          </w:r>
        </w:p>
        <w:p w14:paraId="40295F71" w14:textId="63D69127" w:rsidR="005A4A26" w:rsidRDefault="005A4A26" w:rsidP="00E37835">
          <w:pPr>
            <w:pStyle w:val="Encabezado"/>
            <w:snapToGrid w:val="0"/>
            <w:jc w:val="center"/>
          </w:pPr>
        </w:p>
      </w:tc>
      <w:tc>
        <w:tcPr>
          <w:tcW w:w="684" w:type="pct"/>
          <w:vMerge w:val="restart"/>
          <w:tcBorders>
            <w:top w:val="single" w:sz="4" w:space="0" w:color="000000"/>
            <w:left w:val="single" w:sz="4" w:space="0" w:color="000000"/>
            <w:bottom w:val="single" w:sz="4" w:space="0" w:color="000000"/>
            <w:right w:val="single" w:sz="4" w:space="0" w:color="000000"/>
          </w:tcBorders>
          <w:vAlign w:val="center"/>
        </w:tcPr>
        <w:p w14:paraId="40295F72" w14:textId="77777777" w:rsidR="002C3FAF" w:rsidRDefault="002C3FAF" w:rsidP="002C3FAF">
          <w:pPr>
            <w:pStyle w:val="Encabezado"/>
            <w:spacing w:before="60" w:after="60"/>
            <w:ind w:left="156"/>
            <w:rPr>
              <w:rStyle w:val="Nmerodepgina"/>
              <w:sz w:val="18"/>
            </w:rPr>
          </w:pPr>
          <w:r>
            <w:rPr>
              <w:rStyle w:val="Nmerodepgina"/>
              <w:snapToGrid w:val="0"/>
              <w:sz w:val="18"/>
            </w:rPr>
            <w:t xml:space="preserve">Página </w:t>
          </w:r>
          <w:r>
            <w:rPr>
              <w:rStyle w:val="Nmerodepgina"/>
              <w:snapToGrid w:val="0"/>
              <w:sz w:val="18"/>
            </w:rPr>
            <w:fldChar w:fldCharType="begin"/>
          </w:r>
          <w:r>
            <w:rPr>
              <w:rStyle w:val="Nmerodepgina"/>
              <w:snapToGrid w:val="0"/>
              <w:sz w:val="18"/>
            </w:rPr>
            <w:instrText xml:space="preserve"> PAGE </w:instrText>
          </w:r>
          <w:r>
            <w:rPr>
              <w:rStyle w:val="Nmerodepgina"/>
              <w:snapToGrid w:val="0"/>
              <w:sz w:val="18"/>
            </w:rPr>
            <w:fldChar w:fldCharType="separate"/>
          </w:r>
          <w:r w:rsidR="00523438">
            <w:rPr>
              <w:rStyle w:val="Nmerodepgina"/>
              <w:noProof/>
              <w:snapToGrid w:val="0"/>
              <w:sz w:val="18"/>
            </w:rPr>
            <w:t>2</w:t>
          </w:r>
          <w:r>
            <w:rPr>
              <w:rStyle w:val="Nmerodepgina"/>
              <w:snapToGrid w:val="0"/>
              <w:sz w:val="18"/>
            </w:rPr>
            <w:fldChar w:fldCharType="end"/>
          </w:r>
          <w:r>
            <w:rPr>
              <w:rStyle w:val="Nmerodepgina"/>
              <w:snapToGrid w:val="0"/>
              <w:sz w:val="18"/>
            </w:rPr>
            <w:t xml:space="preserve"> de </w:t>
          </w:r>
          <w:r>
            <w:rPr>
              <w:rStyle w:val="Nmerodepgina"/>
              <w:snapToGrid w:val="0"/>
              <w:sz w:val="18"/>
            </w:rPr>
            <w:fldChar w:fldCharType="begin"/>
          </w:r>
          <w:r>
            <w:rPr>
              <w:rStyle w:val="Nmerodepgina"/>
              <w:snapToGrid w:val="0"/>
              <w:sz w:val="18"/>
            </w:rPr>
            <w:instrText xml:space="preserve"> NUMPAGES </w:instrText>
          </w:r>
          <w:r>
            <w:rPr>
              <w:rStyle w:val="Nmerodepgina"/>
              <w:snapToGrid w:val="0"/>
              <w:sz w:val="18"/>
            </w:rPr>
            <w:fldChar w:fldCharType="separate"/>
          </w:r>
          <w:r w:rsidR="00523438">
            <w:rPr>
              <w:rStyle w:val="Nmerodepgina"/>
              <w:noProof/>
              <w:snapToGrid w:val="0"/>
              <w:sz w:val="18"/>
            </w:rPr>
            <w:t>2</w:t>
          </w:r>
          <w:r>
            <w:rPr>
              <w:rStyle w:val="Nmerodepgina"/>
              <w:snapToGrid w:val="0"/>
              <w:sz w:val="18"/>
            </w:rPr>
            <w:fldChar w:fldCharType="end"/>
          </w:r>
        </w:p>
        <w:p w14:paraId="40295F73" w14:textId="77777777" w:rsidR="005A4A26" w:rsidRPr="008B18D4" w:rsidRDefault="002C3FAF" w:rsidP="002C3FAF">
          <w:pPr>
            <w:ind w:left="150"/>
          </w:pPr>
          <w:r>
            <w:rPr>
              <w:rStyle w:val="Nmerodepgina"/>
              <w:sz w:val="18"/>
            </w:rPr>
            <w:t xml:space="preserve">Fecha: </w:t>
          </w:r>
          <w:proofErr w:type="spellStart"/>
          <w:r>
            <w:rPr>
              <w:rStyle w:val="Nmerodepgina"/>
              <w:sz w:val="18"/>
            </w:rPr>
            <w:t>dd</w:t>
          </w:r>
          <w:proofErr w:type="spellEnd"/>
          <w:r>
            <w:rPr>
              <w:rStyle w:val="Nmerodepgina"/>
              <w:sz w:val="18"/>
            </w:rPr>
            <w:t>/mm/</w:t>
          </w:r>
          <w:proofErr w:type="spellStart"/>
          <w:r>
            <w:rPr>
              <w:rStyle w:val="Nmerodepgina"/>
              <w:sz w:val="18"/>
            </w:rPr>
            <w:t>aaaa</w:t>
          </w:r>
          <w:proofErr w:type="spellEnd"/>
        </w:p>
      </w:tc>
    </w:tr>
    <w:tr w:rsidR="002C3FAF" w14:paraId="40295F78" w14:textId="77777777" w:rsidTr="002C3FAF">
      <w:trPr>
        <w:cantSplit/>
        <w:trHeight w:hRule="exact" w:val="706"/>
      </w:trPr>
      <w:tc>
        <w:tcPr>
          <w:tcW w:w="1556" w:type="pct"/>
          <w:vMerge/>
          <w:tcBorders>
            <w:top w:val="single" w:sz="4" w:space="0" w:color="000000"/>
            <w:left w:val="single" w:sz="4" w:space="0" w:color="000000"/>
            <w:bottom w:val="single" w:sz="4" w:space="0" w:color="000000"/>
          </w:tcBorders>
          <w:vAlign w:val="center"/>
        </w:tcPr>
        <w:p w14:paraId="40295F75" w14:textId="77777777" w:rsidR="002C3FAF" w:rsidRDefault="002C3FAF" w:rsidP="002C3FAF"/>
      </w:tc>
      <w:tc>
        <w:tcPr>
          <w:tcW w:w="2760" w:type="pct"/>
          <w:tcBorders>
            <w:left w:val="single" w:sz="4" w:space="0" w:color="000000"/>
            <w:bottom w:val="single" w:sz="4" w:space="0" w:color="000000"/>
          </w:tcBorders>
          <w:vAlign w:val="center"/>
        </w:tcPr>
        <w:p w14:paraId="40295F76" w14:textId="471BF4D3" w:rsidR="002C3FAF" w:rsidRPr="00704159" w:rsidRDefault="002C3FAF" w:rsidP="002C3FAF">
          <w:pPr>
            <w:pStyle w:val="Encabezado"/>
            <w:jc w:val="center"/>
            <w:rPr>
              <w:b/>
              <w:i/>
              <w:sz w:val="24"/>
            </w:rPr>
          </w:pPr>
          <w:r w:rsidRPr="00704159">
            <w:rPr>
              <w:i/>
              <w:sz w:val="24"/>
            </w:rPr>
            <w:t>[</w:t>
          </w:r>
          <w:r w:rsidR="002634A2">
            <w:rPr>
              <w:i/>
              <w:sz w:val="24"/>
            </w:rPr>
            <w:t xml:space="preserve">Código aplicación- </w:t>
          </w:r>
          <w:proofErr w:type="gramStart"/>
          <w:r w:rsidR="002634A2">
            <w:rPr>
              <w:i/>
              <w:sz w:val="24"/>
            </w:rPr>
            <w:t>id</w:t>
          </w:r>
          <w:proofErr w:type="gramEnd"/>
          <w:r w:rsidR="002634A2">
            <w:rPr>
              <w:i/>
              <w:sz w:val="24"/>
            </w:rPr>
            <w:t xml:space="preserve"> OT</w:t>
          </w:r>
          <w:r w:rsidRPr="00704159">
            <w:rPr>
              <w:i/>
              <w:sz w:val="24"/>
            </w:rPr>
            <w:t>]</w:t>
          </w:r>
        </w:p>
      </w:tc>
      <w:tc>
        <w:tcPr>
          <w:tcW w:w="684" w:type="pct"/>
          <w:vMerge/>
          <w:tcBorders>
            <w:top w:val="single" w:sz="4" w:space="0" w:color="000000"/>
            <w:left w:val="single" w:sz="4" w:space="0" w:color="000000"/>
            <w:bottom w:val="single" w:sz="4" w:space="0" w:color="000000"/>
            <w:right w:val="single" w:sz="4" w:space="0" w:color="000000"/>
          </w:tcBorders>
          <w:vAlign w:val="center"/>
        </w:tcPr>
        <w:p w14:paraId="40295F77" w14:textId="77777777" w:rsidR="002C3FAF" w:rsidRDefault="002C3FAF" w:rsidP="002C3FAF"/>
      </w:tc>
    </w:tr>
  </w:tbl>
  <w:p w14:paraId="40295F79" w14:textId="77777777" w:rsidR="005A4A26" w:rsidRDefault="005A4A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3800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E8BB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02BF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B0A48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602F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7879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E29B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B6AC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2879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CCE1C6"/>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859C4972"/>
    <w:lvl w:ilvl="0">
      <w:start w:val="1"/>
      <w:numFmt w:val="decimal"/>
      <w:pStyle w:val="Ttulo1"/>
      <w:lvlText w:val="%1"/>
      <w:lvlJc w:val="left"/>
      <w:pPr>
        <w:tabs>
          <w:tab w:val="num" w:pos="432"/>
        </w:tabs>
        <w:ind w:left="432" w:hanging="432"/>
      </w:pPr>
      <w:rPr>
        <w:rFonts w:hint="default"/>
      </w:rPr>
    </w:lvl>
    <w:lvl w:ilvl="1">
      <w:start w:val="1"/>
      <w:numFmt w:val="decimal"/>
      <w:pStyle w:val="Ttulo2"/>
      <w:lvlText w:val="%1.%2"/>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11" w15:restartNumberingAfterBreak="0">
    <w:nsid w:val="00000001"/>
    <w:multiLevelType w:val="multilevel"/>
    <w:tmpl w:val="6CE272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0000002"/>
    <w:multiLevelType w:val="multilevel"/>
    <w:tmpl w:val="00000002"/>
    <w:name w:val="WW8Num1"/>
    <w:lvl w:ilvl="0">
      <w:start w:val="1"/>
      <w:numFmt w:val="decimal"/>
      <w:lvlText w:val="%1."/>
      <w:lvlJc w:val="left"/>
      <w:pPr>
        <w:tabs>
          <w:tab w:val="num" w:pos="0"/>
        </w:tabs>
        <w:ind w:left="0" w:firstLine="0"/>
      </w:pPr>
      <w:rPr>
        <w:rFonts w:cs="Times New Roman"/>
      </w:rPr>
    </w:lvl>
    <w:lvl w:ilvl="1">
      <w:start w:val="1"/>
      <w:numFmt w:val="decimal"/>
      <w:lvlText w:val="%1.%2"/>
      <w:lvlJc w:val="left"/>
      <w:pPr>
        <w:tabs>
          <w:tab w:val="num" w:pos="0"/>
        </w:tabs>
        <w:ind w:left="0" w:firstLine="0"/>
      </w:pPr>
      <w:rPr>
        <w:rFonts w:cs="Times New Roman"/>
      </w:rPr>
    </w:lvl>
    <w:lvl w:ilvl="2">
      <w:start w:val="1"/>
      <w:numFmt w:val="decimal"/>
      <w:lvlText w:val="%1.%2.%3"/>
      <w:lvlJc w:val="left"/>
      <w:pPr>
        <w:tabs>
          <w:tab w:val="num" w:pos="0"/>
        </w:tabs>
        <w:ind w:left="0" w:firstLine="0"/>
      </w:pPr>
      <w:rPr>
        <w:rFonts w:cs="Times New Roman"/>
      </w:rPr>
    </w:lvl>
    <w:lvl w:ilvl="3">
      <w:start w:val="1"/>
      <w:numFmt w:val="decimal"/>
      <w:lvlText w:val="%1.%2.%3.%4"/>
      <w:lvlJc w:val="left"/>
      <w:pPr>
        <w:tabs>
          <w:tab w:val="num" w:pos="0"/>
        </w:tabs>
        <w:ind w:left="0" w:firstLine="0"/>
      </w:pPr>
      <w:rPr>
        <w:rFonts w:cs="Times New Roman"/>
      </w:rPr>
    </w:lvl>
    <w:lvl w:ilvl="4">
      <w:start w:val="1"/>
      <w:numFmt w:val="decimal"/>
      <w:lvlText w:val="%1.%2.%3.%4.%5"/>
      <w:lvlJc w:val="left"/>
      <w:pPr>
        <w:tabs>
          <w:tab w:val="num" w:pos="0"/>
        </w:tabs>
        <w:ind w:left="0" w:firstLine="0"/>
      </w:pPr>
      <w:rPr>
        <w:rFonts w:cs="Times New Roman"/>
      </w:rPr>
    </w:lvl>
    <w:lvl w:ilvl="5">
      <w:start w:val="1"/>
      <w:numFmt w:val="decimal"/>
      <w:lvlText w:val="%1.%2.%3.%4.%5.%6"/>
      <w:lvlJc w:val="left"/>
      <w:pPr>
        <w:tabs>
          <w:tab w:val="num" w:pos="0"/>
        </w:tabs>
        <w:ind w:left="0" w:firstLine="0"/>
      </w:pPr>
      <w:rPr>
        <w:rFonts w:cs="Times New Roman"/>
      </w:rPr>
    </w:lvl>
    <w:lvl w:ilvl="6">
      <w:start w:val="1"/>
      <w:numFmt w:val="decimal"/>
      <w:lvlText w:val="%1.%2.%3.%4.%5.%6.%7"/>
      <w:lvlJc w:val="left"/>
      <w:pPr>
        <w:tabs>
          <w:tab w:val="num" w:pos="0"/>
        </w:tabs>
        <w:ind w:left="0" w:firstLine="0"/>
      </w:pPr>
      <w:rPr>
        <w:rFonts w:cs="Times New Roman"/>
      </w:rPr>
    </w:lvl>
    <w:lvl w:ilvl="7">
      <w:start w:val="1"/>
      <w:numFmt w:val="decimal"/>
      <w:lvlText w:val="%1.%2.%3.%4.%5.%6.%7.%8"/>
      <w:lvlJc w:val="left"/>
      <w:pPr>
        <w:tabs>
          <w:tab w:val="num" w:pos="0"/>
        </w:tabs>
        <w:ind w:left="0" w:firstLine="0"/>
      </w:pPr>
      <w:rPr>
        <w:rFonts w:cs="Times New Roman"/>
      </w:rPr>
    </w:lvl>
    <w:lvl w:ilvl="8">
      <w:start w:val="1"/>
      <w:numFmt w:val="decimal"/>
      <w:lvlText w:val="%1.%2.%3.%4.%5.%6.%7.%8.%9"/>
      <w:lvlJc w:val="left"/>
      <w:pPr>
        <w:tabs>
          <w:tab w:val="num" w:pos="0"/>
        </w:tabs>
        <w:ind w:left="0" w:firstLine="0"/>
      </w:pPr>
      <w:rPr>
        <w:rFonts w:cs="Times New Roman"/>
      </w:rPr>
    </w:lvl>
  </w:abstractNum>
  <w:abstractNum w:abstractNumId="13"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14" w15:restartNumberingAfterBreak="0">
    <w:nsid w:val="00000004"/>
    <w:multiLevelType w:val="singleLevel"/>
    <w:tmpl w:val="00000004"/>
    <w:name w:val="WW8Num3"/>
    <w:lvl w:ilvl="0">
      <w:start w:val="1"/>
      <w:numFmt w:val="bullet"/>
      <w:lvlText w:val=""/>
      <w:lvlJc w:val="left"/>
      <w:pPr>
        <w:tabs>
          <w:tab w:val="num" w:pos="720"/>
        </w:tabs>
        <w:ind w:left="720" w:hanging="360"/>
      </w:pPr>
      <w:rPr>
        <w:rFonts w:ascii="Wingdings" w:hAnsi="Wingdings"/>
      </w:rPr>
    </w:lvl>
  </w:abstractNum>
  <w:abstractNum w:abstractNumId="15"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rPr>
    </w:lvl>
  </w:abstractNum>
  <w:abstractNum w:abstractNumId="16"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rPr>
    </w:lvl>
  </w:abstractNum>
  <w:abstractNum w:abstractNumId="17" w15:restartNumberingAfterBreak="0">
    <w:nsid w:val="00000007"/>
    <w:multiLevelType w:val="singleLevel"/>
    <w:tmpl w:val="00000007"/>
    <w:name w:val="WW8Num6"/>
    <w:lvl w:ilvl="0">
      <w:start w:val="1"/>
      <w:numFmt w:val="bullet"/>
      <w:lvlText w:val=""/>
      <w:lvlJc w:val="left"/>
      <w:pPr>
        <w:tabs>
          <w:tab w:val="num" w:pos="720"/>
        </w:tabs>
        <w:ind w:left="720" w:hanging="360"/>
      </w:pPr>
      <w:rPr>
        <w:rFonts w:ascii="Wingdings" w:hAnsi="Wingdings"/>
      </w:rPr>
    </w:lvl>
  </w:abstractNum>
  <w:abstractNum w:abstractNumId="18" w15:restartNumberingAfterBreak="0">
    <w:nsid w:val="00000008"/>
    <w:multiLevelType w:val="singleLevel"/>
    <w:tmpl w:val="00000008"/>
    <w:name w:val="WW8Num7"/>
    <w:lvl w:ilvl="0">
      <w:start w:val="1"/>
      <w:numFmt w:val="bullet"/>
      <w:lvlText w:val=""/>
      <w:lvlJc w:val="left"/>
      <w:pPr>
        <w:tabs>
          <w:tab w:val="num" w:pos="720"/>
        </w:tabs>
        <w:ind w:left="720" w:hanging="360"/>
      </w:pPr>
      <w:rPr>
        <w:rFonts w:ascii="Wingdings" w:hAnsi="Wingdings"/>
      </w:rPr>
    </w:lvl>
  </w:abstractNum>
  <w:abstractNum w:abstractNumId="19"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Wingdings" w:hAnsi="Wingdings"/>
      </w:rPr>
    </w:lvl>
  </w:abstractNum>
  <w:abstractNum w:abstractNumId="20"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Wingdings" w:hAnsi="Wingdings"/>
      </w:rPr>
    </w:lvl>
  </w:abstractNum>
  <w:abstractNum w:abstractNumId="21"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rPr>
    </w:lvl>
  </w:abstractNum>
  <w:abstractNum w:abstractNumId="2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Wingdings" w:hAnsi="Wingdings"/>
      </w:rPr>
    </w:lvl>
  </w:abstractNum>
  <w:abstractNum w:abstractNumId="23"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Wingdings" w:hAnsi="Wingdings"/>
      </w:rPr>
    </w:lvl>
  </w:abstractNum>
  <w:abstractNum w:abstractNumId="24" w15:restartNumberingAfterBreak="0">
    <w:nsid w:val="0000000E"/>
    <w:multiLevelType w:val="singleLevel"/>
    <w:tmpl w:val="0000000E"/>
    <w:name w:val="WW8Num13"/>
    <w:lvl w:ilvl="0">
      <w:numFmt w:val="bullet"/>
      <w:lvlText w:val="-"/>
      <w:lvlJc w:val="left"/>
      <w:pPr>
        <w:tabs>
          <w:tab w:val="num" w:pos="1069"/>
        </w:tabs>
        <w:ind w:left="1069" w:hanging="360"/>
      </w:pPr>
      <w:rPr>
        <w:rFonts w:ascii="Times New Roman" w:hAnsi="Times New Roman" w:cs="Times New Roman"/>
      </w:rPr>
    </w:lvl>
  </w:abstractNum>
  <w:abstractNum w:abstractNumId="25" w15:restartNumberingAfterBreak="0">
    <w:nsid w:val="0000000F"/>
    <w:multiLevelType w:val="singleLevel"/>
    <w:tmpl w:val="0000000F"/>
    <w:name w:val="WW8Num14"/>
    <w:lvl w:ilvl="0">
      <w:start w:val="1"/>
      <w:numFmt w:val="lowerLetter"/>
      <w:lvlText w:val="%1)"/>
      <w:lvlJc w:val="left"/>
      <w:pPr>
        <w:tabs>
          <w:tab w:val="num" w:pos="1440"/>
        </w:tabs>
        <w:ind w:left="1440" w:hanging="360"/>
      </w:pPr>
    </w:lvl>
  </w:abstractNum>
  <w:abstractNum w:abstractNumId="26" w15:restartNumberingAfterBreak="0">
    <w:nsid w:val="00000010"/>
    <w:multiLevelType w:val="singleLevel"/>
    <w:tmpl w:val="00000010"/>
    <w:name w:val="WW8Num15"/>
    <w:lvl w:ilvl="0">
      <w:start w:val="1"/>
      <w:numFmt w:val="bullet"/>
      <w:lvlText w:val=""/>
      <w:lvlJc w:val="left"/>
      <w:pPr>
        <w:tabs>
          <w:tab w:val="num" w:pos="720"/>
        </w:tabs>
        <w:ind w:left="720" w:hanging="360"/>
      </w:pPr>
      <w:rPr>
        <w:rFonts w:ascii="Symbol" w:hAnsi="Symbol"/>
      </w:rPr>
    </w:lvl>
  </w:abstractNum>
  <w:abstractNum w:abstractNumId="27" w15:restartNumberingAfterBreak="0">
    <w:nsid w:val="00000011"/>
    <w:multiLevelType w:val="singleLevel"/>
    <w:tmpl w:val="00000011"/>
    <w:name w:val="WW8Num16"/>
    <w:lvl w:ilvl="0">
      <w:start w:val="1"/>
      <w:numFmt w:val="bullet"/>
      <w:lvlText w:val=""/>
      <w:lvlJc w:val="left"/>
      <w:pPr>
        <w:tabs>
          <w:tab w:val="num" w:pos="720"/>
        </w:tabs>
        <w:ind w:left="720" w:hanging="360"/>
      </w:pPr>
      <w:rPr>
        <w:rFonts w:ascii="Wingdings" w:hAnsi="Wingdings"/>
      </w:rPr>
    </w:lvl>
  </w:abstractNum>
  <w:abstractNum w:abstractNumId="28" w15:restartNumberingAfterBreak="0">
    <w:nsid w:val="00000012"/>
    <w:multiLevelType w:val="singleLevel"/>
    <w:tmpl w:val="00000012"/>
    <w:name w:val="WW8Num17"/>
    <w:lvl w:ilvl="0">
      <w:start w:val="1"/>
      <w:numFmt w:val="bullet"/>
      <w:lvlText w:val="l"/>
      <w:lvlJc w:val="left"/>
      <w:pPr>
        <w:tabs>
          <w:tab w:val="num" w:pos="1069"/>
        </w:tabs>
        <w:ind w:left="1069" w:hanging="360"/>
      </w:pPr>
      <w:rPr>
        <w:rFonts w:ascii="Wingdings" w:hAnsi="Wingdings"/>
      </w:rPr>
    </w:lvl>
  </w:abstractNum>
  <w:abstractNum w:abstractNumId="29" w15:restartNumberingAfterBreak="0">
    <w:nsid w:val="00000013"/>
    <w:multiLevelType w:val="singleLevel"/>
    <w:tmpl w:val="00000013"/>
    <w:name w:val="WW8Num18"/>
    <w:lvl w:ilvl="0">
      <w:numFmt w:val="bullet"/>
      <w:lvlText w:val="-"/>
      <w:lvlJc w:val="left"/>
      <w:pPr>
        <w:tabs>
          <w:tab w:val="num" w:pos="1069"/>
        </w:tabs>
        <w:ind w:left="1069" w:hanging="360"/>
      </w:pPr>
      <w:rPr>
        <w:rFonts w:ascii="Times New Roman" w:hAnsi="Times New Roman" w:cs="Times New Roman"/>
      </w:rPr>
    </w:lvl>
  </w:abstractNum>
  <w:abstractNum w:abstractNumId="30" w15:restartNumberingAfterBreak="0">
    <w:nsid w:val="00000014"/>
    <w:multiLevelType w:val="singleLevel"/>
    <w:tmpl w:val="00000014"/>
    <w:name w:val="WW8Num19"/>
    <w:lvl w:ilvl="0">
      <w:start w:val="1"/>
      <w:numFmt w:val="bullet"/>
      <w:lvlText w:val=""/>
      <w:lvlJc w:val="left"/>
      <w:pPr>
        <w:tabs>
          <w:tab w:val="num" w:pos="720"/>
        </w:tabs>
        <w:ind w:left="720" w:hanging="360"/>
      </w:pPr>
      <w:rPr>
        <w:rFonts w:ascii="Wingdings" w:hAnsi="Wingdings"/>
      </w:rPr>
    </w:lvl>
  </w:abstractNum>
  <w:abstractNum w:abstractNumId="31" w15:restartNumberingAfterBreak="0">
    <w:nsid w:val="00000015"/>
    <w:multiLevelType w:val="singleLevel"/>
    <w:tmpl w:val="00000015"/>
    <w:name w:val="WW8Num20"/>
    <w:lvl w:ilvl="0">
      <w:start w:val="1"/>
      <w:numFmt w:val="bullet"/>
      <w:lvlText w:val=""/>
      <w:lvlJc w:val="left"/>
      <w:pPr>
        <w:tabs>
          <w:tab w:val="num" w:pos="720"/>
        </w:tabs>
        <w:ind w:left="720" w:hanging="360"/>
      </w:pPr>
      <w:rPr>
        <w:rFonts w:ascii="Symbol" w:hAnsi="Symbol"/>
      </w:rPr>
    </w:lvl>
  </w:abstractNum>
  <w:abstractNum w:abstractNumId="32" w15:restartNumberingAfterBreak="0">
    <w:nsid w:val="00000016"/>
    <w:multiLevelType w:val="singleLevel"/>
    <w:tmpl w:val="00000016"/>
    <w:name w:val="WW8Num21"/>
    <w:lvl w:ilvl="0">
      <w:start w:val="1"/>
      <w:numFmt w:val="bullet"/>
      <w:lvlText w:val=""/>
      <w:lvlJc w:val="left"/>
      <w:pPr>
        <w:tabs>
          <w:tab w:val="num" w:pos="720"/>
        </w:tabs>
        <w:ind w:left="720" w:hanging="360"/>
      </w:pPr>
      <w:rPr>
        <w:rFonts w:ascii="Symbol" w:hAnsi="Symbol"/>
      </w:rPr>
    </w:lvl>
  </w:abstractNum>
  <w:abstractNum w:abstractNumId="33" w15:restartNumberingAfterBreak="0">
    <w:nsid w:val="00000017"/>
    <w:multiLevelType w:val="singleLevel"/>
    <w:tmpl w:val="00000017"/>
    <w:name w:val="WW8Num22"/>
    <w:lvl w:ilvl="0">
      <w:start w:val="1"/>
      <w:numFmt w:val="bullet"/>
      <w:lvlText w:val=""/>
      <w:lvlJc w:val="left"/>
      <w:pPr>
        <w:tabs>
          <w:tab w:val="num" w:pos="720"/>
        </w:tabs>
        <w:ind w:left="720" w:hanging="360"/>
      </w:pPr>
      <w:rPr>
        <w:rFonts w:ascii="Wingdings" w:hAnsi="Wingdings"/>
      </w:rPr>
    </w:lvl>
  </w:abstractNum>
  <w:abstractNum w:abstractNumId="34" w15:restartNumberingAfterBreak="0">
    <w:nsid w:val="00000018"/>
    <w:multiLevelType w:val="singleLevel"/>
    <w:tmpl w:val="00000018"/>
    <w:name w:val="WW8Num23"/>
    <w:lvl w:ilvl="0">
      <w:start w:val="1"/>
      <w:numFmt w:val="bullet"/>
      <w:lvlText w:val=""/>
      <w:lvlJc w:val="left"/>
      <w:pPr>
        <w:tabs>
          <w:tab w:val="num" w:pos="720"/>
        </w:tabs>
        <w:ind w:left="720" w:hanging="360"/>
      </w:pPr>
      <w:rPr>
        <w:rFonts w:ascii="Symbol" w:hAnsi="Symbol"/>
      </w:rPr>
    </w:lvl>
  </w:abstractNum>
  <w:abstractNum w:abstractNumId="35" w15:restartNumberingAfterBreak="0">
    <w:nsid w:val="00000019"/>
    <w:multiLevelType w:val="singleLevel"/>
    <w:tmpl w:val="00000019"/>
    <w:name w:val="WW8Num24"/>
    <w:lvl w:ilvl="0">
      <w:numFmt w:val="bullet"/>
      <w:lvlText w:val="-"/>
      <w:lvlJc w:val="left"/>
      <w:pPr>
        <w:tabs>
          <w:tab w:val="num" w:pos="1069"/>
        </w:tabs>
        <w:ind w:left="1069" w:hanging="360"/>
      </w:pPr>
      <w:rPr>
        <w:rFonts w:ascii="Times New Roman" w:hAnsi="Times New Roman" w:cs="Times New Roman"/>
      </w:rPr>
    </w:lvl>
  </w:abstractNum>
  <w:abstractNum w:abstractNumId="36" w15:restartNumberingAfterBreak="0">
    <w:nsid w:val="0000001A"/>
    <w:multiLevelType w:val="singleLevel"/>
    <w:tmpl w:val="0000001A"/>
    <w:name w:val="WW8Num25"/>
    <w:lvl w:ilvl="0">
      <w:start w:val="1"/>
      <w:numFmt w:val="bullet"/>
      <w:lvlText w:val=""/>
      <w:lvlJc w:val="left"/>
      <w:pPr>
        <w:tabs>
          <w:tab w:val="num" w:pos="720"/>
        </w:tabs>
        <w:ind w:left="720" w:hanging="360"/>
      </w:pPr>
      <w:rPr>
        <w:rFonts w:ascii="Wingdings" w:hAnsi="Wingdings"/>
      </w:rPr>
    </w:lvl>
  </w:abstractNum>
  <w:abstractNum w:abstractNumId="37" w15:restartNumberingAfterBreak="0">
    <w:nsid w:val="0000001B"/>
    <w:multiLevelType w:val="singleLevel"/>
    <w:tmpl w:val="0000001B"/>
    <w:name w:val="WW8Num26"/>
    <w:lvl w:ilvl="0">
      <w:start w:val="1"/>
      <w:numFmt w:val="bullet"/>
      <w:lvlText w:val=""/>
      <w:lvlJc w:val="left"/>
      <w:pPr>
        <w:tabs>
          <w:tab w:val="num" w:pos="720"/>
        </w:tabs>
        <w:ind w:left="720" w:hanging="360"/>
      </w:pPr>
      <w:rPr>
        <w:rFonts w:ascii="Symbol" w:hAnsi="Symbol"/>
      </w:rPr>
    </w:lvl>
  </w:abstractNum>
  <w:abstractNum w:abstractNumId="38" w15:restartNumberingAfterBreak="0">
    <w:nsid w:val="0000001C"/>
    <w:multiLevelType w:val="singleLevel"/>
    <w:tmpl w:val="0000001C"/>
    <w:name w:val="WW8Num27"/>
    <w:lvl w:ilvl="0">
      <w:start w:val="1"/>
      <w:numFmt w:val="bullet"/>
      <w:lvlText w:val=""/>
      <w:lvlJc w:val="left"/>
      <w:pPr>
        <w:tabs>
          <w:tab w:val="num" w:pos="720"/>
        </w:tabs>
        <w:ind w:left="720" w:hanging="360"/>
      </w:pPr>
      <w:rPr>
        <w:rFonts w:ascii="Symbol" w:hAnsi="Symbol"/>
      </w:rPr>
    </w:lvl>
  </w:abstractNum>
  <w:abstractNum w:abstractNumId="39" w15:restartNumberingAfterBreak="0">
    <w:nsid w:val="0000001D"/>
    <w:multiLevelType w:val="singleLevel"/>
    <w:tmpl w:val="0000001D"/>
    <w:name w:val="WW8Num28"/>
    <w:lvl w:ilvl="0">
      <w:start w:val="1"/>
      <w:numFmt w:val="decimal"/>
      <w:lvlText w:val="%1."/>
      <w:lvlJc w:val="left"/>
      <w:pPr>
        <w:tabs>
          <w:tab w:val="num" w:pos="360"/>
        </w:tabs>
        <w:ind w:left="360" w:hanging="360"/>
      </w:pPr>
    </w:lvl>
  </w:abstractNum>
  <w:abstractNum w:abstractNumId="40" w15:restartNumberingAfterBreak="0">
    <w:nsid w:val="0000001E"/>
    <w:multiLevelType w:val="singleLevel"/>
    <w:tmpl w:val="0000001E"/>
    <w:name w:val="WW8Num29"/>
    <w:lvl w:ilvl="0">
      <w:start w:val="1"/>
      <w:numFmt w:val="bullet"/>
      <w:lvlText w:val=""/>
      <w:lvlJc w:val="left"/>
      <w:pPr>
        <w:tabs>
          <w:tab w:val="num" w:pos="720"/>
        </w:tabs>
        <w:ind w:left="720" w:hanging="360"/>
      </w:pPr>
      <w:rPr>
        <w:rFonts w:ascii="Wingdings" w:hAnsi="Wingdings"/>
      </w:rPr>
    </w:lvl>
  </w:abstractNum>
  <w:abstractNum w:abstractNumId="41" w15:restartNumberingAfterBreak="0">
    <w:nsid w:val="0000001F"/>
    <w:multiLevelType w:val="singleLevel"/>
    <w:tmpl w:val="0000001F"/>
    <w:name w:val="WW8Num30"/>
    <w:lvl w:ilvl="0">
      <w:start w:val="1"/>
      <w:numFmt w:val="bullet"/>
      <w:lvlText w:val=""/>
      <w:lvlJc w:val="left"/>
      <w:pPr>
        <w:tabs>
          <w:tab w:val="num" w:pos="720"/>
        </w:tabs>
        <w:ind w:left="720" w:hanging="360"/>
      </w:pPr>
      <w:rPr>
        <w:rFonts w:ascii="Wingdings" w:hAnsi="Wingdings"/>
      </w:rPr>
    </w:lvl>
  </w:abstractNum>
  <w:abstractNum w:abstractNumId="42" w15:restartNumberingAfterBreak="0">
    <w:nsid w:val="00000020"/>
    <w:multiLevelType w:val="singleLevel"/>
    <w:tmpl w:val="00000020"/>
    <w:name w:val="WW8Num31"/>
    <w:lvl w:ilvl="0">
      <w:start w:val="1"/>
      <w:numFmt w:val="bullet"/>
      <w:lvlText w:val=""/>
      <w:lvlJc w:val="left"/>
      <w:pPr>
        <w:tabs>
          <w:tab w:val="num" w:pos="720"/>
        </w:tabs>
        <w:ind w:left="720" w:hanging="360"/>
      </w:pPr>
      <w:rPr>
        <w:rFonts w:ascii="Wingdings" w:hAnsi="Wingdings"/>
      </w:rPr>
    </w:lvl>
  </w:abstractNum>
  <w:abstractNum w:abstractNumId="43" w15:restartNumberingAfterBreak="0">
    <w:nsid w:val="00000021"/>
    <w:multiLevelType w:val="singleLevel"/>
    <w:tmpl w:val="00000021"/>
    <w:name w:val="WW8Num32"/>
    <w:lvl w:ilvl="0">
      <w:start w:val="1"/>
      <w:numFmt w:val="bullet"/>
      <w:lvlText w:val=""/>
      <w:lvlJc w:val="left"/>
      <w:pPr>
        <w:tabs>
          <w:tab w:val="num" w:pos="720"/>
        </w:tabs>
        <w:ind w:left="720" w:hanging="360"/>
      </w:pPr>
      <w:rPr>
        <w:rFonts w:ascii="Wingdings" w:hAnsi="Wingdings"/>
      </w:rPr>
    </w:lvl>
  </w:abstractNum>
  <w:abstractNum w:abstractNumId="44" w15:restartNumberingAfterBreak="0">
    <w:nsid w:val="00000022"/>
    <w:multiLevelType w:val="singleLevel"/>
    <w:tmpl w:val="00000022"/>
    <w:name w:val="WW8Num33"/>
    <w:lvl w:ilvl="0">
      <w:start w:val="1"/>
      <w:numFmt w:val="bullet"/>
      <w:lvlText w:val=""/>
      <w:lvlJc w:val="left"/>
      <w:pPr>
        <w:tabs>
          <w:tab w:val="num" w:pos="720"/>
        </w:tabs>
        <w:ind w:left="720" w:hanging="360"/>
      </w:pPr>
      <w:rPr>
        <w:rFonts w:ascii="Wingdings" w:hAnsi="Wingdings"/>
      </w:rPr>
    </w:lvl>
  </w:abstractNum>
  <w:abstractNum w:abstractNumId="45" w15:restartNumberingAfterBreak="0">
    <w:nsid w:val="00000023"/>
    <w:multiLevelType w:val="multilevel"/>
    <w:tmpl w:val="00000023"/>
    <w:name w:val="WW8Num34"/>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6" w15:restartNumberingAfterBreak="0">
    <w:nsid w:val="00000024"/>
    <w:multiLevelType w:val="singleLevel"/>
    <w:tmpl w:val="00000024"/>
    <w:name w:val="WW8Num35"/>
    <w:lvl w:ilvl="0">
      <w:start w:val="1"/>
      <w:numFmt w:val="decimal"/>
      <w:lvlText w:val="%1."/>
      <w:lvlJc w:val="left"/>
      <w:pPr>
        <w:tabs>
          <w:tab w:val="num" w:pos="720"/>
        </w:tabs>
        <w:ind w:left="720" w:hanging="360"/>
      </w:pPr>
    </w:lvl>
  </w:abstractNum>
  <w:abstractNum w:abstractNumId="47" w15:restartNumberingAfterBreak="0">
    <w:nsid w:val="00000025"/>
    <w:multiLevelType w:val="singleLevel"/>
    <w:tmpl w:val="00000025"/>
    <w:name w:val="WW8Num36"/>
    <w:lvl w:ilvl="0">
      <w:start w:val="1"/>
      <w:numFmt w:val="bullet"/>
      <w:lvlText w:val=""/>
      <w:lvlJc w:val="left"/>
      <w:pPr>
        <w:tabs>
          <w:tab w:val="num" w:pos="720"/>
        </w:tabs>
        <w:ind w:left="720" w:hanging="360"/>
      </w:pPr>
      <w:rPr>
        <w:rFonts w:ascii="Wingdings" w:hAnsi="Wingdings"/>
      </w:rPr>
    </w:lvl>
  </w:abstractNum>
  <w:abstractNum w:abstractNumId="48" w15:restartNumberingAfterBreak="0">
    <w:nsid w:val="00000026"/>
    <w:multiLevelType w:val="singleLevel"/>
    <w:tmpl w:val="00000026"/>
    <w:name w:val="WW8Num37"/>
    <w:lvl w:ilvl="0">
      <w:start w:val="1"/>
      <w:numFmt w:val="bullet"/>
      <w:lvlText w:val=""/>
      <w:lvlJc w:val="left"/>
      <w:pPr>
        <w:tabs>
          <w:tab w:val="num" w:pos="720"/>
        </w:tabs>
        <w:ind w:left="720" w:hanging="360"/>
      </w:pPr>
      <w:rPr>
        <w:rFonts w:ascii="Wingdings" w:hAnsi="Wingdings"/>
      </w:rPr>
    </w:lvl>
  </w:abstractNum>
  <w:abstractNum w:abstractNumId="49" w15:restartNumberingAfterBreak="0">
    <w:nsid w:val="00000027"/>
    <w:multiLevelType w:val="singleLevel"/>
    <w:tmpl w:val="00000027"/>
    <w:name w:val="WW8Num38"/>
    <w:lvl w:ilvl="0">
      <w:numFmt w:val="bullet"/>
      <w:lvlText w:val="-"/>
      <w:lvlJc w:val="left"/>
      <w:pPr>
        <w:tabs>
          <w:tab w:val="num" w:pos="1069"/>
        </w:tabs>
        <w:ind w:left="1069" w:hanging="360"/>
      </w:pPr>
      <w:rPr>
        <w:rFonts w:ascii="Times New Roman" w:hAnsi="Times New Roman" w:cs="Times New Roman"/>
      </w:rPr>
    </w:lvl>
  </w:abstractNum>
  <w:abstractNum w:abstractNumId="50" w15:restartNumberingAfterBreak="0">
    <w:nsid w:val="00000028"/>
    <w:multiLevelType w:val="singleLevel"/>
    <w:tmpl w:val="00000028"/>
    <w:name w:val="WW8Num39"/>
    <w:lvl w:ilvl="0">
      <w:start w:val="1"/>
      <w:numFmt w:val="bullet"/>
      <w:lvlText w:val=""/>
      <w:lvlJc w:val="left"/>
      <w:pPr>
        <w:tabs>
          <w:tab w:val="num" w:pos="720"/>
        </w:tabs>
        <w:ind w:left="720" w:hanging="360"/>
      </w:pPr>
      <w:rPr>
        <w:rFonts w:ascii="Symbol" w:hAnsi="Symbol"/>
      </w:rPr>
    </w:lvl>
  </w:abstractNum>
  <w:abstractNum w:abstractNumId="51" w15:restartNumberingAfterBreak="0">
    <w:nsid w:val="00000029"/>
    <w:multiLevelType w:val="singleLevel"/>
    <w:tmpl w:val="00000029"/>
    <w:name w:val="WW8Num40"/>
    <w:lvl w:ilvl="0">
      <w:start w:val="1"/>
      <w:numFmt w:val="bullet"/>
      <w:lvlText w:val=""/>
      <w:lvlJc w:val="left"/>
      <w:pPr>
        <w:tabs>
          <w:tab w:val="num" w:pos="720"/>
        </w:tabs>
        <w:ind w:left="720" w:hanging="360"/>
      </w:pPr>
      <w:rPr>
        <w:rFonts w:ascii="Wingdings" w:hAnsi="Wingdings"/>
      </w:rPr>
    </w:lvl>
  </w:abstractNum>
  <w:abstractNum w:abstractNumId="52" w15:restartNumberingAfterBreak="0">
    <w:nsid w:val="0000002A"/>
    <w:multiLevelType w:val="singleLevel"/>
    <w:tmpl w:val="0000002A"/>
    <w:name w:val="WW8Num41"/>
    <w:lvl w:ilvl="0">
      <w:start w:val="1"/>
      <w:numFmt w:val="bullet"/>
      <w:lvlText w:val=""/>
      <w:lvlJc w:val="left"/>
      <w:pPr>
        <w:tabs>
          <w:tab w:val="num" w:pos="360"/>
        </w:tabs>
        <w:ind w:left="360" w:firstLine="604"/>
      </w:pPr>
      <w:rPr>
        <w:rFonts w:ascii="Symbol" w:hAnsi="Symbol"/>
      </w:rPr>
    </w:lvl>
  </w:abstractNum>
  <w:abstractNum w:abstractNumId="53" w15:restartNumberingAfterBreak="0">
    <w:nsid w:val="0000002B"/>
    <w:multiLevelType w:val="singleLevel"/>
    <w:tmpl w:val="0000002B"/>
    <w:name w:val="WW8Num42"/>
    <w:lvl w:ilvl="0">
      <w:start w:val="1"/>
      <w:numFmt w:val="bullet"/>
      <w:lvlText w:val=""/>
      <w:lvlJc w:val="left"/>
      <w:pPr>
        <w:tabs>
          <w:tab w:val="num" w:pos="720"/>
        </w:tabs>
        <w:ind w:left="720" w:hanging="360"/>
      </w:pPr>
      <w:rPr>
        <w:rFonts w:ascii="Wingdings" w:hAnsi="Wingdings"/>
      </w:rPr>
    </w:lvl>
  </w:abstractNum>
  <w:abstractNum w:abstractNumId="54" w15:restartNumberingAfterBreak="0">
    <w:nsid w:val="0000002C"/>
    <w:multiLevelType w:val="singleLevel"/>
    <w:tmpl w:val="0000002C"/>
    <w:name w:val="WW8Num43"/>
    <w:lvl w:ilvl="0">
      <w:start w:val="1"/>
      <w:numFmt w:val="bullet"/>
      <w:lvlText w:val=""/>
      <w:lvlJc w:val="left"/>
      <w:pPr>
        <w:tabs>
          <w:tab w:val="num" w:pos="720"/>
        </w:tabs>
        <w:ind w:left="720" w:hanging="360"/>
      </w:pPr>
      <w:rPr>
        <w:rFonts w:ascii="Wingdings" w:hAnsi="Wingdings"/>
      </w:rPr>
    </w:lvl>
  </w:abstractNum>
  <w:abstractNum w:abstractNumId="55" w15:restartNumberingAfterBreak="0">
    <w:nsid w:val="0000002D"/>
    <w:multiLevelType w:val="singleLevel"/>
    <w:tmpl w:val="0000002D"/>
    <w:name w:val="WW8Num44"/>
    <w:lvl w:ilvl="0">
      <w:start w:val="1"/>
      <w:numFmt w:val="bullet"/>
      <w:lvlText w:val=""/>
      <w:lvlJc w:val="left"/>
      <w:pPr>
        <w:tabs>
          <w:tab w:val="num" w:pos="720"/>
        </w:tabs>
        <w:ind w:left="720" w:hanging="360"/>
      </w:pPr>
      <w:rPr>
        <w:rFonts w:ascii="Wingdings" w:hAnsi="Wingdings"/>
      </w:rPr>
    </w:lvl>
  </w:abstractNum>
  <w:abstractNum w:abstractNumId="56" w15:restartNumberingAfterBreak="0">
    <w:nsid w:val="0000002E"/>
    <w:multiLevelType w:val="singleLevel"/>
    <w:tmpl w:val="0000002E"/>
    <w:name w:val="WW8Num45"/>
    <w:lvl w:ilvl="0">
      <w:start w:val="1"/>
      <w:numFmt w:val="bullet"/>
      <w:lvlText w:val=""/>
      <w:lvlJc w:val="left"/>
      <w:pPr>
        <w:tabs>
          <w:tab w:val="num" w:pos="720"/>
        </w:tabs>
        <w:ind w:left="720" w:hanging="360"/>
      </w:pPr>
      <w:rPr>
        <w:rFonts w:ascii="Wingdings" w:hAnsi="Wingdings"/>
      </w:rPr>
    </w:lvl>
  </w:abstractNum>
  <w:abstractNum w:abstractNumId="57" w15:restartNumberingAfterBreak="0">
    <w:nsid w:val="0000002F"/>
    <w:multiLevelType w:val="multilevel"/>
    <w:tmpl w:val="0000002F"/>
    <w:name w:val="WW8Num4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8" w15:restartNumberingAfterBreak="0">
    <w:nsid w:val="00000030"/>
    <w:multiLevelType w:val="singleLevel"/>
    <w:tmpl w:val="00000030"/>
    <w:name w:val="WW8Num47"/>
    <w:lvl w:ilvl="0">
      <w:start w:val="1"/>
      <w:numFmt w:val="bullet"/>
      <w:lvlText w:val=""/>
      <w:lvlJc w:val="left"/>
      <w:pPr>
        <w:tabs>
          <w:tab w:val="num" w:pos="720"/>
        </w:tabs>
        <w:ind w:left="720" w:hanging="360"/>
      </w:pPr>
      <w:rPr>
        <w:rFonts w:ascii="Symbol" w:hAnsi="Symbol"/>
      </w:rPr>
    </w:lvl>
  </w:abstractNum>
  <w:abstractNum w:abstractNumId="59" w15:restartNumberingAfterBreak="0">
    <w:nsid w:val="00000031"/>
    <w:multiLevelType w:val="singleLevel"/>
    <w:tmpl w:val="00000031"/>
    <w:name w:val="WW8Num48"/>
    <w:lvl w:ilvl="0">
      <w:start w:val="1"/>
      <w:numFmt w:val="bullet"/>
      <w:lvlText w:val=""/>
      <w:lvlJc w:val="left"/>
      <w:pPr>
        <w:tabs>
          <w:tab w:val="num" w:pos="720"/>
        </w:tabs>
        <w:ind w:left="720" w:hanging="360"/>
      </w:pPr>
      <w:rPr>
        <w:rFonts w:ascii="Symbol" w:hAnsi="Symbol"/>
      </w:rPr>
    </w:lvl>
  </w:abstractNum>
  <w:abstractNum w:abstractNumId="60" w15:restartNumberingAfterBreak="0">
    <w:nsid w:val="00000032"/>
    <w:multiLevelType w:val="singleLevel"/>
    <w:tmpl w:val="00000032"/>
    <w:name w:val="WW8Num49"/>
    <w:lvl w:ilvl="0">
      <w:start w:val="1"/>
      <w:numFmt w:val="bullet"/>
      <w:lvlText w:val=""/>
      <w:lvlJc w:val="left"/>
      <w:pPr>
        <w:tabs>
          <w:tab w:val="num" w:pos="720"/>
        </w:tabs>
        <w:ind w:left="720" w:hanging="360"/>
      </w:pPr>
      <w:rPr>
        <w:rFonts w:ascii="Symbol" w:hAnsi="Symbol"/>
      </w:rPr>
    </w:lvl>
  </w:abstractNum>
  <w:abstractNum w:abstractNumId="61" w15:restartNumberingAfterBreak="0">
    <w:nsid w:val="00000033"/>
    <w:multiLevelType w:val="singleLevel"/>
    <w:tmpl w:val="00000033"/>
    <w:name w:val="WW8Num50"/>
    <w:lvl w:ilvl="0">
      <w:start w:val="1"/>
      <w:numFmt w:val="bullet"/>
      <w:lvlText w:val=""/>
      <w:lvlJc w:val="left"/>
      <w:pPr>
        <w:tabs>
          <w:tab w:val="num" w:pos="720"/>
        </w:tabs>
        <w:ind w:left="720" w:hanging="360"/>
      </w:pPr>
      <w:rPr>
        <w:rFonts w:ascii="Wingdings" w:hAnsi="Wingdings"/>
      </w:rPr>
    </w:lvl>
  </w:abstractNum>
  <w:abstractNum w:abstractNumId="62" w15:restartNumberingAfterBreak="0">
    <w:nsid w:val="00000034"/>
    <w:multiLevelType w:val="singleLevel"/>
    <w:tmpl w:val="00000034"/>
    <w:name w:val="WW8Num51"/>
    <w:lvl w:ilvl="0">
      <w:start w:val="1"/>
      <w:numFmt w:val="bullet"/>
      <w:lvlText w:val=""/>
      <w:lvlJc w:val="left"/>
      <w:pPr>
        <w:tabs>
          <w:tab w:val="num" w:pos="720"/>
        </w:tabs>
        <w:ind w:left="720" w:hanging="360"/>
      </w:pPr>
      <w:rPr>
        <w:rFonts w:ascii="Symbol" w:hAnsi="Symbol"/>
      </w:rPr>
    </w:lvl>
  </w:abstractNum>
  <w:abstractNum w:abstractNumId="63" w15:restartNumberingAfterBreak="0">
    <w:nsid w:val="00000035"/>
    <w:multiLevelType w:val="singleLevel"/>
    <w:tmpl w:val="00000035"/>
    <w:name w:val="WW8Num52"/>
    <w:lvl w:ilvl="0">
      <w:start w:val="1"/>
      <w:numFmt w:val="bullet"/>
      <w:lvlText w:val=""/>
      <w:lvlJc w:val="left"/>
      <w:pPr>
        <w:tabs>
          <w:tab w:val="num" w:pos="720"/>
        </w:tabs>
        <w:ind w:left="720" w:hanging="360"/>
      </w:pPr>
      <w:rPr>
        <w:rFonts w:ascii="Symbol" w:hAnsi="Symbol"/>
      </w:rPr>
    </w:lvl>
  </w:abstractNum>
  <w:abstractNum w:abstractNumId="64" w15:restartNumberingAfterBreak="0">
    <w:nsid w:val="00000036"/>
    <w:multiLevelType w:val="singleLevel"/>
    <w:tmpl w:val="00000036"/>
    <w:name w:val="WW8Num53"/>
    <w:lvl w:ilvl="0">
      <w:start w:val="1"/>
      <w:numFmt w:val="bullet"/>
      <w:lvlText w:val=""/>
      <w:lvlJc w:val="left"/>
      <w:pPr>
        <w:tabs>
          <w:tab w:val="num" w:pos="720"/>
        </w:tabs>
        <w:ind w:left="720" w:hanging="360"/>
      </w:pPr>
      <w:rPr>
        <w:rFonts w:ascii="Symbol" w:hAnsi="Symbol"/>
      </w:rPr>
    </w:lvl>
  </w:abstractNum>
  <w:abstractNum w:abstractNumId="65" w15:restartNumberingAfterBreak="0">
    <w:nsid w:val="00000037"/>
    <w:multiLevelType w:val="singleLevel"/>
    <w:tmpl w:val="00000037"/>
    <w:name w:val="WW8Num54"/>
    <w:lvl w:ilvl="0">
      <w:start w:val="1"/>
      <w:numFmt w:val="bullet"/>
      <w:lvlText w:val=""/>
      <w:lvlJc w:val="left"/>
      <w:pPr>
        <w:tabs>
          <w:tab w:val="num" w:pos="720"/>
        </w:tabs>
        <w:ind w:left="720" w:hanging="360"/>
      </w:pPr>
      <w:rPr>
        <w:rFonts w:ascii="Symbol" w:hAnsi="Symbol"/>
      </w:rPr>
    </w:lvl>
  </w:abstractNum>
  <w:abstractNum w:abstractNumId="66" w15:restartNumberingAfterBreak="0">
    <w:nsid w:val="00000038"/>
    <w:multiLevelType w:val="singleLevel"/>
    <w:tmpl w:val="00000038"/>
    <w:name w:val="WW8Num55"/>
    <w:lvl w:ilvl="0">
      <w:start w:val="1"/>
      <w:numFmt w:val="bullet"/>
      <w:lvlText w:val=""/>
      <w:lvlJc w:val="left"/>
      <w:pPr>
        <w:tabs>
          <w:tab w:val="num" w:pos="720"/>
        </w:tabs>
        <w:ind w:left="720" w:hanging="360"/>
      </w:pPr>
      <w:rPr>
        <w:rFonts w:ascii="Symbol" w:hAnsi="Symbol"/>
      </w:rPr>
    </w:lvl>
  </w:abstractNum>
  <w:abstractNum w:abstractNumId="67" w15:restartNumberingAfterBreak="0">
    <w:nsid w:val="00000039"/>
    <w:multiLevelType w:val="singleLevel"/>
    <w:tmpl w:val="00000039"/>
    <w:name w:val="WW8Num56"/>
    <w:lvl w:ilvl="0">
      <w:start w:val="1"/>
      <w:numFmt w:val="bullet"/>
      <w:lvlText w:val=""/>
      <w:lvlJc w:val="left"/>
      <w:pPr>
        <w:tabs>
          <w:tab w:val="num" w:pos="720"/>
        </w:tabs>
        <w:ind w:left="720" w:hanging="360"/>
      </w:pPr>
      <w:rPr>
        <w:rFonts w:ascii="Symbol" w:hAnsi="Symbol"/>
      </w:rPr>
    </w:lvl>
  </w:abstractNum>
  <w:abstractNum w:abstractNumId="68" w15:restartNumberingAfterBreak="0">
    <w:nsid w:val="0000003B"/>
    <w:multiLevelType w:val="singleLevel"/>
    <w:tmpl w:val="0000003B"/>
    <w:name w:val="WW8Num58"/>
    <w:lvl w:ilvl="0">
      <w:start w:val="1"/>
      <w:numFmt w:val="bullet"/>
      <w:lvlText w:val=""/>
      <w:lvlJc w:val="left"/>
      <w:pPr>
        <w:tabs>
          <w:tab w:val="num" w:pos="720"/>
        </w:tabs>
        <w:ind w:left="720" w:hanging="360"/>
      </w:pPr>
      <w:rPr>
        <w:rFonts w:ascii="Symbol" w:hAnsi="Symbol"/>
      </w:rPr>
    </w:lvl>
  </w:abstractNum>
  <w:abstractNum w:abstractNumId="69" w15:restartNumberingAfterBreak="0">
    <w:nsid w:val="0000003C"/>
    <w:multiLevelType w:val="singleLevel"/>
    <w:tmpl w:val="0000003C"/>
    <w:name w:val="WW8Num59"/>
    <w:lvl w:ilvl="0">
      <w:start w:val="1"/>
      <w:numFmt w:val="bullet"/>
      <w:lvlText w:val=""/>
      <w:lvlJc w:val="left"/>
      <w:pPr>
        <w:tabs>
          <w:tab w:val="num" w:pos="720"/>
        </w:tabs>
        <w:ind w:left="720" w:hanging="360"/>
      </w:pPr>
      <w:rPr>
        <w:rFonts w:ascii="Symbol" w:hAnsi="Symbol"/>
      </w:rPr>
    </w:lvl>
  </w:abstractNum>
  <w:abstractNum w:abstractNumId="70" w15:restartNumberingAfterBreak="0">
    <w:nsid w:val="0000003E"/>
    <w:multiLevelType w:val="singleLevel"/>
    <w:tmpl w:val="0000003E"/>
    <w:name w:val="WW8Num61"/>
    <w:lvl w:ilvl="0">
      <w:start w:val="1"/>
      <w:numFmt w:val="bullet"/>
      <w:lvlText w:val=""/>
      <w:lvlJc w:val="left"/>
      <w:pPr>
        <w:tabs>
          <w:tab w:val="num" w:pos="720"/>
        </w:tabs>
        <w:ind w:left="720" w:hanging="360"/>
      </w:pPr>
      <w:rPr>
        <w:rFonts w:ascii="Symbol" w:hAnsi="Symbol"/>
      </w:rPr>
    </w:lvl>
  </w:abstractNum>
  <w:abstractNum w:abstractNumId="71" w15:restartNumberingAfterBreak="0">
    <w:nsid w:val="0000003F"/>
    <w:multiLevelType w:val="singleLevel"/>
    <w:tmpl w:val="0000003F"/>
    <w:name w:val="WW8Num62"/>
    <w:lvl w:ilvl="0">
      <w:start w:val="1"/>
      <w:numFmt w:val="bullet"/>
      <w:lvlText w:val=""/>
      <w:lvlJc w:val="left"/>
      <w:pPr>
        <w:tabs>
          <w:tab w:val="num" w:pos="720"/>
        </w:tabs>
        <w:ind w:left="720" w:hanging="360"/>
      </w:pPr>
      <w:rPr>
        <w:rFonts w:ascii="Symbol" w:hAnsi="Symbol"/>
      </w:rPr>
    </w:lvl>
  </w:abstractNum>
  <w:abstractNum w:abstractNumId="72" w15:restartNumberingAfterBreak="0">
    <w:nsid w:val="00000040"/>
    <w:multiLevelType w:val="singleLevel"/>
    <w:tmpl w:val="00000040"/>
    <w:name w:val="WW8Num63"/>
    <w:lvl w:ilvl="0">
      <w:start w:val="1"/>
      <w:numFmt w:val="bullet"/>
      <w:lvlText w:val=""/>
      <w:lvlJc w:val="left"/>
      <w:pPr>
        <w:tabs>
          <w:tab w:val="num" w:pos="720"/>
        </w:tabs>
        <w:ind w:left="720" w:hanging="360"/>
      </w:pPr>
      <w:rPr>
        <w:rFonts w:ascii="Symbol" w:hAnsi="Symbol"/>
      </w:rPr>
    </w:lvl>
  </w:abstractNum>
  <w:abstractNum w:abstractNumId="73" w15:restartNumberingAfterBreak="0">
    <w:nsid w:val="00000041"/>
    <w:multiLevelType w:val="singleLevel"/>
    <w:tmpl w:val="00000041"/>
    <w:name w:val="WW8Num64"/>
    <w:lvl w:ilvl="0">
      <w:start w:val="1"/>
      <w:numFmt w:val="bullet"/>
      <w:lvlText w:val=""/>
      <w:lvlJc w:val="left"/>
      <w:pPr>
        <w:tabs>
          <w:tab w:val="num" w:pos="720"/>
        </w:tabs>
        <w:ind w:left="720" w:hanging="360"/>
      </w:pPr>
      <w:rPr>
        <w:rFonts w:ascii="Symbol" w:hAnsi="Symbol"/>
      </w:rPr>
    </w:lvl>
  </w:abstractNum>
  <w:abstractNum w:abstractNumId="74" w15:restartNumberingAfterBreak="0">
    <w:nsid w:val="00000042"/>
    <w:multiLevelType w:val="singleLevel"/>
    <w:tmpl w:val="00000042"/>
    <w:name w:val="WW8Num65"/>
    <w:lvl w:ilvl="0">
      <w:start w:val="1"/>
      <w:numFmt w:val="bullet"/>
      <w:lvlText w:val=""/>
      <w:lvlJc w:val="left"/>
      <w:pPr>
        <w:tabs>
          <w:tab w:val="num" w:pos="720"/>
        </w:tabs>
        <w:ind w:left="720" w:hanging="360"/>
      </w:pPr>
      <w:rPr>
        <w:rFonts w:ascii="Symbol" w:hAnsi="Symbol"/>
      </w:rPr>
    </w:lvl>
  </w:abstractNum>
  <w:abstractNum w:abstractNumId="75" w15:restartNumberingAfterBreak="0">
    <w:nsid w:val="00000043"/>
    <w:multiLevelType w:val="singleLevel"/>
    <w:tmpl w:val="00000043"/>
    <w:name w:val="WW8Num66"/>
    <w:lvl w:ilvl="0">
      <w:start w:val="1"/>
      <w:numFmt w:val="bullet"/>
      <w:lvlText w:val=""/>
      <w:lvlJc w:val="left"/>
      <w:pPr>
        <w:tabs>
          <w:tab w:val="num" w:pos="720"/>
        </w:tabs>
        <w:ind w:left="720" w:hanging="360"/>
      </w:pPr>
      <w:rPr>
        <w:rFonts w:ascii="Symbol" w:hAnsi="Symbol"/>
      </w:rPr>
    </w:lvl>
  </w:abstractNum>
  <w:abstractNum w:abstractNumId="76" w15:restartNumberingAfterBreak="0">
    <w:nsid w:val="00000044"/>
    <w:multiLevelType w:val="singleLevel"/>
    <w:tmpl w:val="00000044"/>
    <w:name w:val="WW8Num67"/>
    <w:lvl w:ilvl="0">
      <w:start w:val="1"/>
      <w:numFmt w:val="bullet"/>
      <w:lvlText w:val=""/>
      <w:lvlJc w:val="left"/>
      <w:pPr>
        <w:tabs>
          <w:tab w:val="num" w:pos="720"/>
        </w:tabs>
        <w:ind w:left="720" w:hanging="360"/>
      </w:pPr>
      <w:rPr>
        <w:rFonts w:ascii="Symbol" w:hAnsi="Symbol"/>
      </w:rPr>
    </w:lvl>
  </w:abstractNum>
  <w:abstractNum w:abstractNumId="77" w15:restartNumberingAfterBreak="0">
    <w:nsid w:val="00000045"/>
    <w:multiLevelType w:val="singleLevel"/>
    <w:tmpl w:val="00000045"/>
    <w:name w:val="WW8Num68"/>
    <w:lvl w:ilvl="0">
      <w:start w:val="1"/>
      <w:numFmt w:val="decimal"/>
      <w:lvlText w:val="%1."/>
      <w:lvlJc w:val="left"/>
      <w:pPr>
        <w:tabs>
          <w:tab w:val="num" w:pos="720"/>
        </w:tabs>
        <w:ind w:left="720" w:hanging="360"/>
      </w:pPr>
    </w:lvl>
  </w:abstractNum>
  <w:abstractNum w:abstractNumId="78" w15:restartNumberingAfterBreak="0">
    <w:nsid w:val="00000046"/>
    <w:multiLevelType w:val="singleLevel"/>
    <w:tmpl w:val="00000046"/>
    <w:name w:val="WW8Num69"/>
    <w:lvl w:ilvl="0">
      <w:start w:val="1"/>
      <w:numFmt w:val="bullet"/>
      <w:lvlText w:val=""/>
      <w:lvlJc w:val="left"/>
      <w:pPr>
        <w:tabs>
          <w:tab w:val="num" w:pos="720"/>
        </w:tabs>
        <w:ind w:left="720" w:hanging="360"/>
      </w:pPr>
      <w:rPr>
        <w:rFonts w:ascii="Symbol" w:hAnsi="Symbol"/>
      </w:rPr>
    </w:lvl>
  </w:abstractNum>
  <w:abstractNum w:abstractNumId="79" w15:restartNumberingAfterBreak="0">
    <w:nsid w:val="00000047"/>
    <w:multiLevelType w:val="singleLevel"/>
    <w:tmpl w:val="00000047"/>
    <w:name w:val="WW8Num70"/>
    <w:lvl w:ilvl="0">
      <w:start w:val="1"/>
      <w:numFmt w:val="bullet"/>
      <w:lvlText w:val=""/>
      <w:lvlJc w:val="left"/>
      <w:pPr>
        <w:tabs>
          <w:tab w:val="num" w:pos="720"/>
        </w:tabs>
        <w:ind w:left="720" w:hanging="360"/>
      </w:pPr>
      <w:rPr>
        <w:rFonts w:ascii="Symbol" w:hAnsi="Symbol"/>
      </w:rPr>
    </w:lvl>
  </w:abstractNum>
  <w:abstractNum w:abstractNumId="80" w15:restartNumberingAfterBreak="0">
    <w:nsid w:val="00000048"/>
    <w:multiLevelType w:val="singleLevel"/>
    <w:tmpl w:val="00000048"/>
    <w:name w:val="WW8Num71"/>
    <w:lvl w:ilvl="0">
      <w:start w:val="1"/>
      <w:numFmt w:val="bullet"/>
      <w:lvlText w:val=""/>
      <w:lvlJc w:val="left"/>
      <w:pPr>
        <w:tabs>
          <w:tab w:val="num" w:pos="720"/>
        </w:tabs>
        <w:ind w:left="720" w:hanging="360"/>
      </w:pPr>
      <w:rPr>
        <w:rFonts w:ascii="Symbol" w:hAnsi="Symbol"/>
      </w:rPr>
    </w:lvl>
  </w:abstractNum>
  <w:abstractNum w:abstractNumId="81" w15:restartNumberingAfterBreak="0">
    <w:nsid w:val="00000049"/>
    <w:multiLevelType w:val="singleLevel"/>
    <w:tmpl w:val="00000049"/>
    <w:name w:val="WW8Num72"/>
    <w:lvl w:ilvl="0">
      <w:start w:val="1"/>
      <w:numFmt w:val="bullet"/>
      <w:lvlText w:val=""/>
      <w:lvlJc w:val="left"/>
      <w:pPr>
        <w:tabs>
          <w:tab w:val="num" w:pos="720"/>
        </w:tabs>
        <w:ind w:left="720" w:hanging="360"/>
      </w:pPr>
      <w:rPr>
        <w:rFonts w:ascii="Symbol" w:hAnsi="Symbol"/>
      </w:rPr>
    </w:lvl>
  </w:abstractNum>
  <w:abstractNum w:abstractNumId="82" w15:restartNumberingAfterBreak="0">
    <w:nsid w:val="043509B1"/>
    <w:multiLevelType w:val="hybridMultilevel"/>
    <w:tmpl w:val="096CDE82"/>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83" w15:restartNumberingAfterBreak="0">
    <w:nsid w:val="0676185A"/>
    <w:multiLevelType w:val="hybridMultilevel"/>
    <w:tmpl w:val="D57212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15:restartNumberingAfterBreak="0">
    <w:nsid w:val="07B022AA"/>
    <w:multiLevelType w:val="hybridMultilevel"/>
    <w:tmpl w:val="2F2ACD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0955385B"/>
    <w:multiLevelType w:val="multilevel"/>
    <w:tmpl w:val="FBEAFC2A"/>
    <w:lvl w:ilvl="0">
      <w:start w:val="1"/>
      <w:numFmt w:val="decimal"/>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86" w15:restartNumberingAfterBreak="0">
    <w:nsid w:val="0D425EB6"/>
    <w:multiLevelType w:val="hybridMultilevel"/>
    <w:tmpl w:val="5E5A27E8"/>
    <w:lvl w:ilvl="0" w:tplc="0C0A0001">
      <w:start w:val="1"/>
      <w:numFmt w:val="bullet"/>
      <w:lvlText w:val=""/>
      <w:lvlJc w:val="left"/>
      <w:pPr>
        <w:ind w:left="1448" w:hanging="360"/>
      </w:pPr>
      <w:rPr>
        <w:rFonts w:ascii="Symbol" w:hAnsi="Symbol" w:hint="default"/>
      </w:rPr>
    </w:lvl>
    <w:lvl w:ilvl="1" w:tplc="0C0A0003" w:tentative="1">
      <w:start w:val="1"/>
      <w:numFmt w:val="bullet"/>
      <w:lvlText w:val="o"/>
      <w:lvlJc w:val="left"/>
      <w:pPr>
        <w:ind w:left="2168" w:hanging="360"/>
      </w:pPr>
      <w:rPr>
        <w:rFonts w:ascii="Courier New" w:hAnsi="Courier New" w:cs="Courier New" w:hint="default"/>
      </w:rPr>
    </w:lvl>
    <w:lvl w:ilvl="2" w:tplc="0C0A0005" w:tentative="1">
      <w:start w:val="1"/>
      <w:numFmt w:val="bullet"/>
      <w:lvlText w:val=""/>
      <w:lvlJc w:val="left"/>
      <w:pPr>
        <w:ind w:left="2888" w:hanging="360"/>
      </w:pPr>
      <w:rPr>
        <w:rFonts w:ascii="Wingdings" w:hAnsi="Wingdings" w:hint="default"/>
      </w:rPr>
    </w:lvl>
    <w:lvl w:ilvl="3" w:tplc="0C0A0001" w:tentative="1">
      <w:start w:val="1"/>
      <w:numFmt w:val="bullet"/>
      <w:lvlText w:val=""/>
      <w:lvlJc w:val="left"/>
      <w:pPr>
        <w:ind w:left="3608" w:hanging="360"/>
      </w:pPr>
      <w:rPr>
        <w:rFonts w:ascii="Symbol" w:hAnsi="Symbol" w:hint="default"/>
      </w:rPr>
    </w:lvl>
    <w:lvl w:ilvl="4" w:tplc="0C0A0003" w:tentative="1">
      <w:start w:val="1"/>
      <w:numFmt w:val="bullet"/>
      <w:lvlText w:val="o"/>
      <w:lvlJc w:val="left"/>
      <w:pPr>
        <w:ind w:left="4328" w:hanging="360"/>
      </w:pPr>
      <w:rPr>
        <w:rFonts w:ascii="Courier New" w:hAnsi="Courier New" w:cs="Courier New" w:hint="default"/>
      </w:rPr>
    </w:lvl>
    <w:lvl w:ilvl="5" w:tplc="0C0A0005" w:tentative="1">
      <w:start w:val="1"/>
      <w:numFmt w:val="bullet"/>
      <w:lvlText w:val=""/>
      <w:lvlJc w:val="left"/>
      <w:pPr>
        <w:ind w:left="5048" w:hanging="360"/>
      </w:pPr>
      <w:rPr>
        <w:rFonts w:ascii="Wingdings" w:hAnsi="Wingdings" w:hint="default"/>
      </w:rPr>
    </w:lvl>
    <w:lvl w:ilvl="6" w:tplc="0C0A0001" w:tentative="1">
      <w:start w:val="1"/>
      <w:numFmt w:val="bullet"/>
      <w:lvlText w:val=""/>
      <w:lvlJc w:val="left"/>
      <w:pPr>
        <w:ind w:left="5768" w:hanging="360"/>
      </w:pPr>
      <w:rPr>
        <w:rFonts w:ascii="Symbol" w:hAnsi="Symbol" w:hint="default"/>
      </w:rPr>
    </w:lvl>
    <w:lvl w:ilvl="7" w:tplc="0C0A0003" w:tentative="1">
      <w:start w:val="1"/>
      <w:numFmt w:val="bullet"/>
      <w:lvlText w:val="o"/>
      <w:lvlJc w:val="left"/>
      <w:pPr>
        <w:ind w:left="6488" w:hanging="360"/>
      </w:pPr>
      <w:rPr>
        <w:rFonts w:ascii="Courier New" w:hAnsi="Courier New" w:cs="Courier New" w:hint="default"/>
      </w:rPr>
    </w:lvl>
    <w:lvl w:ilvl="8" w:tplc="0C0A0005" w:tentative="1">
      <w:start w:val="1"/>
      <w:numFmt w:val="bullet"/>
      <w:lvlText w:val=""/>
      <w:lvlJc w:val="left"/>
      <w:pPr>
        <w:ind w:left="7208" w:hanging="360"/>
      </w:pPr>
      <w:rPr>
        <w:rFonts w:ascii="Wingdings" w:hAnsi="Wingdings" w:hint="default"/>
      </w:rPr>
    </w:lvl>
  </w:abstractNum>
  <w:abstractNum w:abstractNumId="87" w15:restartNumberingAfterBreak="0">
    <w:nsid w:val="1CD96AA1"/>
    <w:multiLevelType w:val="multilevel"/>
    <w:tmpl w:val="4D9E1448"/>
    <w:lvl w:ilvl="0">
      <w:start w:val="1"/>
      <w:numFmt w:val="decimal"/>
      <w:pStyle w:val="MMTopic1"/>
      <w:suff w:val="space"/>
      <w:lvlText w:val="%1"/>
      <w:lvlJc w:val="left"/>
      <w:pPr>
        <w:tabs>
          <w:tab w:val="num" w:pos="36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8" w15:restartNumberingAfterBreak="0">
    <w:nsid w:val="21FD1455"/>
    <w:multiLevelType w:val="hybridMultilevel"/>
    <w:tmpl w:val="6BE480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 w15:restartNumberingAfterBreak="0">
    <w:nsid w:val="26F710EE"/>
    <w:multiLevelType w:val="multilevel"/>
    <w:tmpl w:val="E9807456"/>
    <w:lvl w:ilvl="0">
      <w:start w:val="4"/>
      <w:numFmt w:val="bullet"/>
      <w:lvlText w:val=""/>
      <w:lvlJc w:val="left"/>
      <w:pPr>
        <w:tabs>
          <w:tab w:val="num" w:pos="587"/>
        </w:tabs>
        <w:ind w:left="567" w:hanging="340"/>
      </w:pPr>
      <w:rPr>
        <w:rFonts w:ascii="Wingdings" w:hAnsi="Wingdings" w:hint="default"/>
      </w:rPr>
    </w:lvl>
    <w:lvl w:ilvl="1">
      <w:start w:val="1"/>
      <w:numFmt w:val="bullet"/>
      <w:lvlText w:val="-"/>
      <w:lvlJc w:val="left"/>
      <w:pPr>
        <w:tabs>
          <w:tab w:val="num" w:pos="1021"/>
        </w:tabs>
        <w:ind w:left="1021" w:hanging="397"/>
      </w:pPr>
      <w:rPr>
        <w:rFonts w:hint="default"/>
      </w:rPr>
    </w:lvl>
    <w:lvl w:ilvl="2">
      <w:start w:val="1"/>
      <w:numFmt w:val="bullet"/>
      <w:lvlText w:val="-"/>
      <w:lvlJc w:val="left"/>
      <w:pPr>
        <w:tabs>
          <w:tab w:val="num" w:pos="1474"/>
        </w:tabs>
        <w:ind w:left="1474" w:hanging="453"/>
      </w:pPr>
      <w:rPr>
        <w:rFonts w:hint="default"/>
      </w:rPr>
    </w:lvl>
    <w:lvl w:ilvl="3">
      <w:start w:val="1"/>
      <w:numFmt w:val="bullet"/>
      <w:lvlText w:val="-"/>
      <w:lvlJc w:val="left"/>
      <w:pPr>
        <w:tabs>
          <w:tab w:val="num" w:pos="1644"/>
        </w:tabs>
        <w:ind w:left="1644" w:hanging="453"/>
      </w:pPr>
      <w:rPr>
        <w:rFonts w:hint="default"/>
      </w:rPr>
    </w:lvl>
    <w:lvl w:ilvl="4">
      <w:start w:val="1"/>
      <w:numFmt w:val="bullet"/>
      <w:lvlText w:val="-"/>
      <w:lvlJc w:val="left"/>
      <w:pPr>
        <w:tabs>
          <w:tab w:val="num" w:pos="2118"/>
        </w:tabs>
        <w:ind w:left="2041" w:hanging="283"/>
      </w:pPr>
      <w:rPr>
        <w:rFonts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90" w15:restartNumberingAfterBreak="0">
    <w:nsid w:val="28D644B4"/>
    <w:multiLevelType w:val="hybridMultilevel"/>
    <w:tmpl w:val="D03644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15:restartNumberingAfterBreak="0">
    <w:nsid w:val="2E6229A0"/>
    <w:multiLevelType w:val="hybridMultilevel"/>
    <w:tmpl w:val="84B4799E"/>
    <w:lvl w:ilvl="0" w:tplc="1A9E8F46">
      <w:start w:val="1"/>
      <w:numFmt w:val="bullet"/>
      <w:lvlText w:val=""/>
      <w:lvlJc w:val="left"/>
      <w:pPr>
        <w:ind w:left="720" w:hanging="360"/>
      </w:pPr>
      <w:rPr>
        <w:rFonts w:ascii="Symbol" w:hAnsi="Symbol" w:hint="default"/>
        <w:color w:val="0000FF"/>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2" w15:restartNumberingAfterBreak="0">
    <w:nsid w:val="39EE306B"/>
    <w:multiLevelType w:val="hybridMultilevel"/>
    <w:tmpl w:val="6D18938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3EB435B4"/>
    <w:multiLevelType w:val="hybridMultilevel"/>
    <w:tmpl w:val="15E2DA5E"/>
    <w:lvl w:ilvl="0" w:tplc="79DC5A0E">
      <w:start w:val="1"/>
      <w:numFmt w:val="bullet"/>
      <w:lvlText w:val=""/>
      <w:lvlJc w:val="left"/>
      <w:pPr>
        <w:ind w:left="720" w:hanging="360"/>
      </w:pPr>
      <w:rPr>
        <w:rFonts w:ascii="Symbol" w:hAnsi="Symbol" w:hint="default"/>
      </w:rPr>
    </w:lvl>
    <w:lvl w:ilvl="1" w:tplc="2A8C87C8" w:tentative="1">
      <w:start w:val="1"/>
      <w:numFmt w:val="bullet"/>
      <w:lvlText w:val="o"/>
      <w:lvlJc w:val="left"/>
      <w:pPr>
        <w:ind w:left="1440" w:hanging="360"/>
      </w:pPr>
      <w:rPr>
        <w:rFonts w:ascii="Courier New" w:hAnsi="Courier New" w:cs="Courier New" w:hint="default"/>
      </w:rPr>
    </w:lvl>
    <w:lvl w:ilvl="2" w:tplc="7AFC7B0E" w:tentative="1">
      <w:start w:val="1"/>
      <w:numFmt w:val="bullet"/>
      <w:lvlText w:val=""/>
      <w:lvlJc w:val="left"/>
      <w:pPr>
        <w:ind w:left="2160" w:hanging="360"/>
      </w:pPr>
      <w:rPr>
        <w:rFonts w:ascii="Wingdings" w:hAnsi="Wingdings" w:hint="default"/>
      </w:rPr>
    </w:lvl>
    <w:lvl w:ilvl="3" w:tplc="518A6FC8" w:tentative="1">
      <w:start w:val="1"/>
      <w:numFmt w:val="bullet"/>
      <w:lvlText w:val=""/>
      <w:lvlJc w:val="left"/>
      <w:pPr>
        <w:ind w:left="2880" w:hanging="360"/>
      </w:pPr>
      <w:rPr>
        <w:rFonts w:ascii="Symbol" w:hAnsi="Symbol" w:hint="default"/>
      </w:rPr>
    </w:lvl>
    <w:lvl w:ilvl="4" w:tplc="C74E8A2A" w:tentative="1">
      <w:start w:val="1"/>
      <w:numFmt w:val="bullet"/>
      <w:lvlText w:val="o"/>
      <w:lvlJc w:val="left"/>
      <w:pPr>
        <w:ind w:left="3600" w:hanging="360"/>
      </w:pPr>
      <w:rPr>
        <w:rFonts w:ascii="Courier New" w:hAnsi="Courier New" w:cs="Courier New" w:hint="default"/>
      </w:rPr>
    </w:lvl>
    <w:lvl w:ilvl="5" w:tplc="FDFEC498" w:tentative="1">
      <w:start w:val="1"/>
      <w:numFmt w:val="bullet"/>
      <w:lvlText w:val=""/>
      <w:lvlJc w:val="left"/>
      <w:pPr>
        <w:ind w:left="4320" w:hanging="360"/>
      </w:pPr>
      <w:rPr>
        <w:rFonts w:ascii="Wingdings" w:hAnsi="Wingdings" w:hint="default"/>
      </w:rPr>
    </w:lvl>
    <w:lvl w:ilvl="6" w:tplc="866C81AA" w:tentative="1">
      <w:start w:val="1"/>
      <w:numFmt w:val="bullet"/>
      <w:lvlText w:val=""/>
      <w:lvlJc w:val="left"/>
      <w:pPr>
        <w:ind w:left="5040" w:hanging="360"/>
      </w:pPr>
      <w:rPr>
        <w:rFonts w:ascii="Symbol" w:hAnsi="Symbol" w:hint="default"/>
      </w:rPr>
    </w:lvl>
    <w:lvl w:ilvl="7" w:tplc="BBF422E0" w:tentative="1">
      <w:start w:val="1"/>
      <w:numFmt w:val="bullet"/>
      <w:lvlText w:val="o"/>
      <w:lvlJc w:val="left"/>
      <w:pPr>
        <w:ind w:left="5760" w:hanging="360"/>
      </w:pPr>
      <w:rPr>
        <w:rFonts w:ascii="Courier New" w:hAnsi="Courier New" w:cs="Courier New" w:hint="default"/>
      </w:rPr>
    </w:lvl>
    <w:lvl w:ilvl="8" w:tplc="3CF27B0C" w:tentative="1">
      <w:start w:val="1"/>
      <w:numFmt w:val="bullet"/>
      <w:lvlText w:val=""/>
      <w:lvlJc w:val="left"/>
      <w:pPr>
        <w:ind w:left="6480" w:hanging="360"/>
      </w:pPr>
      <w:rPr>
        <w:rFonts w:ascii="Wingdings" w:hAnsi="Wingdings" w:hint="default"/>
      </w:rPr>
    </w:lvl>
  </w:abstractNum>
  <w:abstractNum w:abstractNumId="94" w15:restartNumberingAfterBreak="0">
    <w:nsid w:val="46A828C5"/>
    <w:multiLevelType w:val="multilevel"/>
    <w:tmpl w:val="00000001"/>
    <w:lvl w:ilvl="0">
      <w:start w:val="1"/>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5" w15:restartNumberingAfterBreak="0">
    <w:nsid w:val="46A828C6"/>
    <w:multiLevelType w:val="multilevel"/>
    <w:tmpl w:val="00000001"/>
    <w:lvl w:ilvl="0">
      <w:start w:val="1"/>
      <w:numFmt w:val="bullet"/>
      <w:lvlText w:val="·"/>
      <w:lvlJc w:val="left"/>
      <w:rPr>
        <w:rFonts w:ascii="Symbol" w:hAnsi="Symbol" w:cs="Symbol"/>
      </w:rPr>
    </w:lvl>
    <w:lvl w:ilvl="1">
      <w:start w:val="1"/>
      <w:numFmt w:val="bullet"/>
      <w:lvlText w:val="·"/>
      <w:lvlJc w:val="left"/>
      <w:rPr>
        <w:rFonts w:ascii="Symbol" w:hAnsi="Symbol" w:cs="Symbol"/>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6" w15:restartNumberingAfterBreak="0">
    <w:nsid w:val="46A828C7"/>
    <w:multiLevelType w:val="multilevel"/>
    <w:tmpl w:val="00000001"/>
    <w:name w:val="HTML-List1"/>
    <w:lvl w:ilvl="0">
      <w:start w:val="1"/>
      <w:numFmt w:val="bullet"/>
      <w:lvlText w:val="·"/>
      <w:lvlJc w:val="left"/>
      <w:rPr>
        <w:rFonts w:ascii="Symbol" w:hAnsi="Symbol" w:cs="Symbol"/>
      </w:rPr>
    </w:lvl>
    <w:lvl w:ilvl="1">
      <w:start w:val="1"/>
      <w:numFmt w:val="bullet"/>
      <w:lvlText w:val="·"/>
      <w:lvlJc w:val="left"/>
      <w:rPr>
        <w:rFonts w:ascii="Symbol" w:hAnsi="Symbol" w:cs="Symbol"/>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7" w15:restartNumberingAfterBreak="0">
    <w:nsid w:val="54173DBE"/>
    <w:multiLevelType w:val="hybridMultilevel"/>
    <w:tmpl w:val="D01EC232"/>
    <w:lvl w:ilvl="0" w:tplc="FA94C582">
      <w:start w:val="1"/>
      <w:numFmt w:val="bullet"/>
      <w:lvlText w:val=""/>
      <w:lvlJc w:val="left"/>
      <w:pPr>
        <w:ind w:left="720" w:hanging="360"/>
      </w:pPr>
      <w:rPr>
        <w:rFonts w:ascii="Symbol" w:hAnsi="Symbol" w:hint="default"/>
      </w:rPr>
    </w:lvl>
    <w:lvl w:ilvl="1" w:tplc="93C43FE8" w:tentative="1">
      <w:start w:val="1"/>
      <w:numFmt w:val="bullet"/>
      <w:lvlText w:val="o"/>
      <w:lvlJc w:val="left"/>
      <w:pPr>
        <w:ind w:left="1440" w:hanging="360"/>
      </w:pPr>
      <w:rPr>
        <w:rFonts w:ascii="Courier New" w:hAnsi="Courier New" w:cs="Courier New" w:hint="default"/>
      </w:rPr>
    </w:lvl>
    <w:lvl w:ilvl="2" w:tplc="2F3A4F44" w:tentative="1">
      <w:start w:val="1"/>
      <w:numFmt w:val="bullet"/>
      <w:lvlText w:val=""/>
      <w:lvlJc w:val="left"/>
      <w:pPr>
        <w:ind w:left="2160" w:hanging="360"/>
      </w:pPr>
      <w:rPr>
        <w:rFonts w:ascii="Wingdings" w:hAnsi="Wingdings" w:hint="default"/>
      </w:rPr>
    </w:lvl>
    <w:lvl w:ilvl="3" w:tplc="4D54153C" w:tentative="1">
      <w:start w:val="1"/>
      <w:numFmt w:val="bullet"/>
      <w:lvlText w:val=""/>
      <w:lvlJc w:val="left"/>
      <w:pPr>
        <w:ind w:left="2880" w:hanging="360"/>
      </w:pPr>
      <w:rPr>
        <w:rFonts w:ascii="Symbol" w:hAnsi="Symbol" w:hint="default"/>
      </w:rPr>
    </w:lvl>
    <w:lvl w:ilvl="4" w:tplc="DF126982" w:tentative="1">
      <w:start w:val="1"/>
      <w:numFmt w:val="bullet"/>
      <w:lvlText w:val="o"/>
      <w:lvlJc w:val="left"/>
      <w:pPr>
        <w:ind w:left="3600" w:hanging="360"/>
      </w:pPr>
      <w:rPr>
        <w:rFonts w:ascii="Courier New" w:hAnsi="Courier New" w:cs="Courier New" w:hint="default"/>
      </w:rPr>
    </w:lvl>
    <w:lvl w:ilvl="5" w:tplc="FF66AC8A" w:tentative="1">
      <w:start w:val="1"/>
      <w:numFmt w:val="bullet"/>
      <w:lvlText w:val=""/>
      <w:lvlJc w:val="left"/>
      <w:pPr>
        <w:ind w:left="4320" w:hanging="360"/>
      </w:pPr>
      <w:rPr>
        <w:rFonts w:ascii="Wingdings" w:hAnsi="Wingdings" w:hint="default"/>
      </w:rPr>
    </w:lvl>
    <w:lvl w:ilvl="6" w:tplc="CEE26C2C" w:tentative="1">
      <w:start w:val="1"/>
      <w:numFmt w:val="bullet"/>
      <w:lvlText w:val=""/>
      <w:lvlJc w:val="left"/>
      <w:pPr>
        <w:ind w:left="5040" w:hanging="360"/>
      </w:pPr>
      <w:rPr>
        <w:rFonts w:ascii="Symbol" w:hAnsi="Symbol" w:hint="default"/>
      </w:rPr>
    </w:lvl>
    <w:lvl w:ilvl="7" w:tplc="76D2E35C" w:tentative="1">
      <w:start w:val="1"/>
      <w:numFmt w:val="bullet"/>
      <w:lvlText w:val="o"/>
      <w:lvlJc w:val="left"/>
      <w:pPr>
        <w:ind w:left="5760" w:hanging="360"/>
      </w:pPr>
      <w:rPr>
        <w:rFonts w:ascii="Courier New" w:hAnsi="Courier New" w:cs="Courier New" w:hint="default"/>
      </w:rPr>
    </w:lvl>
    <w:lvl w:ilvl="8" w:tplc="C382F990" w:tentative="1">
      <w:start w:val="1"/>
      <w:numFmt w:val="bullet"/>
      <w:lvlText w:val=""/>
      <w:lvlJc w:val="left"/>
      <w:pPr>
        <w:ind w:left="6480" w:hanging="360"/>
      </w:pPr>
      <w:rPr>
        <w:rFonts w:ascii="Wingdings" w:hAnsi="Wingdings" w:hint="default"/>
      </w:rPr>
    </w:lvl>
  </w:abstractNum>
  <w:abstractNum w:abstractNumId="98" w15:restartNumberingAfterBreak="0">
    <w:nsid w:val="545B689B"/>
    <w:multiLevelType w:val="hybridMultilevel"/>
    <w:tmpl w:val="C2B6727A"/>
    <w:lvl w:ilvl="0" w:tplc="E8DE491E">
      <w:start w:val="1"/>
      <w:numFmt w:val="decimal"/>
      <w:lvlText w:val="%1."/>
      <w:lvlJc w:val="left"/>
      <w:pPr>
        <w:ind w:left="720" w:hanging="360"/>
      </w:pPr>
    </w:lvl>
    <w:lvl w:ilvl="1" w:tplc="9C5625D0" w:tentative="1">
      <w:start w:val="1"/>
      <w:numFmt w:val="lowerLetter"/>
      <w:lvlText w:val="%2."/>
      <w:lvlJc w:val="left"/>
      <w:pPr>
        <w:ind w:left="1440" w:hanging="360"/>
      </w:pPr>
    </w:lvl>
    <w:lvl w:ilvl="2" w:tplc="26420FC2" w:tentative="1">
      <w:start w:val="1"/>
      <w:numFmt w:val="lowerRoman"/>
      <w:lvlText w:val="%3."/>
      <w:lvlJc w:val="right"/>
      <w:pPr>
        <w:ind w:left="2160" w:hanging="180"/>
      </w:pPr>
    </w:lvl>
    <w:lvl w:ilvl="3" w:tplc="C0F882E0" w:tentative="1">
      <w:start w:val="1"/>
      <w:numFmt w:val="decimal"/>
      <w:lvlText w:val="%4."/>
      <w:lvlJc w:val="left"/>
      <w:pPr>
        <w:ind w:left="2880" w:hanging="360"/>
      </w:pPr>
    </w:lvl>
    <w:lvl w:ilvl="4" w:tplc="37A86F2E" w:tentative="1">
      <w:start w:val="1"/>
      <w:numFmt w:val="lowerLetter"/>
      <w:lvlText w:val="%5."/>
      <w:lvlJc w:val="left"/>
      <w:pPr>
        <w:ind w:left="3600" w:hanging="360"/>
      </w:pPr>
    </w:lvl>
    <w:lvl w:ilvl="5" w:tplc="9078E836" w:tentative="1">
      <w:start w:val="1"/>
      <w:numFmt w:val="lowerRoman"/>
      <w:lvlText w:val="%6."/>
      <w:lvlJc w:val="right"/>
      <w:pPr>
        <w:ind w:left="4320" w:hanging="180"/>
      </w:pPr>
    </w:lvl>
    <w:lvl w:ilvl="6" w:tplc="0BF89DE2" w:tentative="1">
      <w:start w:val="1"/>
      <w:numFmt w:val="decimal"/>
      <w:lvlText w:val="%7."/>
      <w:lvlJc w:val="left"/>
      <w:pPr>
        <w:ind w:left="5040" w:hanging="360"/>
      </w:pPr>
    </w:lvl>
    <w:lvl w:ilvl="7" w:tplc="6CD20BCA" w:tentative="1">
      <w:start w:val="1"/>
      <w:numFmt w:val="lowerLetter"/>
      <w:lvlText w:val="%8."/>
      <w:lvlJc w:val="left"/>
      <w:pPr>
        <w:ind w:left="5760" w:hanging="360"/>
      </w:pPr>
    </w:lvl>
    <w:lvl w:ilvl="8" w:tplc="BD1689CE" w:tentative="1">
      <w:start w:val="1"/>
      <w:numFmt w:val="lowerRoman"/>
      <w:lvlText w:val="%9."/>
      <w:lvlJc w:val="right"/>
      <w:pPr>
        <w:ind w:left="6480" w:hanging="180"/>
      </w:pPr>
    </w:lvl>
  </w:abstractNum>
  <w:abstractNum w:abstractNumId="99" w15:restartNumberingAfterBreak="0">
    <w:nsid w:val="54A159C9"/>
    <w:multiLevelType w:val="hybridMultilevel"/>
    <w:tmpl w:val="62EA48EA"/>
    <w:lvl w:ilvl="0" w:tplc="0C0A0001">
      <w:start w:val="1"/>
      <w:numFmt w:val="bullet"/>
      <w:lvlText w:val="-"/>
      <w:lvlJc w:val="left"/>
      <w:pPr>
        <w:tabs>
          <w:tab w:val="num" w:pos="360"/>
        </w:tabs>
        <w:ind w:left="284" w:hanging="284"/>
      </w:pPr>
      <w:rPr>
        <w:rFonts w:hAnsi="Arial" w:hint="default"/>
        <w:sz w:val="20"/>
        <w:szCs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9560C83"/>
    <w:multiLevelType w:val="hybridMultilevel"/>
    <w:tmpl w:val="46943218"/>
    <w:lvl w:ilvl="0" w:tplc="040A000F">
      <w:start w:val="1"/>
      <w:numFmt w:val="bullet"/>
      <w:lvlText w:val=""/>
      <w:lvlJc w:val="left"/>
      <w:pPr>
        <w:ind w:left="720" w:hanging="360"/>
      </w:pPr>
      <w:rPr>
        <w:rFonts w:ascii="Symbol" w:hAnsi="Symbol" w:hint="default"/>
      </w:rPr>
    </w:lvl>
    <w:lvl w:ilvl="1" w:tplc="040A0019" w:tentative="1">
      <w:start w:val="1"/>
      <w:numFmt w:val="bullet"/>
      <w:lvlText w:val="o"/>
      <w:lvlJc w:val="left"/>
      <w:pPr>
        <w:ind w:left="1440" w:hanging="360"/>
      </w:pPr>
      <w:rPr>
        <w:rFonts w:ascii="Courier New" w:hAnsi="Courier New" w:cs="Courier New" w:hint="default"/>
      </w:rPr>
    </w:lvl>
    <w:lvl w:ilvl="2" w:tplc="040A001B" w:tentative="1">
      <w:start w:val="1"/>
      <w:numFmt w:val="bullet"/>
      <w:lvlText w:val=""/>
      <w:lvlJc w:val="left"/>
      <w:pPr>
        <w:ind w:left="2160" w:hanging="360"/>
      </w:pPr>
      <w:rPr>
        <w:rFonts w:ascii="Wingdings" w:hAnsi="Wingdings" w:hint="default"/>
      </w:rPr>
    </w:lvl>
    <w:lvl w:ilvl="3" w:tplc="040A000F" w:tentative="1">
      <w:start w:val="1"/>
      <w:numFmt w:val="bullet"/>
      <w:lvlText w:val=""/>
      <w:lvlJc w:val="left"/>
      <w:pPr>
        <w:ind w:left="2880" w:hanging="360"/>
      </w:pPr>
      <w:rPr>
        <w:rFonts w:ascii="Symbol" w:hAnsi="Symbol" w:hint="default"/>
      </w:rPr>
    </w:lvl>
    <w:lvl w:ilvl="4" w:tplc="040A0019" w:tentative="1">
      <w:start w:val="1"/>
      <w:numFmt w:val="bullet"/>
      <w:lvlText w:val="o"/>
      <w:lvlJc w:val="left"/>
      <w:pPr>
        <w:ind w:left="3600" w:hanging="360"/>
      </w:pPr>
      <w:rPr>
        <w:rFonts w:ascii="Courier New" w:hAnsi="Courier New" w:cs="Courier New" w:hint="default"/>
      </w:rPr>
    </w:lvl>
    <w:lvl w:ilvl="5" w:tplc="040A001B" w:tentative="1">
      <w:start w:val="1"/>
      <w:numFmt w:val="bullet"/>
      <w:lvlText w:val=""/>
      <w:lvlJc w:val="left"/>
      <w:pPr>
        <w:ind w:left="4320" w:hanging="360"/>
      </w:pPr>
      <w:rPr>
        <w:rFonts w:ascii="Wingdings" w:hAnsi="Wingdings" w:hint="default"/>
      </w:rPr>
    </w:lvl>
    <w:lvl w:ilvl="6" w:tplc="040A000F" w:tentative="1">
      <w:start w:val="1"/>
      <w:numFmt w:val="bullet"/>
      <w:lvlText w:val=""/>
      <w:lvlJc w:val="left"/>
      <w:pPr>
        <w:ind w:left="5040" w:hanging="360"/>
      </w:pPr>
      <w:rPr>
        <w:rFonts w:ascii="Symbol" w:hAnsi="Symbol" w:hint="default"/>
      </w:rPr>
    </w:lvl>
    <w:lvl w:ilvl="7" w:tplc="040A0019" w:tentative="1">
      <w:start w:val="1"/>
      <w:numFmt w:val="bullet"/>
      <w:lvlText w:val="o"/>
      <w:lvlJc w:val="left"/>
      <w:pPr>
        <w:ind w:left="5760" w:hanging="360"/>
      </w:pPr>
      <w:rPr>
        <w:rFonts w:ascii="Courier New" w:hAnsi="Courier New" w:cs="Courier New" w:hint="default"/>
      </w:rPr>
    </w:lvl>
    <w:lvl w:ilvl="8" w:tplc="040A001B" w:tentative="1">
      <w:start w:val="1"/>
      <w:numFmt w:val="bullet"/>
      <w:lvlText w:val=""/>
      <w:lvlJc w:val="left"/>
      <w:pPr>
        <w:ind w:left="6480" w:hanging="360"/>
      </w:pPr>
      <w:rPr>
        <w:rFonts w:ascii="Wingdings" w:hAnsi="Wingdings" w:hint="default"/>
      </w:rPr>
    </w:lvl>
  </w:abstractNum>
  <w:abstractNum w:abstractNumId="101" w15:restartNumberingAfterBreak="0">
    <w:nsid w:val="627C7CAC"/>
    <w:multiLevelType w:val="multilevel"/>
    <w:tmpl w:val="6ACA30C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02" w15:restartNumberingAfterBreak="0">
    <w:nsid w:val="6287246F"/>
    <w:multiLevelType w:val="multilevel"/>
    <w:tmpl w:val="5F4A2E8E"/>
    <w:lvl w:ilvl="0">
      <w:start w:val="1"/>
      <w:numFmt w:val="bullet"/>
      <w:lvlText w:val="-"/>
      <w:lvlJc w:val="left"/>
      <w:pPr>
        <w:tabs>
          <w:tab w:val="num" w:pos="360"/>
        </w:tabs>
        <w:ind w:left="284" w:hanging="284"/>
      </w:pPr>
      <w:rPr>
        <w:rFonts w:hAnsi="Arial" w:hint="default"/>
        <w:sz w:val="20"/>
        <w:szCs w:val="20"/>
      </w:rPr>
    </w:lvl>
    <w:lvl w:ilvl="1">
      <w:start w:val="1"/>
      <w:numFmt w:val="bullet"/>
      <w:lvlText w:val="-"/>
      <w:lvlJc w:val="left"/>
      <w:pPr>
        <w:tabs>
          <w:tab w:val="num" w:pos="794"/>
        </w:tabs>
        <w:ind w:left="794" w:hanging="397"/>
      </w:pPr>
      <w:rPr>
        <w:rFonts w:hint="default"/>
      </w:rPr>
    </w:lvl>
    <w:lvl w:ilvl="2">
      <w:start w:val="1"/>
      <w:numFmt w:val="bullet"/>
      <w:lvlText w:val="-"/>
      <w:lvlJc w:val="left"/>
      <w:pPr>
        <w:tabs>
          <w:tab w:val="num" w:pos="1247"/>
        </w:tabs>
        <w:ind w:left="1247" w:hanging="453"/>
      </w:pPr>
      <w:rPr>
        <w:rFonts w:hint="default"/>
      </w:rPr>
    </w:lvl>
    <w:lvl w:ilvl="3">
      <w:start w:val="1"/>
      <w:numFmt w:val="bullet"/>
      <w:lvlText w:val="-"/>
      <w:lvlJc w:val="left"/>
      <w:pPr>
        <w:tabs>
          <w:tab w:val="num" w:pos="1417"/>
        </w:tabs>
        <w:ind w:left="1417" w:hanging="453"/>
      </w:pPr>
      <w:rPr>
        <w:rFonts w:hint="default"/>
      </w:rPr>
    </w:lvl>
    <w:lvl w:ilvl="4">
      <w:start w:val="1"/>
      <w:numFmt w:val="bullet"/>
      <w:lvlText w:val="o"/>
      <w:lvlJc w:val="left"/>
      <w:pPr>
        <w:tabs>
          <w:tab w:val="num" w:pos="3013"/>
        </w:tabs>
        <w:ind w:left="3013" w:hanging="360"/>
      </w:pPr>
      <w:rPr>
        <w:rFonts w:ascii="Courier New" w:hAnsi="Courier New" w:cs="Courier New" w:hint="default"/>
      </w:rPr>
    </w:lvl>
    <w:lvl w:ilvl="5">
      <w:start w:val="1"/>
      <w:numFmt w:val="bullet"/>
      <w:lvlText w:val=""/>
      <w:lvlJc w:val="left"/>
      <w:pPr>
        <w:tabs>
          <w:tab w:val="num" w:pos="3733"/>
        </w:tabs>
        <w:ind w:left="3733" w:hanging="360"/>
      </w:pPr>
      <w:rPr>
        <w:rFonts w:ascii="Wingdings" w:hAnsi="Wingdings" w:hint="default"/>
      </w:rPr>
    </w:lvl>
    <w:lvl w:ilvl="6">
      <w:start w:val="1"/>
      <w:numFmt w:val="bullet"/>
      <w:lvlText w:val=""/>
      <w:lvlJc w:val="left"/>
      <w:pPr>
        <w:tabs>
          <w:tab w:val="num" w:pos="4453"/>
        </w:tabs>
        <w:ind w:left="4453" w:hanging="360"/>
      </w:pPr>
      <w:rPr>
        <w:rFonts w:ascii="Symbol" w:hAnsi="Symbol" w:hint="default"/>
      </w:rPr>
    </w:lvl>
    <w:lvl w:ilvl="7">
      <w:start w:val="1"/>
      <w:numFmt w:val="bullet"/>
      <w:lvlText w:val="o"/>
      <w:lvlJc w:val="left"/>
      <w:pPr>
        <w:tabs>
          <w:tab w:val="num" w:pos="5173"/>
        </w:tabs>
        <w:ind w:left="5173" w:hanging="360"/>
      </w:pPr>
      <w:rPr>
        <w:rFonts w:ascii="Courier New" w:hAnsi="Courier New" w:cs="Courier New" w:hint="default"/>
      </w:rPr>
    </w:lvl>
    <w:lvl w:ilvl="8">
      <w:start w:val="1"/>
      <w:numFmt w:val="bullet"/>
      <w:lvlText w:val=""/>
      <w:lvlJc w:val="left"/>
      <w:pPr>
        <w:tabs>
          <w:tab w:val="num" w:pos="5893"/>
        </w:tabs>
        <w:ind w:left="5893" w:hanging="360"/>
      </w:pPr>
      <w:rPr>
        <w:rFonts w:ascii="Wingdings" w:hAnsi="Wingdings" w:hint="default"/>
      </w:rPr>
    </w:lvl>
  </w:abstractNum>
  <w:abstractNum w:abstractNumId="103" w15:restartNumberingAfterBreak="0">
    <w:nsid w:val="6F305B69"/>
    <w:multiLevelType w:val="hybridMultilevel"/>
    <w:tmpl w:val="3CDC1B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 w15:restartNumberingAfterBreak="0">
    <w:nsid w:val="6F4151EB"/>
    <w:multiLevelType w:val="hybridMultilevel"/>
    <w:tmpl w:val="B57E4A3C"/>
    <w:lvl w:ilvl="0" w:tplc="B1EE7B30">
      <w:start w:val="1"/>
      <w:numFmt w:val="decimal"/>
      <w:lvlText w:val="%1."/>
      <w:lvlJc w:val="left"/>
      <w:pPr>
        <w:tabs>
          <w:tab w:val="num" w:pos="720"/>
        </w:tabs>
        <w:ind w:left="720" w:hanging="360"/>
      </w:pPr>
    </w:lvl>
    <w:lvl w:ilvl="1" w:tplc="76089B68">
      <w:start w:val="1"/>
      <w:numFmt w:val="lowerLetter"/>
      <w:lvlText w:val="%2."/>
      <w:lvlJc w:val="left"/>
      <w:pPr>
        <w:tabs>
          <w:tab w:val="num" w:pos="1440"/>
        </w:tabs>
        <w:ind w:left="1440" w:hanging="360"/>
      </w:pPr>
    </w:lvl>
    <w:lvl w:ilvl="2" w:tplc="71122554">
      <w:start w:val="1"/>
      <w:numFmt w:val="lowerRoman"/>
      <w:lvlText w:val="%3."/>
      <w:lvlJc w:val="right"/>
      <w:pPr>
        <w:tabs>
          <w:tab w:val="num" w:pos="2160"/>
        </w:tabs>
        <w:ind w:left="2160" w:hanging="180"/>
      </w:pPr>
    </w:lvl>
    <w:lvl w:ilvl="3" w:tplc="5936FA4C" w:tentative="1">
      <w:start w:val="1"/>
      <w:numFmt w:val="decimal"/>
      <w:lvlText w:val="%4."/>
      <w:lvlJc w:val="left"/>
      <w:pPr>
        <w:tabs>
          <w:tab w:val="num" w:pos="2880"/>
        </w:tabs>
        <w:ind w:left="2880" w:hanging="360"/>
      </w:pPr>
    </w:lvl>
    <w:lvl w:ilvl="4" w:tplc="C6043460" w:tentative="1">
      <w:start w:val="1"/>
      <w:numFmt w:val="lowerLetter"/>
      <w:lvlText w:val="%5."/>
      <w:lvlJc w:val="left"/>
      <w:pPr>
        <w:tabs>
          <w:tab w:val="num" w:pos="3600"/>
        </w:tabs>
        <w:ind w:left="3600" w:hanging="360"/>
      </w:pPr>
    </w:lvl>
    <w:lvl w:ilvl="5" w:tplc="AFA24E22" w:tentative="1">
      <w:start w:val="1"/>
      <w:numFmt w:val="lowerRoman"/>
      <w:lvlText w:val="%6."/>
      <w:lvlJc w:val="right"/>
      <w:pPr>
        <w:tabs>
          <w:tab w:val="num" w:pos="4320"/>
        </w:tabs>
        <w:ind w:left="4320" w:hanging="180"/>
      </w:pPr>
    </w:lvl>
    <w:lvl w:ilvl="6" w:tplc="C9B000F4" w:tentative="1">
      <w:start w:val="1"/>
      <w:numFmt w:val="decimal"/>
      <w:lvlText w:val="%7."/>
      <w:lvlJc w:val="left"/>
      <w:pPr>
        <w:tabs>
          <w:tab w:val="num" w:pos="5040"/>
        </w:tabs>
        <w:ind w:left="5040" w:hanging="360"/>
      </w:pPr>
    </w:lvl>
    <w:lvl w:ilvl="7" w:tplc="F4E228AA" w:tentative="1">
      <w:start w:val="1"/>
      <w:numFmt w:val="lowerLetter"/>
      <w:lvlText w:val="%8."/>
      <w:lvlJc w:val="left"/>
      <w:pPr>
        <w:tabs>
          <w:tab w:val="num" w:pos="5760"/>
        </w:tabs>
        <w:ind w:left="5760" w:hanging="360"/>
      </w:pPr>
    </w:lvl>
    <w:lvl w:ilvl="8" w:tplc="5CA8EC1E" w:tentative="1">
      <w:start w:val="1"/>
      <w:numFmt w:val="lowerRoman"/>
      <w:lvlText w:val="%9."/>
      <w:lvlJc w:val="right"/>
      <w:pPr>
        <w:tabs>
          <w:tab w:val="num" w:pos="6480"/>
        </w:tabs>
        <w:ind w:left="6480" w:hanging="180"/>
      </w:pPr>
    </w:lvl>
  </w:abstractNum>
  <w:abstractNum w:abstractNumId="105" w15:restartNumberingAfterBreak="0">
    <w:nsid w:val="6FA724BE"/>
    <w:multiLevelType w:val="hybridMultilevel"/>
    <w:tmpl w:val="5B8A19CA"/>
    <w:lvl w:ilvl="0" w:tplc="040A0001">
      <w:start w:val="1"/>
      <w:numFmt w:val="decimal"/>
      <w:lvlText w:val="%1."/>
      <w:lvlJc w:val="left"/>
      <w:pPr>
        <w:ind w:left="720" w:hanging="360"/>
      </w:pPr>
      <w:rPr>
        <w:rFonts w:hint="default"/>
      </w:rPr>
    </w:lvl>
    <w:lvl w:ilvl="1" w:tplc="040A0003" w:tentative="1">
      <w:start w:val="1"/>
      <w:numFmt w:val="lowerLetter"/>
      <w:lvlText w:val="%2."/>
      <w:lvlJc w:val="left"/>
      <w:pPr>
        <w:ind w:left="1440" w:hanging="360"/>
      </w:pPr>
    </w:lvl>
    <w:lvl w:ilvl="2" w:tplc="040A0005" w:tentative="1">
      <w:start w:val="1"/>
      <w:numFmt w:val="lowerRoman"/>
      <w:lvlText w:val="%3."/>
      <w:lvlJc w:val="right"/>
      <w:pPr>
        <w:ind w:left="2160" w:hanging="180"/>
      </w:pPr>
    </w:lvl>
    <w:lvl w:ilvl="3" w:tplc="040A0001" w:tentative="1">
      <w:start w:val="1"/>
      <w:numFmt w:val="decimal"/>
      <w:lvlText w:val="%4."/>
      <w:lvlJc w:val="left"/>
      <w:pPr>
        <w:ind w:left="2880" w:hanging="360"/>
      </w:pPr>
    </w:lvl>
    <w:lvl w:ilvl="4" w:tplc="040A0003" w:tentative="1">
      <w:start w:val="1"/>
      <w:numFmt w:val="lowerLetter"/>
      <w:lvlText w:val="%5."/>
      <w:lvlJc w:val="left"/>
      <w:pPr>
        <w:ind w:left="3600" w:hanging="360"/>
      </w:pPr>
    </w:lvl>
    <w:lvl w:ilvl="5" w:tplc="040A0005" w:tentative="1">
      <w:start w:val="1"/>
      <w:numFmt w:val="lowerRoman"/>
      <w:lvlText w:val="%6."/>
      <w:lvlJc w:val="right"/>
      <w:pPr>
        <w:ind w:left="4320" w:hanging="180"/>
      </w:pPr>
    </w:lvl>
    <w:lvl w:ilvl="6" w:tplc="040A0001" w:tentative="1">
      <w:start w:val="1"/>
      <w:numFmt w:val="decimal"/>
      <w:lvlText w:val="%7."/>
      <w:lvlJc w:val="left"/>
      <w:pPr>
        <w:ind w:left="5040" w:hanging="360"/>
      </w:pPr>
    </w:lvl>
    <w:lvl w:ilvl="7" w:tplc="040A0003" w:tentative="1">
      <w:start w:val="1"/>
      <w:numFmt w:val="lowerLetter"/>
      <w:lvlText w:val="%8."/>
      <w:lvlJc w:val="left"/>
      <w:pPr>
        <w:ind w:left="5760" w:hanging="360"/>
      </w:pPr>
    </w:lvl>
    <w:lvl w:ilvl="8" w:tplc="040A0005" w:tentative="1">
      <w:start w:val="1"/>
      <w:numFmt w:val="lowerRoman"/>
      <w:lvlText w:val="%9."/>
      <w:lvlJc w:val="right"/>
      <w:pPr>
        <w:ind w:left="6480" w:hanging="180"/>
      </w:pPr>
    </w:lvl>
  </w:abstractNum>
  <w:abstractNum w:abstractNumId="106" w15:restartNumberingAfterBreak="0">
    <w:nsid w:val="75BC10C3"/>
    <w:multiLevelType w:val="hybridMultilevel"/>
    <w:tmpl w:val="6F5A59EA"/>
    <w:lvl w:ilvl="0" w:tplc="040A000F">
      <w:start w:val="1"/>
      <w:numFmt w:val="bullet"/>
      <w:lvlText w:val=""/>
      <w:lvlJc w:val="left"/>
      <w:pPr>
        <w:ind w:left="720" w:hanging="360"/>
      </w:pPr>
      <w:rPr>
        <w:rFonts w:ascii="Symbol" w:hAnsi="Symbol" w:hint="default"/>
      </w:rPr>
    </w:lvl>
    <w:lvl w:ilvl="1" w:tplc="040A0019" w:tentative="1">
      <w:start w:val="1"/>
      <w:numFmt w:val="bullet"/>
      <w:lvlText w:val="o"/>
      <w:lvlJc w:val="left"/>
      <w:pPr>
        <w:ind w:left="1440" w:hanging="360"/>
      </w:pPr>
      <w:rPr>
        <w:rFonts w:ascii="Courier New" w:hAnsi="Courier New" w:cs="Courier New" w:hint="default"/>
      </w:rPr>
    </w:lvl>
    <w:lvl w:ilvl="2" w:tplc="040A001B" w:tentative="1">
      <w:start w:val="1"/>
      <w:numFmt w:val="bullet"/>
      <w:lvlText w:val=""/>
      <w:lvlJc w:val="left"/>
      <w:pPr>
        <w:ind w:left="2160" w:hanging="360"/>
      </w:pPr>
      <w:rPr>
        <w:rFonts w:ascii="Wingdings" w:hAnsi="Wingdings" w:hint="default"/>
      </w:rPr>
    </w:lvl>
    <w:lvl w:ilvl="3" w:tplc="040A000F" w:tentative="1">
      <w:start w:val="1"/>
      <w:numFmt w:val="bullet"/>
      <w:lvlText w:val=""/>
      <w:lvlJc w:val="left"/>
      <w:pPr>
        <w:ind w:left="2880" w:hanging="360"/>
      </w:pPr>
      <w:rPr>
        <w:rFonts w:ascii="Symbol" w:hAnsi="Symbol" w:hint="default"/>
      </w:rPr>
    </w:lvl>
    <w:lvl w:ilvl="4" w:tplc="040A0019" w:tentative="1">
      <w:start w:val="1"/>
      <w:numFmt w:val="bullet"/>
      <w:lvlText w:val="o"/>
      <w:lvlJc w:val="left"/>
      <w:pPr>
        <w:ind w:left="3600" w:hanging="360"/>
      </w:pPr>
      <w:rPr>
        <w:rFonts w:ascii="Courier New" w:hAnsi="Courier New" w:cs="Courier New" w:hint="default"/>
      </w:rPr>
    </w:lvl>
    <w:lvl w:ilvl="5" w:tplc="040A001B" w:tentative="1">
      <w:start w:val="1"/>
      <w:numFmt w:val="bullet"/>
      <w:lvlText w:val=""/>
      <w:lvlJc w:val="left"/>
      <w:pPr>
        <w:ind w:left="4320" w:hanging="360"/>
      </w:pPr>
      <w:rPr>
        <w:rFonts w:ascii="Wingdings" w:hAnsi="Wingdings" w:hint="default"/>
      </w:rPr>
    </w:lvl>
    <w:lvl w:ilvl="6" w:tplc="040A000F" w:tentative="1">
      <w:start w:val="1"/>
      <w:numFmt w:val="bullet"/>
      <w:lvlText w:val=""/>
      <w:lvlJc w:val="left"/>
      <w:pPr>
        <w:ind w:left="5040" w:hanging="360"/>
      </w:pPr>
      <w:rPr>
        <w:rFonts w:ascii="Symbol" w:hAnsi="Symbol" w:hint="default"/>
      </w:rPr>
    </w:lvl>
    <w:lvl w:ilvl="7" w:tplc="040A0019" w:tentative="1">
      <w:start w:val="1"/>
      <w:numFmt w:val="bullet"/>
      <w:lvlText w:val="o"/>
      <w:lvlJc w:val="left"/>
      <w:pPr>
        <w:ind w:left="5760" w:hanging="360"/>
      </w:pPr>
      <w:rPr>
        <w:rFonts w:ascii="Courier New" w:hAnsi="Courier New" w:cs="Courier New" w:hint="default"/>
      </w:rPr>
    </w:lvl>
    <w:lvl w:ilvl="8" w:tplc="040A001B" w:tentative="1">
      <w:start w:val="1"/>
      <w:numFmt w:val="bullet"/>
      <w:lvlText w:val=""/>
      <w:lvlJc w:val="left"/>
      <w:pPr>
        <w:ind w:left="6480" w:hanging="360"/>
      </w:pPr>
      <w:rPr>
        <w:rFonts w:ascii="Wingdings" w:hAnsi="Wingdings" w:hint="default"/>
      </w:rPr>
    </w:lvl>
  </w:abstractNum>
  <w:abstractNum w:abstractNumId="107" w15:restartNumberingAfterBreak="0">
    <w:nsid w:val="75F212FC"/>
    <w:multiLevelType w:val="hybridMultilevel"/>
    <w:tmpl w:val="79F62F42"/>
    <w:lvl w:ilvl="0" w:tplc="040A000F">
      <w:start w:val="1"/>
      <w:numFmt w:val="bullet"/>
      <w:lvlText w:val="-"/>
      <w:lvlJc w:val="left"/>
      <w:pPr>
        <w:tabs>
          <w:tab w:val="num" w:pos="2850"/>
        </w:tabs>
        <w:ind w:left="2850" w:hanging="360"/>
      </w:pPr>
      <w:rPr>
        <w:rFonts w:ascii="TechnicLite" w:hAnsi="TechnicLite" w:hint="default"/>
        <w:sz w:val="16"/>
      </w:rPr>
    </w:lvl>
    <w:lvl w:ilvl="1" w:tplc="040A0019" w:tentative="1">
      <w:start w:val="1"/>
      <w:numFmt w:val="bullet"/>
      <w:lvlText w:val="o"/>
      <w:lvlJc w:val="left"/>
      <w:pPr>
        <w:tabs>
          <w:tab w:val="num" w:pos="3570"/>
        </w:tabs>
        <w:ind w:left="3570" w:hanging="360"/>
      </w:pPr>
      <w:rPr>
        <w:rFonts w:ascii="Courier New" w:hAnsi="Courier New" w:hint="default"/>
      </w:rPr>
    </w:lvl>
    <w:lvl w:ilvl="2" w:tplc="040A001B" w:tentative="1">
      <w:start w:val="1"/>
      <w:numFmt w:val="bullet"/>
      <w:lvlText w:val=""/>
      <w:lvlJc w:val="left"/>
      <w:pPr>
        <w:tabs>
          <w:tab w:val="num" w:pos="4290"/>
        </w:tabs>
        <w:ind w:left="4290" w:hanging="360"/>
      </w:pPr>
      <w:rPr>
        <w:rFonts w:ascii="Wingdings" w:hAnsi="Wingdings" w:hint="default"/>
      </w:rPr>
    </w:lvl>
    <w:lvl w:ilvl="3" w:tplc="040A000F" w:tentative="1">
      <w:start w:val="1"/>
      <w:numFmt w:val="bullet"/>
      <w:lvlText w:val=""/>
      <w:lvlJc w:val="left"/>
      <w:pPr>
        <w:tabs>
          <w:tab w:val="num" w:pos="5010"/>
        </w:tabs>
        <w:ind w:left="5010" w:hanging="360"/>
      </w:pPr>
      <w:rPr>
        <w:rFonts w:ascii="Symbol" w:hAnsi="Symbol" w:hint="default"/>
      </w:rPr>
    </w:lvl>
    <w:lvl w:ilvl="4" w:tplc="040A0019" w:tentative="1">
      <w:start w:val="1"/>
      <w:numFmt w:val="bullet"/>
      <w:lvlText w:val="o"/>
      <w:lvlJc w:val="left"/>
      <w:pPr>
        <w:tabs>
          <w:tab w:val="num" w:pos="5730"/>
        </w:tabs>
        <w:ind w:left="5730" w:hanging="360"/>
      </w:pPr>
      <w:rPr>
        <w:rFonts w:ascii="Courier New" w:hAnsi="Courier New" w:hint="default"/>
      </w:rPr>
    </w:lvl>
    <w:lvl w:ilvl="5" w:tplc="040A001B" w:tentative="1">
      <w:start w:val="1"/>
      <w:numFmt w:val="bullet"/>
      <w:lvlText w:val=""/>
      <w:lvlJc w:val="left"/>
      <w:pPr>
        <w:tabs>
          <w:tab w:val="num" w:pos="6450"/>
        </w:tabs>
        <w:ind w:left="6450" w:hanging="360"/>
      </w:pPr>
      <w:rPr>
        <w:rFonts w:ascii="Wingdings" w:hAnsi="Wingdings" w:hint="default"/>
      </w:rPr>
    </w:lvl>
    <w:lvl w:ilvl="6" w:tplc="040A000F" w:tentative="1">
      <w:start w:val="1"/>
      <w:numFmt w:val="bullet"/>
      <w:lvlText w:val=""/>
      <w:lvlJc w:val="left"/>
      <w:pPr>
        <w:tabs>
          <w:tab w:val="num" w:pos="7170"/>
        </w:tabs>
        <w:ind w:left="7170" w:hanging="360"/>
      </w:pPr>
      <w:rPr>
        <w:rFonts w:ascii="Symbol" w:hAnsi="Symbol" w:hint="default"/>
      </w:rPr>
    </w:lvl>
    <w:lvl w:ilvl="7" w:tplc="040A0019" w:tentative="1">
      <w:start w:val="1"/>
      <w:numFmt w:val="bullet"/>
      <w:lvlText w:val="o"/>
      <w:lvlJc w:val="left"/>
      <w:pPr>
        <w:tabs>
          <w:tab w:val="num" w:pos="7890"/>
        </w:tabs>
        <w:ind w:left="7890" w:hanging="360"/>
      </w:pPr>
      <w:rPr>
        <w:rFonts w:ascii="Courier New" w:hAnsi="Courier New" w:hint="default"/>
      </w:rPr>
    </w:lvl>
    <w:lvl w:ilvl="8" w:tplc="040A001B" w:tentative="1">
      <w:start w:val="1"/>
      <w:numFmt w:val="bullet"/>
      <w:lvlText w:val=""/>
      <w:lvlJc w:val="left"/>
      <w:pPr>
        <w:tabs>
          <w:tab w:val="num" w:pos="8610"/>
        </w:tabs>
        <w:ind w:left="8610" w:hanging="360"/>
      </w:pPr>
      <w:rPr>
        <w:rFonts w:ascii="Wingdings" w:hAnsi="Wingdings" w:hint="default"/>
      </w:rPr>
    </w:lvl>
  </w:abstractNum>
  <w:abstractNum w:abstractNumId="108" w15:restartNumberingAfterBreak="0">
    <w:nsid w:val="78E24729"/>
    <w:multiLevelType w:val="hybridMultilevel"/>
    <w:tmpl w:val="40C4F6E2"/>
    <w:lvl w:ilvl="0" w:tplc="0C0A0001">
      <w:start w:val="3"/>
      <w:numFmt w:val="decimal"/>
      <w:lvlText w:val="%1."/>
      <w:lvlJc w:val="left"/>
      <w:pPr>
        <w:tabs>
          <w:tab w:val="num" w:pos="720"/>
        </w:tabs>
        <w:ind w:left="720" w:hanging="720"/>
      </w:pPr>
      <w:rPr>
        <w:rFonts w:hint="default"/>
      </w:r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num w:numId="1" w16cid:durableId="339819300">
    <w:abstractNumId w:val="11"/>
  </w:num>
  <w:num w:numId="2" w16cid:durableId="414909113">
    <w:abstractNumId w:val="12"/>
  </w:num>
  <w:num w:numId="3" w16cid:durableId="2120373751">
    <w:abstractNumId w:val="10"/>
  </w:num>
  <w:num w:numId="4" w16cid:durableId="1893544147">
    <w:abstractNumId w:val="87"/>
  </w:num>
  <w:num w:numId="5" w16cid:durableId="1721591540">
    <w:abstractNumId w:val="95"/>
  </w:num>
  <w:num w:numId="6" w16cid:durableId="745373106">
    <w:abstractNumId w:val="96"/>
  </w:num>
  <w:num w:numId="7" w16cid:durableId="1810972261">
    <w:abstractNumId w:val="90"/>
  </w:num>
  <w:num w:numId="8" w16cid:durableId="1213493737">
    <w:abstractNumId w:val="86"/>
  </w:num>
  <w:num w:numId="9" w16cid:durableId="406726075">
    <w:abstractNumId w:val="10"/>
  </w:num>
  <w:num w:numId="10" w16cid:durableId="1910312324">
    <w:abstractNumId w:val="97"/>
  </w:num>
  <w:num w:numId="11" w16cid:durableId="592667238">
    <w:abstractNumId w:val="10"/>
  </w:num>
  <w:num w:numId="12" w16cid:durableId="1600521946">
    <w:abstractNumId w:val="88"/>
  </w:num>
  <w:num w:numId="13" w16cid:durableId="350884207">
    <w:abstractNumId w:val="83"/>
  </w:num>
  <w:num w:numId="14" w16cid:durableId="1801651801">
    <w:abstractNumId w:val="106"/>
  </w:num>
  <w:num w:numId="15" w16cid:durableId="642152167">
    <w:abstractNumId w:val="100"/>
  </w:num>
  <w:num w:numId="16" w16cid:durableId="155463495">
    <w:abstractNumId w:val="10"/>
  </w:num>
  <w:num w:numId="17" w16cid:durableId="1500580572">
    <w:abstractNumId w:val="10"/>
  </w:num>
  <w:num w:numId="18" w16cid:durableId="185753748">
    <w:abstractNumId w:val="10"/>
  </w:num>
  <w:num w:numId="19" w16cid:durableId="2096129929">
    <w:abstractNumId w:val="10"/>
  </w:num>
  <w:num w:numId="20" w16cid:durableId="1748838662">
    <w:abstractNumId w:val="10"/>
  </w:num>
  <w:num w:numId="21" w16cid:durableId="813835583">
    <w:abstractNumId w:val="89"/>
  </w:num>
  <w:num w:numId="22" w16cid:durableId="1155949185">
    <w:abstractNumId w:val="102"/>
  </w:num>
  <w:num w:numId="23" w16cid:durableId="1016268109">
    <w:abstractNumId w:val="99"/>
  </w:num>
  <w:num w:numId="24" w16cid:durableId="1984694334">
    <w:abstractNumId w:val="107"/>
  </w:num>
  <w:num w:numId="25" w16cid:durableId="1471166418">
    <w:abstractNumId w:val="93"/>
  </w:num>
  <w:num w:numId="26" w16cid:durableId="1954747397">
    <w:abstractNumId w:val="103"/>
  </w:num>
  <w:num w:numId="27" w16cid:durableId="1483351691">
    <w:abstractNumId w:val="10"/>
  </w:num>
  <w:num w:numId="28" w16cid:durableId="1338732932">
    <w:abstractNumId w:val="9"/>
  </w:num>
  <w:num w:numId="29" w16cid:durableId="108547760">
    <w:abstractNumId w:val="7"/>
  </w:num>
  <w:num w:numId="30" w16cid:durableId="1182621771">
    <w:abstractNumId w:val="6"/>
  </w:num>
  <w:num w:numId="31" w16cid:durableId="175969017">
    <w:abstractNumId w:val="5"/>
  </w:num>
  <w:num w:numId="32" w16cid:durableId="1793859808">
    <w:abstractNumId w:val="4"/>
  </w:num>
  <w:num w:numId="33" w16cid:durableId="1566211880">
    <w:abstractNumId w:val="8"/>
  </w:num>
  <w:num w:numId="34" w16cid:durableId="853612982">
    <w:abstractNumId w:val="3"/>
  </w:num>
  <w:num w:numId="35" w16cid:durableId="1559171418">
    <w:abstractNumId w:val="2"/>
  </w:num>
  <w:num w:numId="36" w16cid:durableId="1474832219">
    <w:abstractNumId w:val="1"/>
  </w:num>
  <w:num w:numId="37" w16cid:durableId="437456160">
    <w:abstractNumId w:val="0"/>
  </w:num>
  <w:num w:numId="38" w16cid:durableId="2048724294">
    <w:abstractNumId w:val="10"/>
  </w:num>
  <w:num w:numId="39" w16cid:durableId="2131705303">
    <w:abstractNumId w:val="85"/>
  </w:num>
  <w:num w:numId="40" w16cid:durableId="622856159">
    <w:abstractNumId w:val="82"/>
  </w:num>
  <w:num w:numId="41" w16cid:durableId="672999868">
    <w:abstractNumId w:val="84"/>
  </w:num>
  <w:num w:numId="42" w16cid:durableId="893656938">
    <w:abstractNumId w:val="108"/>
  </w:num>
  <w:num w:numId="43" w16cid:durableId="1131170872">
    <w:abstractNumId w:val="105"/>
  </w:num>
  <w:num w:numId="44" w16cid:durableId="563873659">
    <w:abstractNumId w:val="98"/>
  </w:num>
  <w:num w:numId="45" w16cid:durableId="368262604">
    <w:abstractNumId w:val="91"/>
  </w:num>
  <w:num w:numId="46" w16cid:durableId="1038356646">
    <w:abstractNumId w:val="104"/>
  </w:num>
  <w:num w:numId="47" w16cid:durableId="1390154105">
    <w:abstractNumId w:val="92"/>
  </w:num>
  <w:num w:numId="48" w16cid:durableId="1671518437">
    <w:abstractNumId w:val="10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hideSpellingErrors/>
  <w:hideGrammaticalErrors/>
  <w:proofState w:spelling="clean" w:grammar="clean"/>
  <w:attachedTemplate r:id="rId1"/>
  <w:defaultTabStop w:val="708"/>
  <w:hyphenationZone w:val="425"/>
  <w:drawingGridHorizontalSpacing w:val="110"/>
  <w:drawingGridVerticalSpacing w:val="0"/>
  <w:displayHorizontalDrawingGridEvery w:val="0"/>
  <w:displayVerticalDrawingGridEvery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7C6"/>
    <w:rsid w:val="00006AD5"/>
    <w:rsid w:val="00012F97"/>
    <w:rsid w:val="0002062D"/>
    <w:rsid w:val="00020C61"/>
    <w:rsid w:val="000216F8"/>
    <w:rsid w:val="00025A6B"/>
    <w:rsid w:val="00026FFA"/>
    <w:rsid w:val="000372F1"/>
    <w:rsid w:val="000407B6"/>
    <w:rsid w:val="00042571"/>
    <w:rsid w:val="000473C2"/>
    <w:rsid w:val="000473F6"/>
    <w:rsid w:val="00050E79"/>
    <w:rsid w:val="000510A3"/>
    <w:rsid w:val="00051D7B"/>
    <w:rsid w:val="0005554C"/>
    <w:rsid w:val="00060622"/>
    <w:rsid w:val="00061482"/>
    <w:rsid w:val="000722C4"/>
    <w:rsid w:val="00072727"/>
    <w:rsid w:val="000814B9"/>
    <w:rsid w:val="00081550"/>
    <w:rsid w:val="00085069"/>
    <w:rsid w:val="00087E39"/>
    <w:rsid w:val="00091039"/>
    <w:rsid w:val="000915E6"/>
    <w:rsid w:val="00092882"/>
    <w:rsid w:val="00097C0F"/>
    <w:rsid w:val="000A0800"/>
    <w:rsid w:val="000A2F9F"/>
    <w:rsid w:val="000A7575"/>
    <w:rsid w:val="000A7BFA"/>
    <w:rsid w:val="000B037D"/>
    <w:rsid w:val="000B47BA"/>
    <w:rsid w:val="000C3002"/>
    <w:rsid w:val="000C3962"/>
    <w:rsid w:val="000D167D"/>
    <w:rsid w:val="000D2D99"/>
    <w:rsid w:val="000D5F80"/>
    <w:rsid w:val="000E335F"/>
    <w:rsid w:val="000E6DE1"/>
    <w:rsid w:val="000F54AC"/>
    <w:rsid w:val="000F6A87"/>
    <w:rsid w:val="000F7519"/>
    <w:rsid w:val="0010425B"/>
    <w:rsid w:val="00104A9F"/>
    <w:rsid w:val="0010502B"/>
    <w:rsid w:val="00110929"/>
    <w:rsid w:val="0011320A"/>
    <w:rsid w:val="00113462"/>
    <w:rsid w:val="00113552"/>
    <w:rsid w:val="0011376C"/>
    <w:rsid w:val="00116CE3"/>
    <w:rsid w:val="0013087B"/>
    <w:rsid w:val="00131268"/>
    <w:rsid w:val="00131840"/>
    <w:rsid w:val="001325AC"/>
    <w:rsid w:val="0013745A"/>
    <w:rsid w:val="001377F4"/>
    <w:rsid w:val="00145680"/>
    <w:rsid w:val="001508C2"/>
    <w:rsid w:val="00156577"/>
    <w:rsid w:val="00157D36"/>
    <w:rsid w:val="00160489"/>
    <w:rsid w:val="00163DAE"/>
    <w:rsid w:val="001657A4"/>
    <w:rsid w:val="00174DF3"/>
    <w:rsid w:val="00176D78"/>
    <w:rsid w:val="00186061"/>
    <w:rsid w:val="001911FE"/>
    <w:rsid w:val="00193268"/>
    <w:rsid w:val="00193438"/>
    <w:rsid w:val="001954D3"/>
    <w:rsid w:val="00196182"/>
    <w:rsid w:val="001970D8"/>
    <w:rsid w:val="001A3BCD"/>
    <w:rsid w:val="001A611D"/>
    <w:rsid w:val="001A67C6"/>
    <w:rsid w:val="001B26D0"/>
    <w:rsid w:val="001B51D8"/>
    <w:rsid w:val="001B5FE7"/>
    <w:rsid w:val="001C00B3"/>
    <w:rsid w:val="001C178C"/>
    <w:rsid w:val="001D1715"/>
    <w:rsid w:val="001D2C11"/>
    <w:rsid w:val="001E1899"/>
    <w:rsid w:val="001E6BB4"/>
    <w:rsid w:val="001F0004"/>
    <w:rsid w:val="00200BC9"/>
    <w:rsid w:val="00201BE6"/>
    <w:rsid w:val="00204007"/>
    <w:rsid w:val="00212D9F"/>
    <w:rsid w:val="00226F31"/>
    <w:rsid w:val="002278D1"/>
    <w:rsid w:val="00227C81"/>
    <w:rsid w:val="00234CEA"/>
    <w:rsid w:val="00235B7D"/>
    <w:rsid w:val="00237091"/>
    <w:rsid w:val="0024045B"/>
    <w:rsid w:val="0024286E"/>
    <w:rsid w:val="00243274"/>
    <w:rsid w:val="002466AE"/>
    <w:rsid w:val="00250A13"/>
    <w:rsid w:val="0025604A"/>
    <w:rsid w:val="00257DF0"/>
    <w:rsid w:val="002634A2"/>
    <w:rsid w:val="00273BEE"/>
    <w:rsid w:val="002763E7"/>
    <w:rsid w:val="00281D31"/>
    <w:rsid w:val="00284266"/>
    <w:rsid w:val="00295F15"/>
    <w:rsid w:val="00295F6C"/>
    <w:rsid w:val="00295F7A"/>
    <w:rsid w:val="002963E8"/>
    <w:rsid w:val="002A1503"/>
    <w:rsid w:val="002A26A0"/>
    <w:rsid w:val="002A3021"/>
    <w:rsid w:val="002B11BB"/>
    <w:rsid w:val="002B64B6"/>
    <w:rsid w:val="002C3FAF"/>
    <w:rsid w:val="002D3190"/>
    <w:rsid w:val="002D3A12"/>
    <w:rsid w:val="002D6955"/>
    <w:rsid w:val="002D77A7"/>
    <w:rsid w:val="002E0E43"/>
    <w:rsid w:val="002E142F"/>
    <w:rsid w:val="002E1A9F"/>
    <w:rsid w:val="002E27BA"/>
    <w:rsid w:val="002E3960"/>
    <w:rsid w:val="002E618D"/>
    <w:rsid w:val="002E6425"/>
    <w:rsid w:val="002F0108"/>
    <w:rsid w:val="002F1AEA"/>
    <w:rsid w:val="002F597B"/>
    <w:rsid w:val="002F7AE1"/>
    <w:rsid w:val="002F7FDA"/>
    <w:rsid w:val="00305B71"/>
    <w:rsid w:val="00307E33"/>
    <w:rsid w:val="003227CE"/>
    <w:rsid w:val="0032487F"/>
    <w:rsid w:val="003277CA"/>
    <w:rsid w:val="00330908"/>
    <w:rsid w:val="003315F2"/>
    <w:rsid w:val="00333F0F"/>
    <w:rsid w:val="003409A3"/>
    <w:rsid w:val="00342DDC"/>
    <w:rsid w:val="00343DE6"/>
    <w:rsid w:val="003444FB"/>
    <w:rsid w:val="00344D61"/>
    <w:rsid w:val="003478F3"/>
    <w:rsid w:val="00351D34"/>
    <w:rsid w:val="00360FCD"/>
    <w:rsid w:val="003720FC"/>
    <w:rsid w:val="00375C0A"/>
    <w:rsid w:val="00376638"/>
    <w:rsid w:val="00376788"/>
    <w:rsid w:val="00376CA8"/>
    <w:rsid w:val="00377B89"/>
    <w:rsid w:val="00386403"/>
    <w:rsid w:val="003906A1"/>
    <w:rsid w:val="0039082D"/>
    <w:rsid w:val="003945BF"/>
    <w:rsid w:val="003A291E"/>
    <w:rsid w:val="003A5B4B"/>
    <w:rsid w:val="003A60CD"/>
    <w:rsid w:val="003A7719"/>
    <w:rsid w:val="003B23B5"/>
    <w:rsid w:val="003B23FF"/>
    <w:rsid w:val="003B2D5F"/>
    <w:rsid w:val="003C0C75"/>
    <w:rsid w:val="003C660B"/>
    <w:rsid w:val="003C69F7"/>
    <w:rsid w:val="003D2085"/>
    <w:rsid w:val="003D2B61"/>
    <w:rsid w:val="003D2C1F"/>
    <w:rsid w:val="003D7AB3"/>
    <w:rsid w:val="003E0300"/>
    <w:rsid w:val="003E204C"/>
    <w:rsid w:val="003E7706"/>
    <w:rsid w:val="003F1F3B"/>
    <w:rsid w:val="003F38E6"/>
    <w:rsid w:val="003F4310"/>
    <w:rsid w:val="004004F7"/>
    <w:rsid w:val="0040133B"/>
    <w:rsid w:val="00403C22"/>
    <w:rsid w:val="00411548"/>
    <w:rsid w:val="00413D21"/>
    <w:rsid w:val="00413FBA"/>
    <w:rsid w:val="00421855"/>
    <w:rsid w:val="00421E42"/>
    <w:rsid w:val="004234ED"/>
    <w:rsid w:val="0042672E"/>
    <w:rsid w:val="00431FF7"/>
    <w:rsid w:val="00433743"/>
    <w:rsid w:val="00436927"/>
    <w:rsid w:val="00436B39"/>
    <w:rsid w:val="0043770D"/>
    <w:rsid w:val="0044423F"/>
    <w:rsid w:val="00446BDF"/>
    <w:rsid w:val="00447E86"/>
    <w:rsid w:val="00454FAD"/>
    <w:rsid w:val="00455B45"/>
    <w:rsid w:val="00462568"/>
    <w:rsid w:val="00465FDE"/>
    <w:rsid w:val="004677E9"/>
    <w:rsid w:val="00467CB9"/>
    <w:rsid w:val="0047291A"/>
    <w:rsid w:val="0047303F"/>
    <w:rsid w:val="00475BBF"/>
    <w:rsid w:val="004760D4"/>
    <w:rsid w:val="00481D4A"/>
    <w:rsid w:val="00483303"/>
    <w:rsid w:val="0048335A"/>
    <w:rsid w:val="00484FC0"/>
    <w:rsid w:val="00491C7F"/>
    <w:rsid w:val="00495D08"/>
    <w:rsid w:val="004970E9"/>
    <w:rsid w:val="004A0C4A"/>
    <w:rsid w:val="004A0D79"/>
    <w:rsid w:val="004A18AB"/>
    <w:rsid w:val="004A3125"/>
    <w:rsid w:val="004A607E"/>
    <w:rsid w:val="004A6E41"/>
    <w:rsid w:val="004A7FBD"/>
    <w:rsid w:val="004B0E6F"/>
    <w:rsid w:val="004B2645"/>
    <w:rsid w:val="004B6A89"/>
    <w:rsid w:val="004C09D6"/>
    <w:rsid w:val="004C131F"/>
    <w:rsid w:val="004D4A0B"/>
    <w:rsid w:val="004D4F97"/>
    <w:rsid w:val="004D66AE"/>
    <w:rsid w:val="004E069E"/>
    <w:rsid w:val="00500244"/>
    <w:rsid w:val="00502827"/>
    <w:rsid w:val="00502929"/>
    <w:rsid w:val="00511F28"/>
    <w:rsid w:val="00513FBF"/>
    <w:rsid w:val="005210A3"/>
    <w:rsid w:val="00521FEF"/>
    <w:rsid w:val="00523438"/>
    <w:rsid w:val="00536987"/>
    <w:rsid w:val="00540914"/>
    <w:rsid w:val="00542397"/>
    <w:rsid w:val="005437B7"/>
    <w:rsid w:val="00544A23"/>
    <w:rsid w:val="0054577D"/>
    <w:rsid w:val="00546E0F"/>
    <w:rsid w:val="0054762A"/>
    <w:rsid w:val="00550991"/>
    <w:rsid w:val="00555FB8"/>
    <w:rsid w:val="00560FA5"/>
    <w:rsid w:val="00562E73"/>
    <w:rsid w:val="00562EDA"/>
    <w:rsid w:val="00563003"/>
    <w:rsid w:val="00564663"/>
    <w:rsid w:val="00573EFB"/>
    <w:rsid w:val="005765F8"/>
    <w:rsid w:val="00576ACE"/>
    <w:rsid w:val="00580057"/>
    <w:rsid w:val="005839CE"/>
    <w:rsid w:val="00591674"/>
    <w:rsid w:val="00594A4B"/>
    <w:rsid w:val="005A0475"/>
    <w:rsid w:val="005A1CF8"/>
    <w:rsid w:val="005A1D32"/>
    <w:rsid w:val="005A1D3D"/>
    <w:rsid w:val="005A1F04"/>
    <w:rsid w:val="005A4A26"/>
    <w:rsid w:val="005A5D5F"/>
    <w:rsid w:val="005B549F"/>
    <w:rsid w:val="005B5C4E"/>
    <w:rsid w:val="005B6457"/>
    <w:rsid w:val="005C473A"/>
    <w:rsid w:val="005C4BE4"/>
    <w:rsid w:val="005C79D5"/>
    <w:rsid w:val="005D5BE6"/>
    <w:rsid w:val="005D5E18"/>
    <w:rsid w:val="005E0EB1"/>
    <w:rsid w:val="005E609C"/>
    <w:rsid w:val="005F4CD8"/>
    <w:rsid w:val="005F55A1"/>
    <w:rsid w:val="005F5F08"/>
    <w:rsid w:val="005F6830"/>
    <w:rsid w:val="00605597"/>
    <w:rsid w:val="00607A7E"/>
    <w:rsid w:val="006110A1"/>
    <w:rsid w:val="006232B7"/>
    <w:rsid w:val="00623594"/>
    <w:rsid w:val="00623A82"/>
    <w:rsid w:val="0062432B"/>
    <w:rsid w:val="006254A8"/>
    <w:rsid w:val="00631B6B"/>
    <w:rsid w:val="00633567"/>
    <w:rsid w:val="006337DB"/>
    <w:rsid w:val="00633E0D"/>
    <w:rsid w:val="006343EE"/>
    <w:rsid w:val="00637A5A"/>
    <w:rsid w:val="00644CA8"/>
    <w:rsid w:val="00651B74"/>
    <w:rsid w:val="006607C3"/>
    <w:rsid w:val="00667701"/>
    <w:rsid w:val="0067052C"/>
    <w:rsid w:val="0067341F"/>
    <w:rsid w:val="00694D57"/>
    <w:rsid w:val="006B27BA"/>
    <w:rsid w:val="006B7A14"/>
    <w:rsid w:val="006C4264"/>
    <w:rsid w:val="006C6F6A"/>
    <w:rsid w:val="006D219A"/>
    <w:rsid w:val="006D2F77"/>
    <w:rsid w:val="006D3C30"/>
    <w:rsid w:val="006D4B92"/>
    <w:rsid w:val="006E2601"/>
    <w:rsid w:val="006E27D7"/>
    <w:rsid w:val="006E2905"/>
    <w:rsid w:val="006E2DC8"/>
    <w:rsid w:val="006E2ED2"/>
    <w:rsid w:val="006E47A1"/>
    <w:rsid w:val="006E6320"/>
    <w:rsid w:val="006F2DD8"/>
    <w:rsid w:val="006F44D6"/>
    <w:rsid w:val="006F47F5"/>
    <w:rsid w:val="006F5795"/>
    <w:rsid w:val="006F6D71"/>
    <w:rsid w:val="007021A8"/>
    <w:rsid w:val="00704E5C"/>
    <w:rsid w:val="00706E72"/>
    <w:rsid w:val="0070756E"/>
    <w:rsid w:val="00707E02"/>
    <w:rsid w:val="007102DC"/>
    <w:rsid w:val="0071099C"/>
    <w:rsid w:val="00710B7E"/>
    <w:rsid w:val="0071218D"/>
    <w:rsid w:val="00712EDA"/>
    <w:rsid w:val="00715588"/>
    <w:rsid w:val="0072062D"/>
    <w:rsid w:val="00721A98"/>
    <w:rsid w:val="00722A78"/>
    <w:rsid w:val="007236D8"/>
    <w:rsid w:val="00727948"/>
    <w:rsid w:val="007321E9"/>
    <w:rsid w:val="00735F3E"/>
    <w:rsid w:val="00736E51"/>
    <w:rsid w:val="00737C9F"/>
    <w:rsid w:val="007405DD"/>
    <w:rsid w:val="00745EDA"/>
    <w:rsid w:val="00747CF9"/>
    <w:rsid w:val="0075147F"/>
    <w:rsid w:val="0075301B"/>
    <w:rsid w:val="00753723"/>
    <w:rsid w:val="00760480"/>
    <w:rsid w:val="00761B38"/>
    <w:rsid w:val="0076619D"/>
    <w:rsid w:val="00767DAD"/>
    <w:rsid w:val="00784E4A"/>
    <w:rsid w:val="0079068D"/>
    <w:rsid w:val="00791AE6"/>
    <w:rsid w:val="0079220D"/>
    <w:rsid w:val="00795129"/>
    <w:rsid w:val="007A094D"/>
    <w:rsid w:val="007B0E4B"/>
    <w:rsid w:val="007B17D9"/>
    <w:rsid w:val="007B21E3"/>
    <w:rsid w:val="007B3D1B"/>
    <w:rsid w:val="007C2036"/>
    <w:rsid w:val="007D1A66"/>
    <w:rsid w:val="007D227D"/>
    <w:rsid w:val="007D5380"/>
    <w:rsid w:val="007D7BD6"/>
    <w:rsid w:val="007E2363"/>
    <w:rsid w:val="007E242C"/>
    <w:rsid w:val="007E3808"/>
    <w:rsid w:val="007F4AB8"/>
    <w:rsid w:val="00800F40"/>
    <w:rsid w:val="008032D1"/>
    <w:rsid w:val="00803F65"/>
    <w:rsid w:val="008102F2"/>
    <w:rsid w:val="00810E74"/>
    <w:rsid w:val="00811884"/>
    <w:rsid w:val="00811E32"/>
    <w:rsid w:val="00811FB5"/>
    <w:rsid w:val="00812A57"/>
    <w:rsid w:val="00812D7E"/>
    <w:rsid w:val="00814657"/>
    <w:rsid w:val="00817B7F"/>
    <w:rsid w:val="008211CD"/>
    <w:rsid w:val="00826A16"/>
    <w:rsid w:val="008314DB"/>
    <w:rsid w:val="00832883"/>
    <w:rsid w:val="00841173"/>
    <w:rsid w:val="00844224"/>
    <w:rsid w:val="008470B8"/>
    <w:rsid w:val="008507FD"/>
    <w:rsid w:val="00850A44"/>
    <w:rsid w:val="00850A83"/>
    <w:rsid w:val="008527A3"/>
    <w:rsid w:val="00852867"/>
    <w:rsid w:val="00853B89"/>
    <w:rsid w:val="008559D7"/>
    <w:rsid w:val="00857FEB"/>
    <w:rsid w:val="008638D3"/>
    <w:rsid w:val="00865818"/>
    <w:rsid w:val="00870EFB"/>
    <w:rsid w:val="00872841"/>
    <w:rsid w:val="0087523D"/>
    <w:rsid w:val="00875593"/>
    <w:rsid w:val="00876B93"/>
    <w:rsid w:val="00876CC0"/>
    <w:rsid w:val="00877357"/>
    <w:rsid w:val="00881D76"/>
    <w:rsid w:val="00885224"/>
    <w:rsid w:val="008900C0"/>
    <w:rsid w:val="008912C7"/>
    <w:rsid w:val="00892E7E"/>
    <w:rsid w:val="008931E3"/>
    <w:rsid w:val="008A272D"/>
    <w:rsid w:val="008A79A2"/>
    <w:rsid w:val="008B18D4"/>
    <w:rsid w:val="008B1B4B"/>
    <w:rsid w:val="008B2F3D"/>
    <w:rsid w:val="008B671F"/>
    <w:rsid w:val="008C04B0"/>
    <w:rsid w:val="008C1925"/>
    <w:rsid w:val="008C1A97"/>
    <w:rsid w:val="008C3A21"/>
    <w:rsid w:val="008C4834"/>
    <w:rsid w:val="008D2E11"/>
    <w:rsid w:val="008D3727"/>
    <w:rsid w:val="008D3E35"/>
    <w:rsid w:val="008D52F8"/>
    <w:rsid w:val="008D709F"/>
    <w:rsid w:val="008E0272"/>
    <w:rsid w:val="008E117D"/>
    <w:rsid w:val="008E65D0"/>
    <w:rsid w:val="008F2F89"/>
    <w:rsid w:val="008F2FB2"/>
    <w:rsid w:val="008F3B6F"/>
    <w:rsid w:val="008F544F"/>
    <w:rsid w:val="008F7D1D"/>
    <w:rsid w:val="0090614D"/>
    <w:rsid w:val="00910DC5"/>
    <w:rsid w:val="009153DC"/>
    <w:rsid w:val="00915AE7"/>
    <w:rsid w:val="00915E64"/>
    <w:rsid w:val="00917780"/>
    <w:rsid w:val="009239F2"/>
    <w:rsid w:val="00924CBC"/>
    <w:rsid w:val="00926E7A"/>
    <w:rsid w:val="00927905"/>
    <w:rsid w:val="00941393"/>
    <w:rsid w:val="0094552C"/>
    <w:rsid w:val="0094605F"/>
    <w:rsid w:val="009474DF"/>
    <w:rsid w:val="00950AB5"/>
    <w:rsid w:val="00953B6C"/>
    <w:rsid w:val="00954BBC"/>
    <w:rsid w:val="009628E8"/>
    <w:rsid w:val="00966182"/>
    <w:rsid w:val="009720E7"/>
    <w:rsid w:val="009724C3"/>
    <w:rsid w:val="00983653"/>
    <w:rsid w:val="00986D3D"/>
    <w:rsid w:val="009873CD"/>
    <w:rsid w:val="0099042E"/>
    <w:rsid w:val="0099320E"/>
    <w:rsid w:val="00996985"/>
    <w:rsid w:val="009A015E"/>
    <w:rsid w:val="009A017F"/>
    <w:rsid w:val="009A0E97"/>
    <w:rsid w:val="009A45AA"/>
    <w:rsid w:val="009A66C3"/>
    <w:rsid w:val="009B29ED"/>
    <w:rsid w:val="009C560F"/>
    <w:rsid w:val="009D093C"/>
    <w:rsid w:val="009D0942"/>
    <w:rsid w:val="009D1B8D"/>
    <w:rsid w:val="009D61DF"/>
    <w:rsid w:val="009E0567"/>
    <w:rsid w:val="009E080D"/>
    <w:rsid w:val="009E4707"/>
    <w:rsid w:val="009F31D4"/>
    <w:rsid w:val="009F3B30"/>
    <w:rsid w:val="00A01407"/>
    <w:rsid w:val="00A01E16"/>
    <w:rsid w:val="00A0389E"/>
    <w:rsid w:val="00A064CD"/>
    <w:rsid w:val="00A1766B"/>
    <w:rsid w:val="00A20DE3"/>
    <w:rsid w:val="00A21954"/>
    <w:rsid w:val="00A224E5"/>
    <w:rsid w:val="00A22ADE"/>
    <w:rsid w:val="00A27D26"/>
    <w:rsid w:val="00A32F8E"/>
    <w:rsid w:val="00A34E8D"/>
    <w:rsid w:val="00A41310"/>
    <w:rsid w:val="00A460E7"/>
    <w:rsid w:val="00A46980"/>
    <w:rsid w:val="00A46EC9"/>
    <w:rsid w:val="00A4752A"/>
    <w:rsid w:val="00A47C51"/>
    <w:rsid w:val="00A50C7A"/>
    <w:rsid w:val="00A522E5"/>
    <w:rsid w:val="00A55EA8"/>
    <w:rsid w:val="00A61178"/>
    <w:rsid w:val="00A61E3D"/>
    <w:rsid w:val="00A634A4"/>
    <w:rsid w:val="00A66C76"/>
    <w:rsid w:val="00A751D8"/>
    <w:rsid w:val="00A84A70"/>
    <w:rsid w:val="00A85981"/>
    <w:rsid w:val="00A85A0E"/>
    <w:rsid w:val="00A86B3D"/>
    <w:rsid w:val="00A90C2B"/>
    <w:rsid w:val="00A9172C"/>
    <w:rsid w:val="00A91932"/>
    <w:rsid w:val="00A9516F"/>
    <w:rsid w:val="00A95FA3"/>
    <w:rsid w:val="00A96A03"/>
    <w:rsid w:val="00AA102E"/>
    <w:rsid w:val="00AA193C"/>
    <w:rsid w:val="00AA22CD"/>
    <w:rsid w:val="00AA7736"/>
    <w:rsid w:val="00AB7291"/>
    <w:rsid w:val="00AC5D8B"/>
    <w:rsid w:val="00AC7FE0"/>
    <w:rsid w:val="00AE2073"/>
    <w:rsid w:val="00AE3600"/>
    <w:rsid w:val="00AE5717"/>
    <w:rsid w:val="00AE77F3"/>
    <w:rsid w:val="00AF1C9F"/>
    <w:rsid w:val="00AF4D14"/>
    <w:rsid w:val="00AF6768"/>
    <w:rsid w:val="00AF6838"/>
    <w:rsid w:val="00B05248"/>
    <w:rsid w:val="00B133FC"/>
    <w:rsid w:val="00B14005"/>
    <w:rsid w:val="00B176F4"/>
    <w:rsid w:val="00B22C2F"/>
    <w:rsid w:val="00B2324E"/>
    <w:rsid w:val="00B23A55"/>
    <w:rsid w:val="00B23F1A"/>
    <w:rsid w:val="00B24678"/>
    <w:rsid w:val="00B24DAE"/>
    <w:rsid w:val="00B27C7C"/>
    <w:rsid w:val="00B3382D"/>
    <w:rsid w:val="00B34C89"/>
    <w:rsid w:val="00B353C7"/>
    <w:rsid w:val="00B365E4"/>
    <w:rsid w:val="00B55001"/>
    <w:rsid w:val="00B61472"/>
    <w:rsid w:val="00B6288E"/>
    <w:rsid w:val="00B6482E"/>
    <w:rsid w:val="00B67155"/>
    <w:rsid w:val="00B70BEB"/>
    <w:rsid w:val="00B73EFA"/>
    <w:rsid w:val="00B754AE"/>
    <w:rsid w:val="00B75897"/>
    <w:rsid w:val="00B7660C"/>
    <w:rsid w:val="00B7779E"/>
    <w:rsid w:val="00B80F25"/>
    <w:rsid w:val="00B84D20"/>
    <w:rsid w:val="00B8607F"/>
    <w:rsid w:val="00B91990"/>
    <w:rsid w:val="00B9435B"/>
    <w:rsid w:val="00B9479E"/>
    <w:rsid w:val="00BA21FD"/>
    <w:rsid w:val="00BA23C3"/>
    <w:rsid w:val="00BA3F90"/>
    <w:rsid w:val="00BB1327"/>
    <w:rsid w:val="00BB17E9"/>
    <w:rsid w:val="00BB3460"/>
    <w:rsid w:val="00BB4056"/>
    <w:rsid w:val="00BC145D"/>
    <w:rsid w:val="00BC329E"/>
    <w:rsid w:val="00BC68BD"/>
    <w:rsid w:val="00BC7532"/>
    <w:rsid w:val="00BC7D0D"/>
    <w:rsid w:val="00BE1A57"/>
    <w:rsid w:val="00BE2FD6"/>
    <w:rsid w:val="00BE468F"/>
    <w:rsid w:val="00BE6D77"/>
    <w:rsid w:val="00BF1D86"/>
    <w:rsid w:val="00C14FDF"/>
    <w:rsid w:val="00C156D9"/>
    <w:rsid w:val="00C20650"/>
    <w:rsid w:val="00C30539"/>
    <w:rsid w:val="00C32287"/>
    <w:rsid w:val="00C335D4"/>
    <w:rsid w:val="00C34B3E"/>
    <w:rsid w:val="00C4084D"/>
    <w:rsid w:val="00C445AF"/>
    <w:rsid w:val="00C45695"/>
    <w:rsid w:val="00C47D53"/>
    <w:rsid w:val="00C51290"/>
    <w:rsid w:val="00C55C8B"/>
    <w:rsid w:val="00C55D1E"/>
    <w:rsid w:val="00C603A6"/>
    <w:rsid w:val="00C626CF"/>
    <w:rsid w:val="00C62F05"/>
    <w:rsid w:val="00C63D8B"/>
    <w:rsid w:val="00C649AE"/>
    <w:rsid w:val="00C6763B"/>
    <w:rsid w:val="00C7151E"/>
    <w:rsid w:val="00C71880"/>
    <w:rsid w:val="00C75C10"/>
    <w:rsid w:val="00C8174E"/>
    <w:rsid w:val="00C82EDE"/>
    <w:rsid w:val="00C846D0"/>
    <w:rsid w:val="00C86C8B"/>
    <w:rsid w:val="00C87320"/>
    <w:rsid w:val="00C909FA"/>
    <w:rsid w:val="00C90B55"/>
    <w:rsid w:val="00C913EF"/>
    <w:rsid w:val="00C922EE"/>
    <w:rsid w:val="00C92349"/>
    <w:rsid w:val="00C952C6"/>
    <w:rsid w:val="00C953FA"/>
    <w:rsid w:val="00C95A9E"/>
    <w:rsid w:val="00C97A58"/>
    <w:rsid w:val="00CA0864"/>
    <w:rsid w:val="00CA1130"/>
    <w:rsid w:val="00CA429C"/>
    <w:rsid w:val="00CA4D83"/>
    <w:rsid w:val="00CA73F4"/>
    <w:rsid w:val="00CA7859"/>
    <w:rsid w:val="00CB1A86"/>
    <w:rsid w:val="00CB28D8"/>
    <w:rsid w:val="00CC0497"/>
    <w:rsid w:val="00CC240E"/>
    <w:rsid w:val="00CC3BFC"/>
    <w:rsid w:val="00CD1667"/>
    <w:rsid w:val="00CE1435"/>
    <w:rsid w:val="00CE1B69"/>
    <w:rsid w:val="00CE2FA8"/>
    <w:rsid w:val="00CE7422"/>
    <w:rsid w:val="00CF1D49"/>
    <w:rsid w:val="00CF435A"/>
    <w:rsid w:val="00CF6A64"/>
    <w:rsid w:val="00CF74B0"/>
    <w:rsid w:val="00D10D78"/>
    <w:rsid w:val="00D14804"/>
    <w:rsid w:val="00D177AD"/>
    <w:rsid w:val="00D242B0"/>
    <w:rsid w:val="00D24B77"/>
    <w:rsid w:val="00D26938"/>
    <w:rsid w:val="00D300D8"/>
    <w:rsid w:val="00D3466B"/>
    <w:rsid w:val="00D40A25"/>
    <w:rsid w:val="00D436B0"/>
    <w:rsid w:val="00D4533A"/>
    <w:rsid w:val="00D46A2F"/>
    <w:rsid w:val="00D4719B"/>
    <w:rsid w:val="00D471FA"/>
    <w:rsid w:val="00D51729"/>
    <w:rsid w:val="00D55027"/>
    <w:rsid w:val="00D55285"/>
    <w:rsid w:val="00D60072"/>
    <w:rsid w:val="00D61BF2"/>
    <w:rsid w:val="00D63094"/>
    <w:rsid w:val="00D644AD"/>
    <w:rsid w:val="00D65AC3"/>
    <w:rsid w:val="00D67548"/>
    <w:rsid w:val="00D71AF9"/>
    <w:rsid w:val="00D7304D"/>
    <w:rsid w:val="00D765F8"/>
    <w:rsid w:val="00D76A5D"/>
    <w:rsid w:val="00D778A8"/>
    <w:rsid w:val="00D9127D"/>
    <w:rsid w:val="00DA231C"/>
    <w:rsid w:val="00DA2D54"/>
    <w:rsid w:val="00DA2F4D"/>
    <w:rsid w:val="00DA4EAC"/>
    <w:rsid w:val="00DB2E75"/>
    <w:rsid w:val="00DB2FF1"/>
    <w:rsid w:val="00DC25D9"/>
    <w:rsid w:val="00DC394A"/>
    <w:rsid w:val="00DC586B"/>
    <w:rsid w:val="00DC5D70"/>
    <w:rsid w:val="00DC6898"/>
    <w:rsid w:val="00DE0760"/>
    <w:rsid w:val="00DE3EA9"/>
    <w:rsid w:val="00DF20FE"/>
    <w:rsid w:val="00DF293D"/>
    <w:rsid w:val="00DF69C5"/>
    <w:rsid w:val="00E04523"/>
    <w:rsid w:val="00E11FD3"/>
    <w:rsid w:val="00E12D56"/>
    <w:rsid w:val="00E1356C"/>
    <w:rsid w:val="00E15001"/>
    <w:rsid w:val="00E15CD7"/>
    <w:rsid w:val="00E16564"/>
    <w:rsid w:val="00E2020F"/>
    <w:rsid w:val="00E209EF"/>
    <w:rsid w:val="00E23F53"/>
    <w:rsid w:val="00E3085F"/>
    <w:rsid w:val="00E32B66"/>
    <w:rsid w:val="00E347AA"/>
    <w:rsid w:val="00E37835"/>
    <w:rsid w:val="00E42F85"/>
    <w:rsid w:val="00E45CE0"/>
    <w:rsid w:val="00E46273"/>
    <w:rsid w:val="00E4770E"/>
    <w:rsid w:val="00E543ED"/>
    <w:rsid w:val="00E607A3"/>
    <w:rsid w:val="00E60C72"/>
    <w:rsid w:val="00E61203"/>
    <w:rsid w:val="00E6627A"/>
    <w:rsid w:val="00E846C0"/>
    <w:rsid w:val="00E86CF9"/>
    <w:rsid w:val="00E871A0"/>
    <w:rsid w:val="00E913AC"/>
    <w:rsid w:val="00E933B5"/>
    <w:rsid w:val="00E93D27"/>
    <w:rsid w:val="00E94ED7"/>
    <w:rsid w:val="00EA3806"/>
    <w:rsid w:val="00EA6767"/>
    <w:rsid w:val="00EA6B2E"/>
    <w:rsid w:val="00EB00AC"/>
    <w:rsid w:val="00EB4805"/>
    <w:rsid w:val="00EB7115"/>
    <w:rsid w:val="00EC11D0"/>
    <w:rsid w:val="00EC2466"/>
    <w:rsid w:val="00EC43A7"/>
    <w:rsid w:val="00EC4B19"/>
    <w:rsid w:val="00EC66B2"/>
    <w:rsid w:val="00ED03E2"/>
    <w:rsid w:val="00ED27E6"/>
    <w:rsid w:val="00ED39E2"/>
    <w:rsid w:val="00ED7E65"/>
    <w:rsid w:val="00EE5189"/>
    <w:rsid w:val="00EE5A54"/>
    <w:rsid w:val="00EE763F"/>
    <w:rsid w:val="00F0121E"/>
    <w:rsid w:val="00F05DC5"/>
    <w:rsid w:val="00F07DC6"/>
    <w:rsid w:val="00F1042E"/>
    <w:rsid w:val="00F15795"/>
    <w:rsid w:val="00F17E1B"/>
    <w:rsid w:val="00F212BC"/>
    <w:rsid w:val="00F253D0"/>
    <w:rsid w:val="00F25A48"/>
    <w:rsid w:val="00F26091"/>
    <w:rsid w:val="00F32B18"/>
    <w:rsid w:val="00F346F0"/>
    <w:rsid w:val="00F374D3"/>
    <w:rsid w:val="00F40E73"/>
    <w:rsid w:val="00F4402C"/>
    <w:rsid w:val="00F458AC"/>
    <w:rsid w:val="00F4634B"/>
    <w:rsid w:val="00F47095"/>
    <w:rsid w:val="00F47728"/>
    <w:rsid w:val="00F71A56"/>
    <w:rsid w:val="00F74236"/>
    <w:rsid w:val="00F75C3C"/>
    <w:rsid w:val="00F80AF8"/>
    <w:rsid w:val="00F81FC2"/>
    <w:rsid w:val="00F82B68"/>
    <w:rsid w:val="00F85B76"/>
    <w:rsid w:val="00F918D9"/>
    <w:rsid w:val="00F9193E"/>
    <w:rsid w:val="00F93023"/>
    <w:rsid w:val="00F93487"/>
    <w:rsid w:val="00F944F6"/>
    <w:rsid w:val="00F96D64"/>
    <w:rsid w:val="00FA052B"/>
    <w:rsid w:val="00FA0D12"/>
    <w:rsid w:val="00FA1328"/>
    <w:rsid w:val="00FA6194"/>
    <w:rsid w:val="00FA710F"/>
    <w:rsid w:val="00FB13F4"/>
    <w:rsid w:val="00FB25CA"/>
    <w:rsid w:val="00FB268F"/>
    <w:rsid w:val="00FB2A4A"/>
    <w:rsid w:val="00FB64EC"/>
    <w:rsid w:val="00FB7221"/>
    <w:rsid w:val="00FC0FA5"/>
    <w:rsid w:val="00FC1CC4"/>
    <w:rsid w:val="00FC3268"/>
    <w:rsid w:val="00FC3EC6"/>
    <w:rsid w:val="00FC456D"/>
    <w:rsid w:val="00FC49BC"/>
    <w:rsid w:val="00FD0BBB"/>
    <w:rsid w:val="00FD1C33"/>
    <w:rsid w:val="00FD1E4A"/>
    <w:rsid w:val="00FD4713"/>
    <w:rsid w:val="00FD4E23"/>
    <w:rsid w:val="00FD5778"/>
    <w:rsid w:val="00FD7C0E"/>
    <w:rsid w:val="00FE0494"/>
    <w:rsid w:val="00FE2C98"/>
    <w:rsid w:val="00FE38C4"/>
    <w:rsid w:val="00FE4C40"/>
    <w:rsid w:val="00FE4E5A"/>
    <w:rsid w:val="00FF2896"/>
    <w:rsid w:val="00FF44DC"/>
    <w:rsid w:val="00FF459E"/>
    <w:rsid w:val="00FF5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95E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82E"/>
    <w:pPr>
      <w:suppressAutoHyphens/>
      <w:autoSpaceDE w:val="0"/>
      <w:jc w:val="both"/>
    </w:pPr>
    <w:rPr>
      <w:rFonts w:ascii="NewsGotT" w:hAnsi="NewsGotT" w:cs="Calibri"/>
      <w:sz w:val="22"/>
      <w:szCs w:val="22"/>
      <w:lang w:val="es-ES_tradnl" w:eastAsia="ar-SA"/>
    </w:rPr>
  </w:style>
  <w:style w:type="paragraph" w:styleId="Ttulo1">
    <w:name w:val="heading 1"/>
    <w:basedOn w:val="Normal"/>
    <w:next w:val="Normal"/>
    <w:qFormat/>
    <w:rsid w:val="000915E6"/>
    <w:pPr>
      <w:keepNext/>
      <w:pageBreakBefore/>
      <w:numPr>
        <w:numId w:val="3"/>
      </w:numPr>
      <w:tabs>
        <w:tab w:val="left" w:pos="-2200"/>
        <w:tab w:val="left" w:pos="680"/>
        <w:tab w:val="left" w:pos="1021"/>
        <w:tab w:val="left" w:pos="2381"/>
        <w:tab w:val="left" w:pos="3742"/>
        <w:tab w:val="left" w:pos="5103"/>
        <w:tab w:val="left" w:pos="6804"/>
      </w:tabs>
      <w:spacing w:after="112"/>
      <w:outlineLvl w:val="0"/>
    </w:pPr>
    <w:rPr>
      <w:b/>
      <w:sz w:val="28"/>
    </w:rPr>
  </w:style>
  <w:style w:type="paragraph" w:styleId="Ttulo2">
    <w:name w:val="heading 2"/>
    <w:basedOn w:val="Normal"/>
    <w:next w:val="Normal"/>
    <w:qFormat/>
    <w:rsid w:val="00C75C10"/>
    <w:pPr>
      <w:keepNext/>
      <w:numPr>
        <w:ilvl w:val="1"/>
        <w:numId w:val="3"/>
      </w:numPr>
      <w:tabs>
        <w:tab w:val="clear" w:pos="576"/>
        <w:tab w:val="num" w:pos="550"/>
        <w:tab w:val="left" w:pos="1021"/>
        <w:tab w:val="left" w:pos="2381"/>
        <w:tab w:val="left" w:pos="3742"/>
        <w:tab w:val="left" w:pos="5103"/>
        <w:tab w:val="left" w:pos="6804"/>
      </w:tabs>
      <w:spacing w:before="40" w:after="112"/>
      <w:outlineLvl w:val="1"/>
    </w:pPr>
    <w:rPr>
      <w:sz w:val="26"/>
    </w:rPr>
  </w:style>
  <w:style w:type="paragraph" w:styleId="Ttulo3">
    <w:name w:val="heading 3"/>
    <w:basedOn w:val="Normal"/>
    <w:next w:val="Normal"/>
    <w:qFormat/>
    <w:rsid w:val="00C75C10"/>
    <w:pPr>
      <w:keepNext/>
      <w:numPr>
        <w:ilvl w:val="2"/>
        <w:numId w:val="3"/>
      </w:numPr>
      <w:tabs>
        <w:tab w:val="left" w:pos="-2200"/>
        <w:tab w:val="left" w:pos="1021"/>
        <w:tab w:val="left" w:pos="2381"/>
        <w:tab w:val="left" w:pos="3742"/>
        <w:tab w:val="left" w:pos="5103"/>
        <w:tab w:val="left" w:pos="6804"/>
      </w:tabs>
      <w:spacing w:after="112"/>
      <w:outlineLvl w:val="2"/>
    </w:pPr>
    <w:rPr>
      <w:sz w:val="24"/>
    </w:rPr>
  </w:style>
  <w:style w:type="paragraph" w:styleId="Ttulo4">
    <w:name w:val="heading 4"/>
    <w:basedOn w:val="Normal"/>
    <w:next w:val="Normal"/>
    <w:link w:val="Ttulo4Car"/>
    <w:uiPriority w:val="9"/>
    <w:qFormat/>
    <w:rsid w:val="00C75C10"/>
    <w:pPr>
      <w:keepNext/>
      <w:numPr>
        <w:ilvl w:val="3"/>
        <w:numId w:val="3"/>
      </w:numPr>
      <w:tabs>
        <w:tab w:val="left" w:pos="1021"/>
        <w:tab w:val="left" w:pos="2381"/>
        <w:tab w:val="left" w:pos="3742"/>
        <w:tab w:val="left" w:pos="5103"/>
        <w:tab w:val="left" w:pos="6804"/>
      </w:tabs>
      <w:suppressAutoHyphens w:val="0"/>
      <w:autoSpaceDN w:val="0"/>
      <w:adjustRightInd w:val="0"/>
      <w:spacing w:after="56"/>
      <w:jc w:val="left"/>
      <w:outlineLvl w:val="3"/>
    </w:pPr>
    <w:rPr>
      <w:rFonts w:cs="Times New Roman"/>
      <w:sz w:val="24"/>
      <w:lang w:eastAsia="en-US"/>
    </w:rPr>
  </w:style>
  <w:style w:type="paragraph" w:styleId="Ttulo5">
    <w:name w:val="heading 5"/>
    <w:basedOn w:val="Normal"/>
    <w:next w:val="Normal"/>
    <w:link w:val="Ttulo5Car"/>
    <w:uiPriority w:val="9"/>
    <w:qFormat/>
    <w:rsid w:val="00D61BF2"/>
    <w:pPr>
      <w:numPr>
        <w:ilvl w:val="4"/>
        <w:numId w:val="3"/>
      </w:numPr>
      <w:spacing w:before="240" w:after="60"/>
      <w:outlineLvl w:val="4"/>
    </w:pPr>
    <w:rPr>
      <w:rFonts w:ascii="Calibri" w:hAnsi="Calibri" w:cs="Times New Roman"/>
      <w:b/>
      <w:bCs/>
      <w:i/>
      <w:iCs/>
      <w:sz w:val="26"/>
      <w:szCs w:val="26"/>
    </w:rPr>
  </w:style>
  <w:style w:type="paragraph" w:styleId="Ttulo6">
    <w:name w:val="heading 6"/>
    <w:basedOn w:val="Normal"/>
    <w:next w:val="Normal"/>
    <w:qFormat/>
    <w:rsid w:val="009628E8"/>
    <w:pPr>
      <w:numPr>
        <w:ilvl w:val="5"/>
        <w:numId w:val="3"/>
      </w:numPr>
      <w:spacing w:before="240" w:after="60"/>
      <w:outlineLvl w:val="5"/>
    </w:pPr>
    <w:rPr>
      <w:rFonts w:ascii="Times New Roman" w:hAnsi="Times New Roman" w:cs="Times New Roman"/>
      <w:b/>
      <w:bCs/>
    </w:rPr>
  </w:style>
  <w:style w:type="paragraph" w:styleId="Ttulo7">
    <w:name w:val="heading 7"/>
    <w:basedOn w:val="Normal"/>
    <w:next w:val="Normal"/>
    <w:link w:val="Ttulo7Car"/>
    <w:uiPriority w:val="9"/>
    <w:qFormat/>
    <w:rsid w:val="00F85B76"/>
    <w:pPr>
      <w:numPr>
        <w:ilvl w:val="6"/>
        <w:numId w:val="3"/>
      </w:numPr>
      <w:spacing w:before="240" w:after="60"/>
      <w:outlineLvl w:val="6"/>
    </w:pPr>
    <w:rPr>
      <w:rFonts w:ascii="Calibri" w:hAnsi="Calibri" w:cs="Times New Roman"/>
      <w:sz w:val="24"/>
      <w:szCs w:val="24"/>
    </w:rPr>
  </w:style>
  <w:style w:type="paragraph" w:styleId="Ttulo8">
    <w:name w:val="heading 8"/>
    <w:basedOn w:val="Normal"/>
    <w:next w:val="Normal"/>
    <w:link w:val="Ttulo8Car"/>
    <w:uiPriority w:val="9"/>
    <w:qFormat/>
    <w:rsid w:val="00F85B76"/>
    <w:pPr>
      <w:numPr>
        <w:ilvl w:val="7"/>
        <w:numId w:val="3"/>
      </w:numPr>
      <w:spacing w:before="240" w:after="60"/>
      <w:outlineLvl w:val="7"/>
    </w:pPr>
    <w:rPr>
      <w:rFonts w:ascii="Calibri" w:hAnsi="Calibri" w:cs="Times New Roman"/>
      <w:i/>
      <w:iCs/>
      <w:sz w:val="24"/>
      <w:szCs w:val="24"/>
    </w:rPr>
  </w:style>
  <w:style w:type="paragraph" w:styleId="Ttulo9">
    <w:name w:val="heading 9"/>
    <w:basedOn w:val="Normal"/>
    <w:next w:val="Normal"/>
    <w:link w:val="Ttulo9Car"/>
    <w:uiPriority w:val="9"/>
    <w:qFormat/>
    <w:rsid w:val="008900C0"/>
    <w:pPr>
      <w:numPr>
        <w:ilvl w:val="8"/>
        <w:numId w:val="3"/>
      </w:numPr>
      <w:spacing w:before="240" w:after="60"/>
      <w:outlineLvl w:val="8"/>
    </w:pPr>
    <w:rPr>
      <w:rFonts w:ascii="Cambria"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B6482E"/>
    <w:rPr>
      <w:rFonts w:cs="Times New Roman"/>
    </w:rPr>
  </w:style>
  <w:style w:type="character" w:customStyle="1" w:styleId="WW8Num2z0">
    <w:name w:val="WW8Num2z0"/>
    <w:rsid w:val="00B6482E"/>
    <w:rPr>
      <w:rFonts w:ascii="Symbol" w:hAnsi="Symbol"/>
    </w:rPr>
  </w:style>
  <w:style w:type="character" w:customStyle="1" w:styleId="WW8Num3z0">
    <w:name w:val="WW8Num3z0"/>
    <w:rsid w:val="00B6482E"/>
    <w:rPr>
      <w:rFonts w:ascii="Wingdings" w:hAnsi="Wingdings"/>
    </w:rPr>
  </w:style>
  <w:style w:type="character" w:customStyle="1" w:styleId="WW8Num4z0">
    <w:name w:val="WW8Num4z0"/>
    <w:rsid w:val="00B6482E"/>
    <w:rPr>
      <w:rFonts w:ascii="Wingdings" w:hAnsi="Wingdings"/>
    </w:rPr>
  </w:style>
  <w:style w:type="character" w:customStyle="1" w:styleId="WW8Num5z0">
    <w:name w:val="WW8Num5z0"/>
    <w:rsid w:val="00B6482E"/>
    <w:rPr>
      <w:rFonts w:ascii="Wingdings" w:hAnsi="Wingdings"/>
    </w:rPr>
  </w:style>
  <w:style w:type="character" w:customStyle="1" w:styleId="WW8Num6z0">
    <w:name w:val="WW8Num6z0"/>
    <w:rsid w:val="00B6482E"/>
    <w:rPr>
      <w:rFonts w:ascii="Wingdings" w:hAnsi="Wingdings"/>
    </w:rPr>
  </w:style>
  <w:style w:type="character" w:customStyle="1" w:styleId="WW8Num7z0">
    <w:name w:val="WW8Num7z0"/>
    <w:rsid w:val="00B6482E"/>
    <w:rPr>
      <w:rFonts w:ascii="Wingdings" w:hAnsi="Wingdings"/>
    </w:rPr>
  </w:style>
  <w:style w:type="character" w:customStyle="1" w:styleId="WW8Num8z0">
    <w:name w:val="WW8Num8z0"/>
    <w:rsid w:val="00B6482E"/>
    <w:rPr>
      <w:rFonts w:ascii="Wingdings" w:hAnsi="Wingdings"/>
    </w:rPr>
  </w:style>
  <w:style w:type="character" w:customStyle="1" w:styleId="WW8Num9z0">
    <w:name w:val="WW8Num9z0"/>
    <w:rsid w:val="00B6482E"/>
    <w:rPr>
      <w:rFonts w:ascii="Wingdings" w:hAnsi="Wingdings"/>
    </w:rPr>
  </w:style>
  <w:style w:type="character" w:customStyle="1" w:styleId="WW8Num10z0">
    <w:name w:val="WW8Num10z0"/>
    <w:rsid w:val="00B6482E"/>
    <w:rPr>
      <w:rFonts w:ascii="Wingdings" w:hAnsi="Wingdings"/>
    </w:rPr>
  </w:style>
  <w:style w:type="character" w:customStyle="1" w:styleId="WW8Num11z0">
    <w:name w:val="WW8Num11z0"/>
    <w:rsid w:val="00B6482E"/>
    <w:rPr>
      <w:rFonts w:ascii="Wingdings" w:hAnsi="Wingdings"/>
    </w:rPr>
  </w:style>
  <w:style w:type="character" w:customStyle="1" w:styleId="WW8Num12z0">
    <w:name w:val="WW8Num12z0"/>
    <w:rsid w:val="00B6482E"/>
    <w:rPr>
      <w:rFonts w:ascii="Wingdings" w:hAnsi="Wingdings"/>
    </w:rPr>
  </w:style>
  <w:style w:type="character" w:customStyle="1" w:styleId="WW8Num13z0">
    <w:name w:val="WW8Num13z0"/>
    <w:rsid w:val="00B6482E"/>
    <w:rPr>
      <w:rFonts w:ascii="Times New Roman" w:hAnsi="Times New Roman" w:cs="Times New Roman"/>
    </w:rPr>
  </w:style>
  <w:style w:type="character" w:customStyle="1" w:styleId="WW8Num15z0">
    <w:name w:val="WW8Num15z0"/>
    <w:rsid w:val="00B6482E"/>
    <w:rPr>
      <w:rFonts w:ascii="Symbol" w:hAnsi="Symbol"/>
    </w:rPr>
  </w:style>
  <w:style w:type="character" w:customStyle="1" w:styleId="WW8Num16z0">
    <w:name w:val="WW8Num16z0"/>
    <w:rsid w:val="00B6482E"/>
    <w:rPr>
      <w:rFonts w:ascii="Wingdings" w:hAnsi="Wingdings"/>
    </w:rPr>
  </w:style>
  <w:style w:type="character" w:customStyle="1" w:styleId="WW8Num17z0">
    <w:name w:val="WW8Num17z0"/>
    <w:rsid w:val="00B6482E"/>
    <w:rPr>
      <w:rFonts w:ascii="Wingdings" w:hAnsi="Wingdings"/>
    </w:rPr>
  </w:style>
  <w:style w:type="character" w:customStyle="1" w:styleId="WW8Num18z0">
    <w:name w:val="WW8Num18z0"/>
    <w:rsid w:val="00B6482E"/>
    <w:rPr>
      <w:rFonts w:ascii="Times New Roman" w:hAnsi="Times New Roman" w:cs="Times New Roman"/>
    </w:rPr>
  </w:style>
  <w:style w:type="character" w:customStyle="1" w:styleId="WW8Num19z0">
    <w:name w:val="WW8Num19z0"/>
    <w:rsid w:val="00B6482E"/>
    <w:rPr>
      <w:rFonts w:ascii="Wingdings" w:hAnsi="Wingdings"/>
    </w:rPr>
  </w:style>
  <w:style w:type="character" w:customStyle="1" w:styleId="WW8Num20z0">
    <w:name w:val="WW8Num20z0"/>
    <w:rsid w:val="00B6482E"/>
    <w:rPr>
      <w:rFonts w:ascii="Symbol" w:hAnsi="Symbol"/>
    </w:rPr>
  </w:style>
  <w:style w:type="character" w:customStyle="1" w:styleId="WW8Num21z0">
    <w:name w:val="WW8Num21z0"/>
    <w:rsid w:val="00B6482E"/>
    <w:rPr>
      <w:rFonts w:ascii="Symbol" w:hAnsi="Symbol"/>
    </w:rPr>
  </w:style>
  <w:style w:type="character" w:customStyle="1" w:styleId="WW8Num22z0">
    <w:name w:val="WW8Num22z0"/>
    <w:rsid w:val="00B6482E"/>
    <w:rPr>
      <w:rFonts w:ascii="Wingdings" w:hAnsi="Wingdings"/>
    </w:rPr>
  </w:style>
  <w:style w:type="character" w:customStyle="1" w:styleId="WW8Num23z0">
    <w:name w:val="WW8Num23z0"/>
    <w:rsid w:val="00B6482E"/>
    <w:rPr>
      <w:rFonts w:ascii="Symbol" w:hAnsi="Symbol"/>
    </w:rPr>
  </w:style>
  <w:style w:type="character" w:customStyle="1" w:styleId="WW8Num24z0">
    <w:name w:val="WW8Num24z0"/>
    <w:rsid w:val="00B6482E"/>
    <w:rPr>
      <w:rFonts w:ascii="Times New Roman" w:hAnsi="Times New Roman" w:cs="Times New Roman"/>
    </w:rPr>
  </w:style>
  <w:style w:type="character" w:customStyle="1" w:styleId="WW8Num25z0">
    <w:name w:val="WW8Num25z0"/>
    <w:rsid w:val="00B6482E"/>
    <w:rPr>
      <w:rFonts w:ascii="Wingdings" w:hAnsi="Wingdings"/>
    </w:rPr>
  </w:style>
  <w:style w:type="character" w:customStyle="1" w:styleId="WW8Num26z0">
    <w:name w:val="WW8Num26z0"/>
    <w:rsid w:val="00B6482E"/>
    <w:rPr>
      <w:rFonts w:ascii="Symbol" w:hAnsi="Symbol"/>
    </w:rPr>
  </w:style>
  <w:style w:type="character" w:customStyle="1" w:styleId="WW8Num27z0">
    <w:name w:val="WW8Num27z0"/>
    <w:rsid w:val="00B6482E"/>
    <w:rPr>
      <w:rFonts w:ascii="Symbol" w:hAnsi="Symbol"/>
    </w:rPr>
  </w:style>
  <w:style w:type="character" w:customStyle="1" w:styleId="WW8Num29z0">
    <w:name w:val="WW8Num29z0"/>
    <w:rsid w:val="00B6482E"/>
    <w:rPr>
      <w:rFonts w:ascii="Wingdings" w:hAnsi="Wingdings"/>
    </w:rPr>
  </w:style>
  <w:style w:type="character" w:customStyle="1" w:styleId="WW8Num30z0">
    <w:name w:val="WW8Num30z0"/>
    <w:rsid w:val="00B6482E"/>
    <w:rPr>
      <w:rFonts w:ascii="Wingdings" w:hAnsi="Wingdings"/>
    </w:rPr>
  </w:style>
  <w:style w:type="character" w:customStyle="1" w:styleId="WW8Num31z0">
    <w:name w:val="WW8Num31z0"/>
    <w:rsid w:val="00B6482E"/>
    <w:rPr>
      <w:rFonts w:ascii="Wingdings" w:hAnsi="Wingdings"/>
    </w:rPr>
  </w:style>
  <w:style w:type="character" w:customStyle="1" w:styleId="WW8Num32z0">
    <w:name w:val="WW8Num32z0"/>
    <w:rsid w:val="00B6482E"/>
    <w:rPr>
      <w:rFonts w:ascii="Wingdings" w:hAnsi="Wingdings"/>
    </w:rPr>
  </w:style>
  <w:style w:type="character" w:customStyle="1" w:styleId="WW8Num33z0">
    <w:name w:val="WW8Num33z0"/>
    <w:rsid w:val="00B6482E"/>
    <w:rPr>
      <w:rFonts w:ascii="Wingdings" w:hAnsi="Wingdings"/>
    </w:rPr>
  </w:style>
  <w:style w:type="character" w:customStyle="1" w:styleId="WW8Num34z1">
    <w:name w:val="WW8Num34z1"/>
    <w:rsid w:val="00B6482E"/>
    <w:rPr>
      <w:rFonts w:ascii="Times New Roman" w:hAnsi="Times New Roman" w:cs="Times New Roman"/>
    </w:rPr>
  </w:style>
  <w:style w:type="character" w:customStyle="1" w:styleId="WW8Num34z2">
    <w:name w:val="WW8Num34z2"/>
    <w:rsid w:val="00B6482E"/>
    <w:rPr>
      <w:rFonts w:ascii="Wingdings" w:hAnsi="Wingdings"/>
    </w:rPr>
  </w:style>
  <w:style w:type="character" w:customStyle="1" w:styleId="WW8Num34z3">
    <w:name w:val="WW8Num34z3"/>
    <w:rsid w:val="00B6482E"/>
    <w:rPr>
      <w:rFonts w:ascii="Symbol" w:hAnsi="Symbol"/>
    </w:rPr>
  </w:style>
  <w:style w:type="character" w:customStyle="1" w:styleId="WW8Num34z4">
    <w:name w:val="WW8Num34z4"/>
    <w:rsid w:val="00B6482E"/>
    <w:rPr>
      <w:rFonts w:ascii="Courier New" w:hAnsi="Courier New" w:cs="Courier New"/>
    </w:rPr>
  </w:style>
  <w:style w:type="character" w:customStyle="1" w:styleId="WW8Num36z0">
    <w:name w:val="WW8Num36z0"/>
    <w:rsid w:val="00B6482E"/>
    <w:rPr>
      <w:rFonts w:ascii="Wingdings" w:hAnsi="Wingdings"/>
    </w:rPr>
  </w:style>
  <w:style w:type="character" w:customStyle="1" w:styleId="WW8Num37z0">
    <w:name w:val="WW8Num37z0"/>
    <w:rsid w:val="00B6482E"/>
    <w:rPr>
      <w:rFonts w:ascii="Wingdings" w:hAnsi="Wingdings"/>
    </w:rPr>
  </w:style>
  <w:style w:type="character" w:customStyle="1" w:styleId="WW8Num38z0">
    <w:name w:val="WW8Num38z0"/>
    <w:rsid w:val="00B6482E"/>
    <w:rPr>
      <w:rFonts w:ascii="Times New Roman" w:hAnsi="Times New Roman" w:cs="Times New Roman"/>
    </w:rPr>
  </w:style>
  <w:style w:type="character" w:customStyle="1" w:styleId="WW8Num39z0">
    <w:name w:val="WW8Num39z0"/>
    <w:rsid w:val="00B6482E"/>
    <w:rPr>
      <w:rFonts w:ascii="Symbol" w:hAnsi="Symbol"/>
    </w:rPr>
  </w:style>
  <w:style w:type="character" w:customStyle="1" w:styleId="WW8Num40z0">
    <w:name w:val="WW8Num40z0"/>
    <w:rsid w:val="00B6482E"/>
    <w:rPr>
      <w:rFonts w:ascii="Wingdings" w:hAnsi="Wingdings"/>
    </w:rPr>
  </w:style>
  <w:style w:type="character" w:customStyle="1" w:styleId="WW8Num41z0">
    <w:name w:val="WW8Num41z0"/>
    <w:rsid w:val="00B6482E"/>
    <w:rPr>
      <w:rFonts w:ascii="Symbol" w:hAnsi="Symbol"/>
    </w:rPr>
  </w:style>
  <w:style w:type="character" w:customStyle="1" w:styleId="WW8Num42z0">
    <w:name w:val="WW8Num42z0"/>
    <w:rsid w:val="00B6482E"/>
    <w:rPr>
      <w:rFonts w:ascii="Wingdings" w:hAnsi="Wingdings"/>
    </w:rPr>
  </w:style>
  <w:style w:type="character" w:customStyle="1" w:styleId="WW8Num43z0">
    <w:name w:val="WW8Num43z0"/>
    <w:rsid w:val="00B6482E"/>
    <w:rPr>
      <w:rFonts w:ascii="Wingdings" w:hAnsi="Wingdings"/>
    </w:rPr>
  </w:style>
  <w:style w:type="character" w:customStyle="1" w:styleId="WW8Num44z0">
    <w:name w:val="WW8Num44z0"/>
    <w:rsid w:val="00B6482E"/>
    <w:rPr>
      <w:rFonts w:ascii="Wingdings" w:hAnsi="Wingdings"/>
    </w:rPr>
  </w:style>
  <w:style w:type="character" w:customStyle="1" w:styleId="WW8Num45z0">
    <w:name w:val="WW8Num45z0"/>
    <w:rsid w:val="00B6482E"/>
    <w:rPr>
      <w:rFonts w:ascii="Wingdings" w:hAnsi="Wingdings"/>
    </w:rPr>
  </w:style>
  <w:style w:type="character" w:customStyle="1" w:styleId="WW8Num46z0">
    <w:name w:val="WW8Num46z0"/>
    <w:rsid w:val="00B6482E"/>
    <w:rPr>
      <w:rFonts w:ascii="Symbol" w:hAnsi="Symbol"/>
    </w:rPr>
  </w:style>
  <w:style w:type="character" w:customStyle="1" w:styleId="WW8Num46z2">
    <w:name w:val="WW8Num46z2"/>
    <w:rsid w:val="00B6482E"/>
    <w:rPr>
      <w:rFonts w:ascii="Wingdings" w:hAnsi="Wingdings"/>
    </w:rPr>
  </w:style>
  <w:style w:type="character" w:customStyle="1" w:styleId="WW8Num46z4">
    <w:name w:val="WW8Num46z4"/>
    <w:rsid w:val="00B6482E"/>
    <w:rPr>
      <w:rFonts w:ascii="Courier New" w:hAnsi="Courier New" w:cs="Courier New"/>
    </w:rPr>
  </w:style>
  <w:style w:type="character" w:customStyle="1" w:styleId="WW8Num47z0">
    <w:name w:val="WW8Num47z0"/>
    <w:rsid w:val="00B6482E"/>
    <w:rPr>
      <w:rFonts w:ascii="Symbol" w:hAnsi="Symbol"/>
    </w:rPr>
  </w:style>
  <w:style w:type="character" w:customStyle="1" w:styleId="WW8Num48z0">
    <w:name w:val="WW8Num48z0"/>
    <w:rsid w:val="00B6482E"/>
    <w:rPr>
      <w:rFonts w:ascii="Symbol" w:hAnsi="Symbol"/>
    </w:rPr>
  </w:style>
  <w:style w:type="character" w:customStyle="1" w:styleId="WW8Num49z0">
    <w:name w:val="WW8Num49z0"/>
    <w:rsid w:val="00B6482E"/>
    <w:rPr>
      <w:rFonts w:ascii="Symbol" w:hAnsi="Symbol"/>
    </w:rPr>
  </w:style>
  <w:style w:type="character" w:customStyle="1" w:styleId="WW8Num50z0">
    <w:name w:val="WW8Num50z0"/>
    <w:rsid w:val="00B6482E"/>
    <w:rPr>
      <w:rFonts w:ascii="Wingdings" w:hAnsi="Wingdings"/>
    </w:rPr>
  </w:style>
  <w:style w:type="character" w:customStyle="1" w:styleId="WW8Num51z0">
    <w:name w:val="WW8Num51z0"/>
    <w:rsid w:val="00B6482E"/>
    <w:rPr>
      <w:rFonts w:ascii="Symbol" w:hAnsi="Symbol"/>
    </w:rPr>
  </w:style>
  <w:style w:type="character" w:customStyle="1" w:styleId="WW8Num51z1">
    <w:name w:val="WW8Num51z1"/>
    <w:rsid w:val="00B6482E"/>
    <w:rPr>
      <w:rFonts w:ascii="Courier New" w:hAnsi="Courier New" w:cs="Courier New"/>
    </w:rPr>
  </w:style>
  <w:style w:type="character" w:customStyle="1" w:styleId="WW8Num51z2">
    <w:name w:val="WW8Num51z2"/>
    <w:rsid w:val="00B6482E"/>
    <w:rPr>
      <w:rFonts w:ascii="Wingdings" w:hAnsi="Wingdings"/>
    </w:rPr>
  </w:style>
  <w:style w:type="character" w:customStyle="1" w:styleId="WW8Num52z0">
    <w:name w:val="WW8Num52z0"/>
    <w:rsid w:val="00B6482E"/>
    <w:rPr>
      <w:rFonts w:ascii="Symbol" w:hAnsi="Symbol"/>
    </w:rPr>
  </w:style>
  <w:style w:type="character" w:customStyle="1" w:styleId="WW8Num52z1">
    <w:name w:val="WW8Num52z1"/>
    <w:rsid w:val="00B6482E"/>
    <w:rPr>
      <w:rFonts w:ascii="Courier New" w:hAnsi="Courier New" w:cs="Courier New"/>
    </w:rPr>
  </w:style>
  <w:style w:type="character" w:customStyle="1" w:styleId="WW8Num52z2">
    <w:name w:val="WW8Num52z2"/>
    <w:rsid w:val="00B6482E"/>
    <w:rPr>
      <w:rFonts w:ascii="Wingdings" w:hAnsi="Wingdings"/>
    </w:rPr>
  </w:style>
  <w:style w:type="character" w:customStyle="1" w:styleId="WW8Num53z0">
    <w:name w:val="WW8Num53z0"/>
    <w:rsid w:val="00B6482E"/>
    <w:rPr>
      <w:rFonts w:ascii="Symbol" w:hAnsi="Symbol"/>
    </w:rPr>
  </w:style>
  <w:style w:type="character" w:customStyle="1" w:styleId="WW8Num53z1">
    <w:name w:val="WW8Num53z1"/>
    <w:rsid w:val="00B6482E"/>
    <w:rPr>
      <w:rFonts w:ascii="Courier New" w:hAnsi="Courier New" w:cs="Courier New"/>
    </w:rPr>
  </w:style>
  <w:style w:type="character" w:customStyle="1" w:styleId="WW8Num53z2">
    <w:name w:val="WW8Num53z2"/>
    <w:rsid w:val="00B6482E"/>
    <w:rPr>
      <w:rFonts w:ascii="Wingdings" w:hAnsi="Wingdings"/>
    </w:rPr>
  </w:style>
  <w:style w:type="character" w:customStyle="1" w:styleId="WW8Num54z0">
    <w:name w:val="WW8Num54z0"/>
    <w:rsid w:val="00B6482E"/>
    <w:rPr>
      <w:rFonts w:ascii="Symbol" w:hAnsi="Symbol"/>
    </w:rPr>
  </w:style>
  <w:style w:type="character" w:customStyle="1" w:styleId="WW8Num54z1">
    <w:name w:val="WW8Num54z1"/>
    <w:rsid w:val="00B6482E"/>
    <w:rPr>
      <w:rFonts w:ascii="Courier New" w:hAnsi="Courier New" w:cs="Courier New"/>
    </w:rPr>
  </w:style>
  <w:style w:type="character" w:customStyle="1" w:styleId="WW8Num54z2">
    <w:name w:val="WW8Num54z2"/>
    <w:rsid w:val="00B6482E"/>
    <w:rPr>
      <w:rFonts w:ascii="Wingdings" w:hAnsi="Wingdings"/>
    </w:rPr>
  </w:style>
  <w:style w:type="character" w:customStyle="1" w:styleId="WW8Num55z0">
    <w:name w:val="WW8Num55z0"/>
    <w:rsid w:val="00B6482E"/>
    <w:rPr>
      <w:rFonts w:ascii="Symbol" w:hAnsi="Symbol"/>
    </w:rPr>
  </w:style>
  <w:style w:type="character" w:customStyle="1" w:styleId="WW8Num55z1">
    <w:name w:val="WW8Num55z1"/>
    <w:rsid w:val="00B6482E"/>
    <w:rPr>
      <w:rFonts w:ascii="Courier New" w:hAnsi="Courier New" w:cs="Courier New"/>
    </w:rPr>
  </w:style>
  <w:style w:type="character" w:customStyle="1" w:styleId="WW8Num55z2">
    <w:name w:val="WW8Num55z2"/>
    <w:rsid w:val="00B6482E"/>
    <w:rPr>
      <w:rFonts w:ascii="Wingdings" w:hAnsi="Wingdings"/>
    </w:rPr>
  </w:style>
  <w:style w:type="character" w:customStyle="1" w:styleId="WW8Num56z0">
    <w:name w:val="WW8Num56z0"/>
    <w:rsid w:val="00B6482E"/>
    <w:rPr>
      <w:rFonts w:ascii="Symbol" w:hAnsi="Symbol"/>
    </w:rPr>
  </w:style>
  <w:style w:type="character" w:customStyle="1" w:styleId="WW8Num56z1">
    <w:name w:val="WW8Num56z1"/>
    <w:rsid w:val="00B6482E"/>
    <w:rPr>
      <w:rFonts w:ascii="Courier New" w:hAnsi="Courier New" w:cs="Courier New"/>
    </w:rPr>
  </w:style>
  <w:style w:type="character" w:customStyle="1" w:styleId="WW8Num56z2">
    <w:name w:val="WW8Num56z2"/>
    <w:rsid w:val="00B6482E"/>
    <w:rPr>
      <w:rFonts w:ascii="Wingdings" w:hAnsi="Wingdings"/>
    </w:rPr>
  </w:style>
  <w:style w:type="character" w:customStyle="1" w:styleId="WW8Num57z0">
    <w:name w:val="WW8Num57z0"/>
    <w:rsid w:val="00B6482E"/>
    <w:rPr>
      <w:rFonts w:ascii="Symbol" w:hAnsi="Symbol"/>
    </w:rPr>
  </w:style>
  <w:style w:type="character" w:customStyle="1" w:styleId="WW8Num57z1">
    <w:name w:val="WW8Num57z1"/>
    <w:rsid w:val="00B6482E"/>
    <w:rPr>
      <w:rFonts w:ascii="Courier New" w:hAnsi="Courier New" w:cs="Courier New"/>
    </w:rPr>
  </w:style>
  <w:style w:type="character" w:customStyle="1" w:styleId="WW8Num57z2">
    <w:name w:val="WW8Num57z2"/>
    <w:rsid w:val="00B6482E"/>
    <w:rPr>
      <w:rFonts w:ascii="Wingdings" w:hAnsi="Wingdings"/>
    </w:rPr>
  </w:style>
  <w:style w:type="character" w:customStyle="1" w:styleId="WW8Num58z0">
    <w:name w:val="WW8Num58z0"/>
    <w:rsid w:val="00B6482E"/>
    <w:rPr>
      <w:rFonts w:ascii="Symbol" w:hAnsi="Symbol"/>
    </w:rPr>
  </w:style>
  <w:style w:type="character" w:customStyle="1" w:styleId="WW8Num58z1">
    <w:name w:val="WW8Num58z1"/>
    <w:rsid w:val="00B6482E"/>
    <w:rPr>
      <w:rFonts w:ascii="Courier New" w:hAnsi="Courier New" w:cs="Courier New"/>
    </w:rPr>
  </w:style>
  <w:style w:type="character" w:customStyle="1" w:styleId="WW8Num58z2">
    <w:name w:val="WW8Num58z2"/>
    <w:rsid w:val="00B6482E"/>
    <w:rPr>
      <w:rFonts w:ascii="Wingdings" w:hAnsi="Wingdings"/>
    </w:rPr>
  </w:style>
  <w:style w:type="character" w:customStyle="1" w:styleId="WW8Num59z0">
    <w:name w:val="WW8Num59z0"/>
    <w:rsid w:val="00B6482E"/>
    <w:rPr>
      <w:rFonts w:ascii="Symbol" w:hAnsi="Symbol"/>
    </w:rPr>
  </w:style>
  <w:style w:type="character" w:customStyle="1" w:styleId="WW8Num59z1">
    <w:name w:val="WW8Num59z1"/>
    <w:rsid w:val="00B6482E"/>
    <w:rPr>
      <w:rFonts w:ascii="Courier New" w:hAnsi="Courier New" w:cs="Courier New"/>
    </w:rPr>
  </w:style>
  <w:style w:type="character" w:customStyle="1" w:styleId="WW8Num59z2">
    <w:name w:val="WW8Num59z2"/>
    <w:rsid w:val="00B6482E"/>
    <w:rPr>
      <w:rFonts w:ascii="Wingdings" w:hAnsi="Wingdings"/>
    </w:rPr>
  </w:style>
  <w:style w:type="character" w:customStyle="1" w:styleId="WW8Num61z0">
    <w:name w:val="WW8Num61z0"/>
    <w:rsid w:val="00B6482E"/>
    <w:rPr>
      <w:rFonts w:ascii="Symbol" w:hAnsi="Symbol"/>
    </w:rPr>
  </w:style>
  <w:style w:type="character" w:customStyle="1" w:styleId="WW8Num61z1">
    <w:name w:val="WW8Num61z1"/>
    <w:rsid w:val="00B6482E"/>
    <w:rPr>
      <w:rFonts w:ascii="Courier New" w:hAnsi="Courier New" w:cs="Courier New"/>
    </w:rPr>
  </w:style>
  <w:style w:type="character" w:customStyle="1" w:styleId="WW8Num61z2">
    <w:name w:val="WW8Num61z2"/>
    <w:rsid w:val="00B6482E"/>
    <w:rPr>
      <w:rFonts w:ascii="Wingdings" w:hAnsi="Wingdings"/>
    </w:rPr>
  </w:style>
  <w:style w:type="character" w:customStyle="1" w:styleId="WW8Num62z0">
    <w:name w:val="WW8Num62z0"/>
    <w:rsid w:val="00B6482E"/>
    <w:rPr>
      <w:rFonts w:ascii="Symbol" w:hAnsi="Symbol"/>
    </w:rPr>
  </w:style>
  <w:style w:type="character" w:customStyle="1" w:styleId="WW8Num62z1">
    <w:name w:val="WW8Num62z1"/>
    <w:rsid w:val="00B6482E"/>
    <w:rPr>
      <w:rFonts w:ascii="Courier New" w:hAnsi="Courier New" w:cs="Courier New"/>
    </w:rPr>
  </w:style>
  <w:style w:type="character" w:customStyle="1" w:styleId="WW8Num62z2">
    <w:name w:val="WW8Num62z2"/>
    <w:rsid w:val="00B6482E"/>
    <w:rPr>
      <w:rFonts w:ascii="Wingdings" w:hAnsi="Wingdings"/>
    </w:rPr>
  </w:style>
  <w:style w:type="character" w:customStyle="1" w:styleId="WW8Num63z0">
    <w:name w:val="WW8Num63z0"/>
    <w:rsid w:val="00B6482E"/>
    <w:rPr>
      <w:rFonts w:ascii="Symbol" w:hAnsi="Symbol"/>
    </w:rPr>
  </w:style>
  <w:style w:type="character" w:customStyle="1" w:styleId="WW8Num63z1">
    <w:name w:val="WW8Num63z1"/>
    <w:rsid w:val="00B6482E"/>
    <w:rPr>
      <w:rFonts w:ascii="Courier New" w:hAnsi="Courier New" w:cs="Courier New"/>
    </w:rPr>
  </w:style>
  <w:style w:type="character" w:customStyle="1" w:styleId="WW8Num63z2">
    <w:name w:val="WW8Num63z2"/>
    <w:rsid w:val="00B6482E"/>
    <w:rPr>
      <w:rFonts w:ascii="Wingdings" w:hAnsi="Wingdings"/>
    </w:rPr>
  </w:style>
  <w:style w:type="character" w:customStyle="1" w:styleId="WW8Num64z0">
    <w:name w:val="WW8Num64z0"/>
    <w:rsid w:val="00B6482E"/>
    <w:rPr>
      <w:rFonts w:ascii="Symbol" w:hAnsi="Symbol"/>
    </w:rPr>
  </w:style>
  <w:style w:type="character" w:customStyle="1" w:styleId="WW8Num64z1">
    <w:name w:val="WW8Num64z1"/>
    <w:rsid w:val="00B6482E"/>
    <w:rPr>
      <w:rFonts w:ascii="Courier New" w:hAnsi="Courier New" w:cs="Courier New"/>
    </w:rPr>
  </w:style>
  <w:style w:type="character" w:customStyle="1" w:styleId="WW8Num64z2">
    <w:name w:val="WW8Num64z2"/>
    <w:rsid w:val="00B6482E"/>
    <w:rPr>
      <w:rFonts w:ascii="Wingdings" w:hAnsi="Wingdings"/>
    </w:rPr>
  </w:style>
  <w:style w:type="character" w:customStyle="1" w:styleId="WW8Num65z0">
    <w:name w:val="WW8Num65z0"/>
    <w:rsid w:val="00B6482E"/>
    <w:rPr>
      <w:rFonts w:ascii="Symbol" w:hAnsi="Symbol"/>
    </w:rPr>
  </w:style>
  <w:style w:type="character" w:customStyle="1" w:styleId="WW8Num65z1">
    <w:name w:val="WW8Num65z1"/>
    <w:rsid w:val="00B6482E"/>
    <w:rPr>
      <w:rFonts w:ascii="Courier New" w:hAnsi="Courier New" w:cs="Courier New"/>
    </w:rPr>
  </w:style>
  <w:style w:type="character" w:customStyle="1" w:styleId="WW8Num65z2">
    <w:name w:val="WW8Num65z2"/>
    <w:rsid w:val="00B6482E"/>
    <w:rPr>
      <w:rFonts w:ascii="Wingdings" w:hAnsi="Wingdings"/>
    </w:rPr>
  </w:style>
  <w:style w:type="character" w:customStyle="1" w:styleId="WW8Num66z0">
    <w:name w:val="WW8Num66z0"/>
    <w:rsid w:val="00B6482E"/>
    <w:rPr>
      <w:rFonts w:ascii="Symbol" w:hAnsi="Symbol"/>
    </w:rPr>
  </w:style>
  <w:style w:type="character" w:customStyle="1" w:styleId="WW8Num66z1">
    <w:name w:val="WW8Num66z1"/>
    <w:rsid w:val="00B6482E"/>
    <w:rPr>
      <w:rFonts w:ascii="Courier New" w:hAnsi="Courier New" w:cs="Courier New"/>
    </w:rPr>
  </w:style>
  <w:style w:type="character" w:customStyle="1" w:styleId="WW8Num66z2">
    <w:name w:val="WW8Num66z2"/>
    <w:rsid w:val="00B6482E"/>
    <w:rPr>
      <w:rFonts w:ascii="Wingdings" w:hAnsi="Wingdings"/>
    </w:rPr>
  </w:style>
  <w:style w:type="character" w:customStyle="1" w:styleId="WW8Num67z0">
    <w:name w:val="WW8Num67z0"/>
    <w:rsid w:val="00B6482E"/>
    <w:rPr>
      <w:rFonts w:ascii="Symbol" w:hAnsi="Symbol"/>
    </w:rPr>
  </w:style>
  <w:style w:type="character" w:customStyle="1" w:styleId="WW8Num67z1">
    <w:name w:val="WW8Num67z1"/>
    <w:rsid w:val="00B6482E"/>
    <w:rPr>
      <w:rFonts w:ascii="Courier New" w:hAnsi="Courier New" w:cs="Courier New"/>
    </w:rPr>
  </w:style>
  <w:style w:type="character" w:customStyle="1" w:styleId="WW8Num67z2">
    <w:name w:val="WW8Num67z2"/>
    <w:rsid w:val="00B6482E"/>
    <w:rPr>
      <w:rFonts w:ascii="Wingdings" w:hAnsi="Wingdings"/>
    </w:rPr>
  </w:style>
  <w:style w:type="character" w:customStyle="1" w:styleId="WW8Num69z0">
    <w:name w:val="WW8Num69z0"/>
    <w:rsid w:val="00B6482E"/>
    <w:rPr>
      <w:rFonts w:ascii="Symbol" w:hAnsi="Symbol"/>
    </w:rPr>
  </w:style>
  <w:style w:type="character" w:customStyle="1" w:styleId="WW8Num69z1">
    <w:name w:val="WW8Num69z1"/>
    <w:rsid w:val="00B6482E"/>
    <w:rPr>
      <w:rFonts w:ascii="Courier New" w:hAnsi="Courier New" w:cs="Courier New"/>
    </w:rPr>
  </w:style>
  <w:style w:type="character" w:customStyle="1" w:styleId="WW8Num69z2">
    <w:name w:val="WW8Num69z2"/>
    <w:rsid w:val="00B6482E"/>
    <w:rPr>
      <w:rFonts w:ascii="Wingdings" w:hAnsi="Wingdings"/>
    </w:rPr>
  </w:style>
  <w:style w:type="character" w:customStyle="1" w:styleId="WW8Num70z0">
    <w:name w:val="WW8Num70z0"/>
    <w:rsid w:val="00B6482E"/>
    <w:rPr>
      <w:rFonts w:ascii="Symbol" w:hAnsi="Symbol"/>
    </w:rPr>
  </w:style>
  <w:style w:type="character" w:customStyle="1" w:styleId="WW8Num70z1">
    <w:name w:val="WW8Num70z1"/>
    <w:rsid w:val="00B6482E"/>
    <w:rPr>
      <w:rFonts w:ascii="Courier New" w:hAnsi="Courier New" w:cs="Courier New"/>
    </w:rPr>
  </w:style>
  <w:style w:type="character" w:customStyle="1" w:styleId="WW8Num70z2">
    <w:name w:val="WW8Num70z2"/>
    <w:rsid w:val="00B6482E"/>
    <w:rPr>
      <w:rFonts w:ascii="Wingdings" w:hAnsi="Wingdings"/>
    </w:rPr>
  </w:style>
  <w:style w:type="character" w:customStyle="1" w:styleId="WW8Num71z0">
    <w:name w:val="WW8Num71z0"/>
    <w:rsid w:val="00B6482E"/>
    <w:rPr>
      <w:rFonts w:ascii="Symbol" w:hAnsi="Symbol"/>
    </w:rPr>
  </w:style>
  <w:style w:type="character" w:customStyle="1" w:styleId="WW8Num71z1">
    <w:name w:val="WW8Num71z1"/>
    <w:rsid w:val="00B6482E"/>
    <w:rPr>
      <w:rFonts w:ascii="Courier New" w:hAnsi="Courier New" w:cs="Courier New"/>
    </w:rPr>
  </w:style>
  <w:style w:type="character" w:customStyle="1" w:styleId="WW8Num71z2">
    <w:name w:val="WW8Num71z2"/>
    <w:rsid w:val="00B6482E"/>
    <w:rPr>
      <w:rFonts w:ascii="Wingdings" w:hAnsi="Wingdings"/>
    </w:rPr>
  </w:style>
  <w:style w:type="character" w:customStyle="1" w:styleId="WW8Num72z0">
    <w:name w:val="WW8Num72z0"/>
    <w:rsid w:val="00B6482E"/>
    <w:rPr>
      <w:rFonts w:ascii="Symbol" w:hAnsi="Symbol"/>
    </w:rPr>
  </w:style>
  <w:style w:type="character" w:customStyle="1" w:styleId="WW8Num72z1">
    <w:name w:val="WW8Num72z1"/>
    <w:rsid w:val="00B6482E"/>
    <w:rPr>
      <w:rFonts w:ascii="Courier New" w:hAnsi="Courier New" w:cs="Courier New"/>
    </w:rPr>
  </w:style>
  <w:style w:type="character" w:customStyle="1" w:styleId="WW8Num72z2">
    <w:name w:val="WW8Num72z2"/>
    <w:rsid w:val="00B6482E"/>
    <w:rPr>
      <w:rFonts w:ascii="Wingdings" w:hAnsi="Wingdings"/>
    </w:rPr>
  </w:style>
  <w:style w:type="character" w:customStyle="1" w:styleId="Fuentedeprrafopredeter1">
    <w:name w:val="Fuente de párrafo predeter.1"/>
    <w:rsid w:val="00B6482E"/>
  </w:style>
  <w:style w:type="character" w:customStyle="1" w:styleId="Heading1Char">
    <w:name w:val="Heading 1 Char"/>
    <w:rsid w:val="00B6482E"/>
    <w:rPr>
      <w:rFonts w:ascii="AGaramond Bold" w:eastAsia="Times New Roman" w:hAnsi="AGaramond Bold" w:cs="Times New Roman"/>
      <w:sz w:val="28"/>
    </w:rPr>
  </w:style>
  <w:style w:type="character" w:customStyle="1" w:styleId="Heading2Char">
    <w:name w:val="Heading 2 Char"/>
    <w:rsid w:val="00B6482E"/>
    <w:rPr>
      <w:rFonts w:ascii="AGaramond Bold" w:eastAsia="Times New Roman" w:hAnsi="AGaramond Bold" w:cs="Times New Roman"/>
      <w:sz w:val="26"/>
    </w:rPr>
  </w:style>
  <w:style w:type="character" w:customStyle="1" w:styleId="Heading3Char">
    <w:name w:val="Heading 3 Char"/>
    <w:rsid w:val="00B6482E"/>
    <w:rPr>
      <w:rFonts w:ascii="AGaramond Bold" w:eastAsia="Times New Roman" w:hAnsi="AGaramond Bold" w:cs="Times New Roman"/>
      <w:sz w:val="24"/>
    </w:rPr>
  </w:style>
  <w:style w:type="character" w:styleId="Nmerodepgina">
    <w:name w:val="page number"/>
    <w:rsid w:val="00B6482E"/>
    <w:rPr>
      <w:rFonts w:cs="Times New Roman"/>
    </w:rPr>
  </w:style>
  <w:style w:type="character" w:customStyle="1" w:styleId="HeaderChar">
    <w:name w:val="Header Char"/>
    <w:rsid w:val="00B6482E"/>
    <w:rPr>
      <w:rFonts w:ascii="NewsGotT" w:eastAsia="Times New Roman" w:hAnsi="NewsGotT" w:cs="Times New Roman"/>
    </w:rPr>
  </w:style>
  <w:style w:type="character" w:customStyle="1" w:styleId="BalloonTextChar">
    <w:name w:val="Balloon Text Char"/>
    <w:rsid w:val="00B6482E"/>
    <w:rPr>
      <w:rFonts w:ascii="Tahoma" w:eastAsia="Times New Roman" w:hAnsi="Tahoma" w:cs="Tahoma"/>
      <w:sz w:val="16"/>
      <w:szCs w:val="16"/>
    </w:rPr>
  </w:style>
  <w:style w:type="character" w:customStyle="1" w:styleId="EndnoteTextChar">
    <w:name w:val="Endnote Text Char"/>
    <w:rsid w:val="00B6482E"/>
    <w:rPr>
      <w:rFonts w:ascii="NewsGotT" w:eastAsia="Times New Roman" w:hAnsi="NewsGotT"/>
    </w:rPr>
  </w:style>
  <w:style w:type="character" w:customStyle="1" w:styleId="Smbolodenotafinal">
    <w:name w:val="Símbolo de nota final"/>
    <w:rsid w:val="00B6482E"/>
    <w:rPr>
      <w:vertAlign w:val="superscript"/>
    </w:rPr>
  </w:style>
  <w:style w:type="character" w:styleId="Hipervnculo">
    <w:name w:val="Hyperlink"/>
    <w:uiPriority w:val="99"/>
    <w:rsid w:val="00B6482E"/>
    <w:rPr>
      <w:color w:val="0000FF"/>
      <w:u w:val="single"/>
    </w:rPr>
  </w:style>
  <w:style w:type="paragraph" w:customStyle="1" w:styleId="Encabezado1">
    <w:name w:val="Encabezado1"/>
    <w:basedOn w:val="Normal"/>
    <w:next w:val="Textoindependiente"/>
    <w:rsid w:val="00B6482E"/>
    <w:pPr>
      <w:keepNext/>
      <w:spacing w:before="240" w:after="120"/>
    </w:pPr>
    <w:rPr>
      <w:rFonts w:ascii="Arial" w:eastAsia="MS Mincho" w:hAnsi="Arial" w:cs="Tahoma"/>
      <w:sz w:val="28"/>
      <w:szCs w:val="28"/>
    </w:rPr>
  </w:style>
  <w:style w:type="paragraph" w:styleId="Textoindependiente">
    <w:name w:val="Body Text"/>
    <w:basedOn w:val="Normal"/>
    <w:semiHidden/>
    <w:rsid w:val="00B6482E"/>
    <w:pPr>
      <w:spacing w:after="120"/>
    </w:pPr>
  </w:style>
  <w:style w:type="paragraph" w:styleId="Lista">
    <w:name w:val="List"/>
    <w:basedOn w:val="Textoindependiente"/>
    <w:semiHidden/>
    <w:rsid w:val="00B6482E"/>
    <w:rPr>
      <w:rFonts w:cs="Tahoma"/>
    </w:rPr>
  </w:style>
  <w:style w:type="paragraph" w:customStyle="1" w:styleId="Etiqueta">
    <w:name w:val="Etiqueta"/>
    <w:basedOn w:val="Normal"/>
    <w:rsid w:val="00B6482E"/>
    <w:pPr>
      <w:suppressLineNumbers/>
      <w:spacing w:before="120" w:after="120"/>
    </w:pPr>
    <w:rPr>
      <w:rFonts w:cs="Tahoma"/>
      <w:i/>
      <w:iCs/>
      <w:sz w:val="24"/>
      <w:szCs w:val="24"/>
    </w:rPr>
  </w:style>
  <w:style w:type="paragraph" w:customStyle="1" w:styleId="ndice">
    <w:name w:val="Índice"/>
    <w:basedOn w:val="Normal"/>
    <w:rsid w:val="00B6482E"/>
    <w:pPr>
      <w:suppressLineNumbers/>
    </w:pPr>
    <w:rPr>
      <w:rFonts w:cs="Tahoma"/>
    </w:rPr>
  </w:style>
  <w:style w:type="paragraph" w:styleId="Encabezado">
    <w:name w:val="header"/>
    <w:aliases w:val="Appendix,h,encabezado"/>
    <w:basedOn w:val="Normal"/>
    <w:rsid w:val="00B6482E"/>
    <w:pPr>
      <w:tabs>
        <w:tab w:val="center" w:pos="4252"/>
        <w:tab w:val="right" w:pos="8504"/>
      </w:tabs>
    </w:pPr>
  </w:style>
  <w:style w:type="paragraph" w:styleId="TDC1">
    <w:name w:val="toc 1"/>
    <w:basedOn w:val="Normal"/>
    <w:next w:val="Normal"/>
    <w:uiPriority w:val="39"/>
    <w:rsid w:val="00B6482E"/>
    <w:pPr>
      <w:spacing w:before="120" w:after="120"/>
    </w:pPr>
    <w:rPr>
      <w:b/>
      <w:caps/>
    </w:rPr>
  </w:style>
  <w:style w:type="paragraph" w:styleId="TDC2">
    <w:name w:val="toc 2"/>
    <w:basedOn w:val="Normal"/>
    <w:next w:val="Normal"/>
    <w:uiPriority w:val="39"/>
    <w:rsid w:val="00B6482E"/>
    <w:pPr>
      <w:ind w:left="220"/>
    </w:pPr>
    <w:rPr>
      <w:smallCaps/>
    </w:rPr>
  </w:style>
  <w:style w:type="paragraph" w:styleId="TDC3">
    <w:name w:val="toc 3"/>
    <w:basedOn w:val="Normal"/>
    <w:next w:val="Normal"/>
    <w:uiPriority w:val="39"/>
    <w:rsid w:val="00B6482E"/>
    <w:pPr>
      <w:ind w:left="440"/>
    </w:pPr>
  </w:style>
  <w:style w:type="paragraph" w:customStyle="1" w:styleId="ListParagraph1">
    <w:name w:val="List Paragraph1"/>
    <w:basedOn w:val="Normal"/>
    <w:qFormat/>
    <w:rsid w:val="00B6482E"/>
    <w:pPr>
      <w:ind w:left="708"/>
    </w:pPr>
  </w:style>
  <w:style w:type="paragraph" w:customStyle="1" w:styleId="Esquemapuntos">
    <w:name w:val="Esquema puntos"/>
    <w:basedOn w:val="Normal"/>
    <w:rsid w:val="00B6482E"/>
    <w:pPr>
      <w:tabs>
        <w:tab w:val="left" w:pos="360"/>
      </w:tabs>
      <w:autoSpaceDE/>
      <w:spacing w:before="60" w:after="60"/>
    </w:pPr>
    <w:rPr>
      <w:sz w:val="24"/>
      <w:szCs w:val="20"/>
    </w:rPr>
  </w:style>
  <w:style w:type="paragraph" w:customStyle="1" w:styleId="EsquemadeLista">
    <w:name w:val="Esquema de Lista"/>
    <w:basedOn w:val="Normal"/>
    <w:rsid w:val="00B6482E"/>
    <w:pPr>
      <w:tabs>
        <w:tab w:val="left" w:pos="360"/>
      </w:tabs>
      <w:autoSpaceDE/>
      <w:spacing w:before="60" w:after="60"/>
    </w:pPr>
    <w:rPr>
      <w:sz w:val="24"/>
      <w:szCs w:val="20"/>
    </w:rPr>
  </w:style>
  <w:style w:type="paragraph" w:styleId="Textodeglobo">
    <w:name w:val="Balloon Text"/>
    <w:basedOn w:val="Normal"/>
    <w:rsid w:val="00B6482E"/>
    <w:rPr>
      <w:rFonts w:ascii="Tahoma" w:hAnsi="Tahoma" w:cs="Tahoma"/>
      <w:sz w:val="16"/>
      <w:szCs w:val="16"/>
    </w:rPr>
  </w:style>
  <w:style w:type="paragraph" w:styleId="Textonotaalfinal">
    <w:name w:val="endnote text"/>
    <w:basedOn w:val="Normal"/>
    <w:semiHidden/>
    <w:rsid w:val="00B6482E"/>
    <w:rPr>
      <w:sz w:val="20"/>
      <w:szCs w:val="20"/>
    </w:rPr>
  </w:style>
  <w:style w:type="paragraph" w:customStyle="1" w:styleId="Contenidodelmarco">
    <w:name w:val="Contenido del marco"/>
    <w:basedOn w:val="Textoindependiente"/>
    <w:rsid w:val="00B6482E"/>
  </w:style>
  <w:style w:type="paragraph" w:customStyle="1" w:styleId="Contenidodelatabla">
    <w:name w:val="Contenido de la tabla"/>
    <w:basedOn w:val="Normal"/>
    <w:rsid w:val="00B6482E"/>
    <w:pPr>
      <w:suppressLineNumbers/>
    </w:pPr>
  </w:style>
  <w:style w:type="paragraph" w:customStyle="1" w:styleId="Encabezadodelatabla">
    <w:name w:val="Encabezado de la tabla"/>
    <w:basedOn w:val="Contenidodelatabla"/>
    <w:rsid w:val="00B6482E"/>
    <w:pPr>
      <w:jc w:val="center"/>
    </w:pPr>
    <w:rPr>
      <w:b/>
      <w:bCs/>
    </w:rPr>
  </w:style>
  <w:style w:type="paragraph" w:styleId="TDC4">
    <w:name w:val="toc 4"/>
    <w:basedOn w:val="ndice"/>
    <w:uiPriority w:val="39"/>
    <w:rsid w:val="009628E8"/>
    <w:pPr>
      <w:tabs>
        <w:tab w:val="left" w:pos="1698"/>
        <w:tab w:val="right" w:leader="dot" w:pos="8749"/>
      </w:tabs>
      <w:ind w:left="849"/>
    </w:pPr>
    <w:rPr>
      <w:noProof/>
    </w:rPr>
  </w:style>
  <w:style w:type="paragraph" w:styleId="TDC5">
    <w:name w:val="toc 5"/>
    <w:basedOn w:val="ndice"/>
    <w:uiPriority w:val="39"/>
    <w:rsid w:val="00B6482E"/>
    <w:pPr>
      <w:tabs>
        <w:tab w:val="right" w:leader="dot" w:pos="9637"/>
      </w:tabs>
      <w:ind w:left="1132"/>
    </w:pPr>
  </w:style>
  <w:style w:type="paragraph" w:styleId="TDC6">
    <w:name w:val="toc 6"/>
    <w:basedOn w:val="ndice"/>
    <w:semiHidden/>
    <w:rsid w:val="00B6482E"/>
    <w:pPr>
      <w:tabs>
        <w:tab w:val="right" w:leader="dot" w:pos="9637"/>
      </w:tabs>
      <w:ind w:left="1415"/>
    </w:pPr>
  </w:style>
  <w:style w:type="paragraph" w:styleId="TDC7">
    <w:name w:val="toc 7"/>
    <w:basedOn w:val="ndice"/>
    <w:uiPriority w:val="39"/>
    <w:rsid w:val="00B6482E"/>
    <w:pPr>
      <w:tabs>
        <w:tab w:val="right" w:leader="dot" w:pos="9637"/>
      </w:tabs>
      <w:ind w:left="1698"/>
    </w:pPr>
  </w:style>
  <w:style w:type="paragraph" w:styleId="TDC8">
    <w:name w:val="toc 8"/>
    <w:basedOn w:val="ndice"/>
    <w:uiPriority w:val="39"/>
    <w:rsid w:val="00B6482E"/>
    <w:pPr>
      <w:tabs>
        <w:tab w:val="right" w:leader="dot" w:pos="9637"/>
      </w:tabs>
      <w:ind w:left="1981"/>
    </w:pPr>
  </w:style>
  <w:style w:type="paragraph" w:styleId="TDC9">
    <w:name w:val="toc 9"/>
    <w:basedOn w:val="ndice"/>
    <w:uiPriority w:val="39"/>
    <w:rsid w:val="00B6482E"/>
    <w:pPr>
      <w:tabs>
        <w:tab w:val="right" w:leader="dot" w:pos="9637"/>
      </w:tabs>
      <w:ind w:left="2264"/>
    </w:pPr>
  </w:style>
  <w:style w:type="paragraph" w:customStyle="1" w:styleId="ndicel10">
    <w:name w:val="Índicel 10"/>
    <w:basedOn w:val="ndice"/>
    <w:rsid w:val="00B6482E"/>
    <w:pPr>
      <w:tabs>
        <w:tab w:val="right" w:leader="dot" w:pos="9637"/>
      </w:tabs>
      <w:ind w:left="2547"/>
    </w:pPr>
  </w:style>
  <w:style w:type="paragraph" w:styleId="Piedepgina">
    <w:name w:val="footer"/>
    <w:basedOn w:val="Normal"/>
    <w:semiHidden/>
    <w:rsid w:val="00B6482E"/>
    <w:pPr>
      <w:suppressLineNumbers/>
      <w:tabs>
        <w:tab w:val="center" w:pos="4818"/>
        <w:tab w:val="right" w:pos="9637"/>
      </w:tabs>
    </w:pPr>
  </w:style>
  <w:style w:type="character" w:customStyle="1" w:styleId="Ttulo4Car">
    <w:name w:val="Título 4 Car"/>
    <w:link w:val="Ttulo4"/>
    <w:uiPriority w:val="9"/>
    <w:rsid w:val="00C75C10"/>
    <w:rPr>
      <w:rFonts w:ascii="NewsGotT" w:hAnsi="NewsGotT"/>
      <w:sz w:val="24"/>
      <w:szCs w:val="22"/>
      <w:lang w:val="es-ES_tradnl" w:eastAsia="en-US" w:bidi="ar-SA"/>
    </w:rPr>
  </w:style>
  <w:style w:type="character" w:styleId="Refdecomentario">
    <w:name w:val="annotation reference"/>
    <w:uiPriority w:val="99"/>
    <w:semiHidden/>
    <w:unhideWhenUsed/>
    <w:rsid w:val="00CC240E"/>
    <w:rPr>
      <w:sz w:val="16"/>
      <w:szCs w:val="16"/>
    </w:rPr>
  </w:style>
  <w:style w:type="paragraph" w:styleId="Textocomentario">
    <w:name w:val="annotation text"/>
    <w:basedOn w:val="Normal"/>
    <w:link w:val="TextocomentarioCar"/>
    <w:uiPriority w:val="99"/>
    <w:semiHidden/>
    <w:unhideWhenUsed/>
    <w:rsid w:val="00CC240E"/>
    <w:rPr>
      <w:rFonts w:cs="Times New Roman"/>
      <w:sz w:val="20"/>
      <w:szCs w:val="20"/>
    </w:rPr>
  </w:style>
  <w:style w:type="character" w:customStyle="1" w:styleId="TextocomentarioCar">
    <w:name w:val="Texto comentario Car"/>
    <w:link w:val="Textocomentario"/>
    <w:uiPriority w:val="99"/>
    <w:semiHidden/>
    <w:rsid w:val="00CC240E"/>
    <w:rPr>
      <w:rFonts w:ascii="NewsGotT" w:hAnsi="NewsGotT" w:cs="Calibri"/>
      <w:lang w:val="es-ES_tradnl" w:eastAsia="ar-SA"/>
    </w:rPr>
  </w:style>
  <w:style w:type="paragraph" w:styleId="Asuntodelcomentario">
    <w:name w:val="annotation subject"/>
    <w:basedOn w:val="Textocomentario"/>
    <w:next w:val="Textocomentario"/>
    <w:link w:val="AsuntodelcomentarioCar"/>
    <w:uiPriority w:val="99"/>
    <w:semiHidden/>
    <w:unhideWhenUsed/>
    <w:rsid w:val="00CC240E"/>
    <w:rPr>
      <w:b/>
      <w:bCs/>
    </w:rPr>
  </w:style>
  <w:style w:type="character" w:customStyle="1" w:styleId="AsuntodelcomentarioCar">
    <w:name w:val="Asunto del comentario Car"/>
    <w:link w:val="Asuntodelcomentario"/>
    <w:uiPriority w:val="99"/>
    <w:semiHidden/>
    <w:rsid w:val="00CC240E"/>
    <w:rPr>
      <w:rFonts w:ascii="NewsGotT" w:hAnsi="NewsGotT" w:cs="Calibri"/>
      <w:b/>
      <w:bCs/>
      <w:lang w:val="es-ES_tradnl" w:eastAsia="ar-SA"/>
    </w:rPr>
  </w:style>
  <w:style w:type="paragraph" w:customStyle="1" w:styleId="MMTopic1">
    <w:name w:val="MM Topic 1"/>
    <w:basedOn w:val="Ttulo1"/>
    <w:rsid w:val="00D61BF2"/>
    <w:pPr>
      <w:pageBreakBefore w:val="0"/>
      <w:numPr>
        <w:numId w:val="4"/>
      </w:numPr>
      <w:tabs>
        <w:tab w:val="clear" w:pos="360"/>
        <w:tab w:val="clear" w:pos="680"/>
        <w:tab w:val="clear" w:pos="1021"/>
        <w:tab w:val="clear" w:pos="2381"/>
        <w:tab w:val="clear" w:pos="3742"/>
        <w:tab w:val="clear" w:pos="5103"/>
        <w:tab w:val="clear" w:pos="6804"/>
      </w:tabs>
      <w:suppressAutoHyphens w:val="0"/>
      <w:autoSpaceDE/>
      <w:spacing w:before="240" w:after="60"/>
      <w:jc w:val="left"/>
    </w:pPr>
    <w:rPr>
      <w:rFonts w:ascii="Book Antiqua" w:hAnsi="Book Antiqua" w:cs="Times New Roman"/>
      <w:b w:val="0"/>
      <w:kern w:val="28"/>
      <w:szCs w:val="20"/>
      <w:lang w:eastAsia="en-US"/>
    </w:rPr>
  </w:style>
  <w:style w:type="paragraph" w:customStyle="1" w:styleId="MMTopic2">
    <w:name w:val="MM Topic 2"/>
    <w:basedOn w:val="Ttulo2"/>
    <w:rsid w:val="00D61BF2"/>
    <w:pPr>
      <w:numPr>
        <w:ilvl w:val="0"/>
        <w:numId w:val="0"/>
      </w:numPr>
      <w:tabs>
        <w:tab w:val="clear" w:pos="1021"/>
        <w:tab w:val="clear" w:pos="2381"/>
        <w:tab w:val="clear" w:pos="3742"/>
        <w:tab w:val="clear" w:pos="5103"/>
        <w:tab w:val="clear" w:pos="6804"/>
      </w:tabs>
      <w:suppressAutoHyphens w:val="0"/>
      <w:autoSpaceDE/>
      <w:spacing w:before="240" w:after="60"/>
      <w:jc w:val="left"/>
    </w:pPr>
    <w:rPr>
      <w:rFonts w:ascii="Book Antiqua" w:hAnsi="Book Antiqua" w:cs="Times New Roman"/>
      <w:b/>
      <w:i/>
      <w:sz w:val="24"/>
      <w:szCs w:val="20"/>
      <w:lang w:eastAsia="en-US"/>
    </w:rPr>
  </w:style>
  <w:style w:type="paragraph" w:customStyle="1" w:styleId="MMTopic3">
    <w:name w:val="MM Topic 3"/>
    <w:basedOn w:val="Ttulo3"/>
    <w:rsid w:val="00D61BF2"/>
    <w:pPr>
      <w:numPr>
        <w:ilvl w:val="0"/>
        <w:numId w:val="0"/>
      </w:numPr>
      <w:tabs>
        <w:tab w:val="clear" w:pos="1021"/>
        <w:tab w:val="clear" w:pos="2381"/>
        <w:tab w:val="clear" w:pos="3742"/>
        <w:tab w:val="clear" w:pos="5103"/>
        <w:tab w:val="clear" w:pos="6804"/>
      </w:tabs>
      <w:suppressAutoHyphens w:val="0"/>
      <w:autoSpaceDE/>
      <w:spacing w:before="240" w:after="60"/>
      <w:jc w:val="left"/>
    </w:pPr>
    <w:rPr>
      <w:rFonts w:ascii="Book Antiqua" w:hAnsi="Book Antiqua" w:cs="Times New Roman"/>
      <w:szCs w:val="20"/>
      <w:lang w:eastAsia="en-US"/>
    </w:rPr>
  </w:style>
  <w:style w:type="paragraph" w:customStyle="1" w:styleId="MMTopic4">
    <w:name w:val="MM Topic 4"/>
    <w:basedOn w:val="Ttulo4"/>
    <w:rsid w:val="00D61BF2"/>
    <w:pPr>
      <w:numPr>
        <w:ilvl w:val="0"/>
        <w:numId w:val="0"/>
      </w:numPr>
      <w:tabs>
        <w:tab w:val="clear" w:pos="1021"/>
        <w:tab w:val="clear" w:pos="2381"/>
        <w:tab w:val="clear" w:pos="3742"/>
        <w:tab w:val="clear" w:pos="5103"/>
        <w:tab w:val="clear" w:pos="6804"/>
      </w:tabs>
      <w:autoSpaceDE/>
      <w:autoSpaceDN/>
      <w:adjustRightInd/>
      <w:spacing w:before="240" w:after="60"/>
    </w:pPr>
    <w:rPr>
      <w:rFonts w:ascii="Times New Roman" w:hAnsi="Times New Roman"/>
      <w:b/>
      <w:bCs/>
      <w:sz w:val="28"/>
      <w:szCs w:val="28"/>
    </w:rPr>
  </w:style>
  <w:style w:type="paragraph" w:customStyle="1" w:styleId="MMTopic5">
    <w:name w:val="MM Topic 5"/>
    <w:basedOn w:val="Ttulo5"/>
    <w:rsid w:val="00D61BF2"/>
    <w:pPr>
      <w:suppressAutoHyphens w:val="0"/>
      <w:autoSpaceDE/>
      <w:jc w:val="left"/>
    </w:pPr>
    <w:rPr>
      <w:rFonts w:ascii="Book Antiqua" w:hAnsi="Book Antiqua"/>
      <w:lang w:eastAsia="en-US"/>
    </w:rPr>
  </w:style>
  <w:style w:type="character" w:customStyle="1" w:styleId="Ttulo5Car">
    <w:name w:val="Título 5 Car"/>
    <w:link w:val="Ttulo5"/>
    <w:uiPriority w:val="9"/>
    <w:semiHidden/>
    <w:rsid w:val="00D61BF2"/>
    <w:rPr>
      <w:rFonts w:ascii="Calibri" w:hAnsi="Calibri"/>
      <w:b/>
      <w:bCs/>
      <w:i/>
      <w:iCs/>
      <w:sz w:val="26"/>
      <w:szCs w:val="26"/>
      <w:lang w:val="es-ES_tradnl" w:eastAsia="ar-SA" w:bidi="ar-SA"/>
    </w:rPr>
  </w:style>
  <w:style w:type="paragraph" w:styleId="Prrafodelista">
    <w:name w:val="List Paragraph"/>
    <w:basedOn w:val="Normal"/>
    <w:uiPriority w:val="34"/>
    <w:qFormat/>
    <w:rsid w:val="00576ACE"/>
    <w:pPr>
      <w:ind w:left="708"/>
    </w:pPr>
  </w:style>
  <w:style w:type="table" w:styleId="Tablaconcuadrcula">
    <w:name w:val="Table Grid"/>
    <w:basedOn w:val="Tablanormal"/>
    <w:rsid w:val="00E0452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n">
    <w:name w:val="Revision"/>
    <w:hidden/>
    <w:uiPriority w:val="99"/>
    <w:semiHidden/>
    <w:rsid w:val="001C178C"/>
    <w:rPr>
      <w:rFonts w:ascii="NewsGotT" w:hAnsi="NewsGotT" w:cs="Calibri"/>
      <w:sz w:val="22"/>
      <w:szCs w:val="22"/>
      <w:lang w:val="es-ES_tradnl" w:eastAsia="ar-SA"/>
    </w:rPr>
  </w:style>
  <w:style w:type="table" w:customStyle="1" w:styleId="LightShading-Accent11">
    <w:name w:val="Light Shading - Accent 11"/>
    <w:basedOn w:val="Tablanormal"/>
    <w:uiPriority w:val="60"/>
    <w:rsid w:val="001911F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Sangra2detindependiente">
    <w:name w:val="Body Text Indent 2"/>
    <w:basedOn w:val="Normal"/>
    <w:link w:val="Sangra2detindependienteCar"/>
    <w:semiHidden/>
    <w:rsid w:val="007E3808"/>
    <w:pPr>
      <w:suppressAutoHyphens w:val="0"/>
      <w:autoSpaceDE/>
      <w:ind w:left="227"/>
      <w:jc w:val="left"/>
    </w:pPr>
    <w:rPr>
      <w:rFonts w:ascii="Arial" w:hAnsi="Arial" w:cs="Times New Roman"/>
      <w:sz w:val="20"/>
      <w:szCs w:val="20"/>
      <w:lang w:val="x-none" w:eastAsia="x-none"/>
    </w:rPr>
  </w:style>
  <w:style w:type="character" w:customStyle="1" w:styleId="Sangra2detindependienteCar">
    <w:name w:val="Sangría 2 de t. independiente Car"/>
    <w:link w:val="Sangra2detindependiente"/>
    <w:semiHidden/>
    <w:rsid w:val="007E3808"/>
    <w:rPr>
      <w:rFonts w:ascii="Arial" w:hAnsi="Arial"/>
    </w:rPr>
  </w:style>
  <w:style w:type="paragraph" w:styleId="Textoindependiente3">
    <w:name w:val="Body Text 3"/>
    <w:basedOn w:val="Normal"/>
    <w:link w:val="Textoindependiente3Car"/>
    <w:uiPriority w:val="99"/>
    <w:semiHidden/>
    <w:unhideWhenUsed/>
    <w:rsid w:val="004A0D79"/>
    <w:pPr>
      <w:spacing w:after="120"/>
    </w:pPr>
    <w:rPr>
      <w:rFonts w:cs="Times New Roman"/>
      <w:sz w:val="16"/>
      <w:szCs w:val="16"/>
    </w:rPr>
  </w:style>
  <w:style w:type="character" w:customStyle="1" w:styleId="Textoindependiente3Car">
    <w:name w:val="Texto independiente 3 Car"/>
    <w:link w:val="Textoindependiente3"/>
    <w:uiPriority w:val="99"/>
    <w:semiHidden/>
    <w:rsid w:val="004A0D79"/>
    <w:rPr>
      <w:rFonts w:ascii="NewsGotT" w:hAnsi="NewsGotT" w:cs="Calibri"/>
      <w:sz w:val="16"/>
      <w:szCs w:val="16"/>
      <w:lang w:val="es-ES_tradnl" w:eastAsia="ar-SA"/>
    </w:rPr>
  </w:style>
  <w:style w:type="character" w:customStyle="1" w:styleId="Ttulo7Car">
    <w:name w:val="Título 7 Car"/>
    <w:link w:val="Ttulo7"/>
    <w:uiPriority w:val="9"/>
    <w:semiHidden/>
    <w:rsid w:val="00F85B76"/>
    <w:rPr>
      <w:rFonts w:ascii="Calibri" w:hAnsi="Calibri"/>
      <w:sz w:val="24"/>
      <w:szCs w:val="24"/>
      <w:lang w:val="es-ES_tradnl" w:eastAsia="ar-SA" w:bidi="ar-SA"/>
    </w:rPr>
  </w:style>
  <w:style w:type="character" w:customStyle="1" w:styleId="Ttulo8Car">
    <w:name w:val="Título 8 Car"/>
    <w:link w:val="Ttulo8"/>
    <w:uiPriority w:val="9"/>
    <w:semiHidden/>
    <w:rsid w:val="00F85B76"/>
    <w:rPr>
      <w:rFonts w:ascii="Calibri" w:hAnsi="Calibri"/>
      <w:i/>
      <w:iCs/>
      <w:sz w:val="24"/>
      <w:szCs w:val="24"/>
      <w:lang w:val="es-ES_tradnl" w:eastAsia="ar-SA" w:bidi="ar-SA"/>
    </w:rPr>
  </w:style>
  <w:style w:type="character" w:customStyle="1" w:styleId="Ttulo9Car">
    <w:name w:val="Título 9 Car"/>
    <w:link w:val="Ttulo9"/>
    <w:uiPriority w:val="9"/>
    <w:semiHidden/>
    <w:rsid w:val="008900C0"/>
    <w:rPr>
      <w:rFonts w:ascii="Cambria" w:hAnsi="Cambria"/>
      <w:sz w:val="22"/>
      <w:szCs w:val="22"/>
      <w:lang w:val="es-ES_tradnl" w:eastAsia="ar-SA" w:bidi="ar-SA"/>
    </w:rPr>
  </w:style>
  <w:style w:type="paragraph" w:styleId="Sangra3detindependiente">
    <w:name w:val="Body Text Indent 3"/>
    <w:basedOn w:val="Normal"/>
    <w:link w:val="Sangra3detindependienteCar"/>
    <w:uiPriority w:val="99"/>
    <w:semiHidden/>
    <w:unhideWhenUsed/>
    <w:rsid w:val="008900C0"/>
    <w:pPr>
      <w:spacing w:after="120"/>
      <w:ind w:left="283"/>
    </w:pPr>
    <w:rPr>
      <w:rFonts w:cs="Times New Roman"/>
      <w:sz w:val="16"/>
      <w:szCs w:val="16"/>
    </w:rPr>
  </w:style>
  <w:style w:type="character" w:customStyle="1" w:styleId="Sangra3detindependienteCar">
    <w:name w:val="Sangría 3 de t. independiente Car"/>
    <w:link w:val="Sangra3detindependiente"/>
    <w:uiPriority w:val="99"/>
    <w:semiHidden/>
    <w:rsid w:val="008900C0"/>
    <w:rPr>
      <w:rFonts w:ascii="NewsGotT" w:hAnsi="NewsGotT" w:cs="Calibri"/>
      <w:sz w:val="16"/>
      <w:szCs w:val="16"/>
      <w:lang w:val="es-ES_tradnl" w:eastAsia="ar-SA"/>
    </w:rPr>
  </w:style>
  <w:style w:type="paragraph" w:customStyle="1" w:styleId="Epgrafe">
    <w:name w:val="Epígrafe"/>
    <w:basedOn w:val="Normal"/>
    <w:next w:val="Normal"/>
    <w:qFormat/>
    <w:rsid w:val="005A1F04"/>
    <w:rPr>
      <w:b/>
      <w:bCs/>
      <w:sz w:val="20"/>
      <w:szCs w:val="20"/>
    </w:rPr>
  </w:style>
  <w:style w:type="paragraph" w:styleId="Listaconvietas">
    <w:name w:val="List Bullet"/>
    <w:basedOn w:val="Normal"/>
    <w:rsid w:val="009D093C"/>
    <w:pPr>
      <w:numPr>
        <w:numId w:val="28"/>
      </w:numPr>
    </w:pPr>
  </w:style>
  <w:style w:type="paragraph" w:customStyle="1" w:styleId="TtuloCentral">
    <w:name w:val="Título Central"/>
    <w:basedOn w:val="Normal"/>
    <w:next w:val="Normal"/>
    <w:rsid w:val="00B75897"/>
    <w:pPr>
      <w:keepLines/>
      <w:suppressAutoHyphens w:val="0"/>
      <w:autoSpaceDE/>
      <w:spacing w:before="120" w:after="120"/>
      <w:jc w:val="center"/>
    </w:pPr>
    <w:rPr>
      <w:rFonts w:ascii="Tahoma" w:hAnsi="Tahoma" w:cs="Times New Roman"/>
      <w:b/>
      <w:sz w:val="32"/>
      <w:szCs w:val="32"/>
      <w:lang w:eastAsia="es-ES"/>
    </w:rPr>
  </w:style>
  <w:style w:type="paragraph" w:styleId="Tabladeilustraciones">
    <w:name w:val="table of figures"/>
    <w:basedOn w:val="Normal"/>
    <w:next w:val="Normal"/>
    <w:uiPriority w:val="99"/>
    <w:unhideWhenUsed/>
    <w:rsid w:val="00FA1328"/>
  </w:style>
  <w:style w:type="paragraph" w:customStyle="1" w:styleId="Tabla">
    <w:name w:val="Tabla"/>
    <w:basedOn w:val="Normal"/>
    <w:rsid w:val="00FA710F"/>
    <w:pPr>
      <w:suppressAutoHyphens w:val="0"/>
      <w:autoSpaceDE/>
      <w:spacing w:before="120"/>
      <w:jc w:val="center"/>
    </w:pPr>
    <w:rPr>
      <w:rFonts w:cs="Times New Roman"/>
      <w:sz w:val="20"/>
      <w:szCs w:val="20"/>
      <w:lang w:val="es-ES" w:eastAsia="es-ES"/>
    </w:rPr>
  </w:style>
  <w:style w:type="paragraph" w:customStyle="1" w:styleId="Instructions">
    <w:name w:val="Instructions"/>
    <w:basedOn w:val="Normal"/>
    <w:link w:val="InstructionsChar"/>
    <w:rsid w:val="00F346F0"/>
    <w:pPr>
      <w:pBdr>
        <w:top w:val="double" w:sz="6" w:space="1" w:color="FF0000" w:shadow="1"/>
        <w:left w:val="double" w:sz="6" w:space="1" w:color="FF0000" w:shadow="1"/>
        <w:bottom w:val="double" w:sz="6" w:space="1" w:color="FF0000" w:shadow="1"/>
        <w:right w:val="double" w:sz="6" w:space="1" w:color="FF0000" w:shadow="1"/>
      </w:pBdr>
      <w:shd w:val="pct10" w:color="FFFF00" w:fill="auto"/>
      <w:suppressAutoHyphens w:val="0"/>
      <w:autoSpaceDE/>
      <w:spacing w:before="100" w:beforeAutospacing="1" w:after="100" w:afterAutospacing="1"/>
      <w:jc w:val="left"/>
    </w:pPr>
    <w:rPr>
      <w:rFonts w:ascii="Arial" w:hAnsi="Arial" w:cs="Times New Roman"/>
      <w:color w:val="FF0000"/>
      <w:szCs w:val="20"/>
      <w:lang w:val="en-US" w:eastAsia="en-US"/>
    </w:rPr>
  </w:style>
  <w:style w:type="character" w:customStyle="1" w:styleId="InstructionsChar">
    <w:name w:val="Instructions Char"/>
    <w:link w:val="Instructions"/>
    <w:rsid w:val="00F346F0"/>
    <w:rPr>
      <w:rFonts w:ascii="Arial" w:hAnsi="Arial"/>
      <w:color w:val="FF0000"/>
      <w:sz w:val="22"/>
      <w:shd w:val="pct10" w:color="FFFF00" w:fill="auto"/>
      <w:lang w:val="en-US" w:eastAsia="en-US"/>
    </w:rPr>
  </w:style>
  <w:style w:type="paragraph" w:customStyle="1" w:styleId="Prrafonivel1">
    <w:name w:val="Párrafo nivel 1"/>
    <w:basedOn w:val="Normal"/>
    <w:rsid w:val="00AF4D14"/>
    <w:pPr>
      <w:keepLines/>
      <w:suppressAutoHyphens w:val="0"/>
      <w:autoSpaceDE/>
      <w:spacing w:before="60" w:after="60"/>
    </w:pPr>
    <w:rPr>
      <w:rFonts w:cs="Times New Roman"/>
      <w:szCs w:val="20"/>
      <w:lang w:eastAsia="es-ES"/>
    </w:rPr>
  </w:style>
  <w:style w:type="paragraph" w:styleId="Ttulo">
    <w:name w:val="Title"/>
    <w:basedOn w:val="Normal"/>
    <w:next w:val="Subttulo"/>
    <w:link w:val="TtuloCar"/>
    <w:rsid w:val="00767DAD"/>
    <w:pPr>
      <w:widowControl w:val="0"/>
      <w:autoSpaceDE/>
      <w:autoSpaceDN w:val="0"/>
      <w:jc w:val="right"/>
      <w:textAlignment w:val="baseline"/>
    </w:pPr>
    <w:rPr>
      <w:rFonts w:ascii="Eras Bk BT" w:eastAsia="Arial Unicode MS" w:hAnsi="Eras Bk BT" w:cs="Tahoma"/>
      <w:b/>
      <w:bCs/>
      <w:kern w:val="3"/>
      <w:sz w:val="36"/>
      <w:szCs w:val="36"/>
      <w:lang w:val="es-ES" w:eastAsia="en-GB"/>
    </w:rPr>
  </w:style>
  <w:style w:type="character" w:customStyle="1" w:styleId="TtuloCar">
    <w:name w:val="Título Car"/>
    <w:basedOn w:val="Fuentedeprrafopredeter"/>
    <w:link w:val="Ttulo"/>
    <w:rsid w:val="00767DAD"/>
    <w:rPr>
      <w:rFonts w:ascii="Eras Bk BT" w:eastAsia="Arial Unicode MS" w:hAnsi="Eras Bk BT" w:cs="Tahoma"/>
      <w:b/>
      <w:bCs/>
      <w:kern w:val="3"/>
      <w:sz w:val="36"/>
      <w:szCs w:val="36"/>
      <w:lang w:val="es-ES"/>
    </w:rPr>
  </w:style>
  <w:style w:type="paragraph" w:styleId="Subttulo">
    <w:name w:val="Subtitle"/>
    <w:basedOn w:val="Normal"/>
    <w:next w:val="Normal"/>
    <w:link w:val="SubttuloCar"/>
    <w:uiPriority w:val="11"/>
    <w:qFormat/>
    <w:rsid w:val="00767DAD"/>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767DAD"/>
    <w:rPr>
      <w:rFonts w:asciiTheme="minorHAnsi" w:eastAsiaTheme="minorEastAsia" w:hAnsiTheme="minorHAnsi" w:cstheme="minorBidi"/>
      <w:color w:val="5A5A5A" w:themeColor="text1" w:themeTint="A5"/>
      <w:spacing w:val="15"/>
      <w:sz w:val="22"/>
      <w:szCs w:val="22"/>
      <w:lang w:val="es-ES_trad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967295">
      <w:bodyDiv w:val="1"/>
      <w:marLeft w:val="0"/>
      <w:marRight w:val="0"/>
      <w:marTop w:val="0"/>
      <w:marBottom w:val="0"/>
      <w:divBdr>
        <w:top w:val="none" w:sz="0" w:space="0" w:color="auto"/>
        <w:left w:val="none" w:sz="0" w:space="0" w:color="auto"/>
        <w:bottom w:val="none" w:sz="0" w:space="0" w:color="auto"/>
        <w:right w:val="none" w:sz="0" w:space="0" w:color="auto"/>
      </w:divBdr>
    </w:div>
    <w:div w:id="901065190">
      <w:bodyDiv w:val="1"/>
      <w:marLeft w:val="0"/>
      <w:marRight w:val="0"/>
      <w:marTop w:val="0"/>
      <w:marBottom w:val="0"/>
      <w:divBdr>
        <w:top w:val="none" w:sz="0" w:space="0" w:color="auto"/>
        <w:left w:val="none" w:sz="0" w:space="0" w:color="auto"/>
        <w:bottom w:val="none" w:sz="0" w:space="0" w:color="auto"/>
        <w:right w:val="none" w:sz="0" w:space="0" w:color="auto"/>
      </w:divBdr>
    </w:div>
    <w:div w:id="1270702315">
      <w:bodyDiv w:val="1"/>
      <w:marLeft w:val="0"/>
      <w:marRight w:val="0"/>
      <w:marTop w:val="0"/>
      <w:marBottom w:val="0"/>
      <w:divBdr>
        <w:top w:val="none" w:sz="0" w:space="0" w:color="auto"/>
        <w:left w:val="none" w:sz="0" w:space="0" w:color="auto"/>
        <w:bottom w:val="none" w:sz="0" w:space="0" w:color="auto"/>
        <w:right w:val="none" w:sz="0" w:space="0" w:color="auto"/>
      </w:divBdr>
    </w:div>
    <w:div w:id="1568951109">
      <w:bodyDiv w:val="1"/>
      <w:marLeft w:val="0"/>
      <w:marRight w:val="0"/>
      <w:marTop w:val="0"/>
      <w:marBottom w:val="0"/>
      <w:divBdr>
        <w:top w:val="none" w:sz="0" w:space="0" w:color="auto"/>
        <w:left w:val="none" w:sz="0" w:space="0" w:color="auto"/>
        <w:bottom w:val="none" w:sz="0" w:space="0" w:color="auto"/>
        <w:right w:val="none" w:sz="0" w:space="0" w:color="auto"/>
      </w:divBdr>
    </w:div>
    <w:div w:id="1713267609">
      <w:bodyDiv w:val="1"/>
      <w:marLeft w:val="0"/>
      <w:marRight w:val="0"/>
      <w:marTop w:val="0"/>
      <w:marBottom w:val="0"/>
      <w:divBdr>
        <w:top w:val="none" w:sz="0" w:space="0" w:color="auto"/>
        <w:left w:val="none" w:sz="0" w:space="0" w:color="auto"/>
        <w:bottom w:val="none" w:sz="0" w:space="0" w:color="auto"/>
        <w:right w:val="none" w:sz="0" w:space="0" w:color="auto"/>
      </w:divBdr>
    </w:div>
    <w:div w:id="1914193286">
      <w:bodyDiv w:val="1"/>
      <w:marLeft w:val="0"/>
      <w:marRight w:val="0"/>
      <w:marTop w:val="0"/>
      <w:marBottom w:val="0"/>
      <w:divBdr>
        <w:top w:val="none" w:sz="0" w:space="0" w:color="auto"/>
        <w:left w:val="none" w:sz="0" w:space="0" w:color="auto"/>
        <w:bottom w:val="none" w:sz="0" w:space="0" w:color="auto"/>
        <w:right w:val="none" w:sz="0" w:space="0" w:color="auto"/>
      </w:divBdr>
    </w:div>
    <w:div w:id="193065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Trabajo\0_New%20Order\Grupo%20trabajo\Gesti&#243;n%20del%20Desarrollo\Doc%20gesti&#243;n%20proyectos\Informe%20de%20seguimiento%20de%20Aplicacion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89394-5B75-4F55-973B-E8AB689FB4B2}">
  <ds:schemaRefs>
    <ds:schemaRef ds:uri="http://schemas.microsoft.com/sharepoint/v3/contenttype/forms"/>
  </ds:schemaRefs>
</ds:datastoreItem>
</file>

<file path=customXml/itemProps2.xml><?xml version="1.0" encoding="utf-8"?>
<ds:datastoreItem xmlns:ds="http://schemas.openxmlformats.org/officeDocument/2006/customXml" ds:itemID="{4296C782-B0F0-4A89-9E69-EFE7E7A9DE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BCD36C-FFF6-4F18-99C7-66F3128CB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76DC40B-E34F-4BA4-8DA8-0ED39E6CBA56}">
  <ds:schemaRefs>
    <ds:schemaRef ds:uri="http://schemas.openxmlformats.org/officeDocument/2006/bibliography"/>
  </ds:schemaRefs>
</ds:datastoreItem>
</file>

<file path=docMetadata/LabelInfo.xml><?xml version="1.0" encoding="utf-8"?>
<clbl:labelList xmlns:clbl="http://schemas.microsoft.com/office/2020/mipLabelMetadata">
  <clbl:label id="{0d7fb912-4521-4a7e-a4b8-c3318952056f}" enabled="1" method="Privileged" siteId="{8b87af7d-8647-4dc7-8df4-5f69a2011bb5}" contentBits="0" removed="0"/>
</clbl:labelList>
</file>

<file path=docProps/app.xml><?xml version="1.0" encoding="utf-8"?>
<Properties xmlns="http://schemas.openxmlformats.org/officeDocument/2006/extended-properties" xmlns:vt="http://schemas.openxmlformats.org/officeDocument/2006/docPropsVTypes">
  <Template>Informe de seguimiento de Aplicaciones</Template>
  <TotalTime>0</TotalTime>
  <Pages>10</Pages>
  <Words>927</Words>
  <Characters>4985</Characters>
  <Application>Microsoft Office Word</Application>
  <DocSecurity>0</DocSecurity>
  <Lines>284</Lines>
  <Paragraphs>119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Informe de Seguimiento de Aplicación</vt:lpstr>
      <vt:lpstr>Informe de Seguimiento de Aplicación</vt:lpstr>
    </vt:vector>
  </TitlesOfParts>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Seguimiento de Aplicación</dc:title>
  <dc:subject>Proyecto</dc:subject>
  <dc:creator/>
  <cp:keywords/>
  <dc:description>Oficina de Calidad</dc:description>
  <cp:lastModifiedBy/>
  <cp:revision>1</cp:revision>
  <cp:lastPrinted>2007-05-18T15:44:00Z</cp:lastPrinted>
  <dcterms:created xsi:type="dcterms:W3CDTF">2026-07-15T10:51:00Z</dcterms:created>
  <dcterms:modified xsi:type="dcterms:W3CDTF">2026-07-15T10:56:00Z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