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32BC777" w14:textId="77777777" w:rsidR="00C7151E" w:rsidRPr="009F503F" w:rsidRDefault="00C7151E">
      <w:pPr>
        <w:pStyle w:val="Encabezado"/>
        <w:tabs>
          <w:tab w:val="clear" w:pos="4252"/>
          <w:tab w:val="clear" w:pos="8504"/>
        </w:tabs>
        <w:rPr>
          <w:rFonts w:asciiTheme="minorHAnsi" w:hAnsiTheme="minorHAnsi" w:cstheme="minorHAnsi"/>
          <w:color w:val="000000" w:themeColor="text1"/>
        </w:rPr>
      </w:pPr>
    </w:p>
    <w:p w14:paraId="71900D8C" w14:textId="77777777" w:rsidR="00E16DC7" w:rsidRPr="00A055E0" w:rsidRDefault="00E16DC7" w:rsidP="00F26D46">
      <w:pPr>
        <w:jc w:val="center"/>
        <w:rPr>
          <w:rFonts w:asciiTheme="minorHAnsi" w:hAnsiTheme="minorHAnsi" w:cstheme="minorHAnsi"/>
          <w:color w:val="000000" w:themeColor="text1"/>
          <w:sz w:val="56"/>
          <w:szCs w:val="56"/>
        </w:rPr>
      </w:pPr>
    </w:p>
    <w:p w14:paraId="38739A87" w14:textId="235ACE1B" w:rsidR="00F26D46" w:rsidRPr="00A055E0" w:rsidRDefault="00E649DE" w:rsidP="00E649DE">
      <w:pPr>
        <w:jc w:val="center"/>
        <w:rPr>
          <w:rFonts w:asciiTheme="minorHAnsi" w:hAnsiTheme="minorHAnsi" w:cstheme="minorHAnsi"/>
          <w:b/>
          <w:sz w:val="56"/>
          <w:szCs w:val="56"/>
        </w:rPr>
      </w:pPr>
      <w:r>
        <w:rPr>
          <w:rFonts w:asciiTheme="minorHAnsi" w:hAnsiTheme="minorHAnsi" w:cstheme="minorHAnsi"/>
          <w:b/>
          <w:sz w:val="56"/>
          <w:szCs w:val="56"/>
        </w:rPr>
        <w:t>Título de Documento</w:t>
      </w:r>
    </w:p>
    <w:p w14:paraId="45FBEC6F" w14:textId="525AF335" w:rsidR="00F26D46" w:rsidRPr="00A055E0" w:rsidRDefault="00E649DE" w:rsidP="000D5FDA">
      <w:pPr>
        <w:jc w:val="center"/>
        <w:rPr>
          <w:rFonts w:asciiTheme="minorHAnsi" w:hAnsiTheme="minorHAnsi" w:cstheme="minorHAnsi"/>
          <w:color w:val="000000" w:themeColor="text1"/>
          <w:sz w:val="44"/>
          <w:szCs w:val="44"/>
        </w:rPr>
      </w:pPr>
      <w:r>
        <w:rPr>
          <w:rFonts w:asciiTheme="minorHAnsi" w:hAnsiTheme="minorHAnsi" w:cstheme="minorHAnsi"/>
          <w:color w:val="000000" w:themeColor="text1"/>
          <w:sz w:val="44"/>
          <w:szCs w:val="44"/>
        </w:rPr>
        <w:t>Título Proyecto</w:t>
      </w:r>
    </w:p>
    <w:p w14:paraId="6CAA2B6C" w14:textId="77777777" w:rsidR="00FA4A02" w:rsidRPr="00A055E0" w:rsidRDefault="00FA4A02" w:rsidP="000D5FDA">
      <w:pPr>
        <w:jc w:val="center"/>
        <w:rPr>
          <w:rFonts w:asciiTheme="minorHAnsi" w:hAnsiTheme="minorHAnsi" w:cstheme="minorHAnsi"/>
          <w:b/>
          <w:color w:val="000000" w:themeColor="text1"/>
          <w:sz w:val="24"/>
        </w:rPr>
      </w:pPr>
    </w:p>
    <w:p w14:paraId="5750CAEA" w14:textId="77777777" w:rsidR="00A44AB1" w:rsidRPr="00A055E0" w:rsidRDefault="00A44AB1" w:rsidP="00A44AB1">
      <w:pPr>
        <w:rPr>
          <w:rFonts w:asciiTheme="minorHAnsi" w:hAnsiTheme="minorHAnsi" w:cstheme="minorHAnsi"/>
          <w:color w:val="000000" w:themeColor="text1"/>
        </w:rPr>
      </w:pPr>
      <w:r w:rsidRPr="00A055E0">
        <w:rPr>
          <w:rFonts w:asciiTheme="minorHAnsi" w:hAnsiTheme="minorHAnsi" w:cstheme="minorHAnsi"/>
          <w:color w:val="000000" w:themeColor="text1"/>
        </w:rPr>
        <w:t>Registro de cambios</w:t>
      </w:r>
    </w:p>
    <w:tbl>
      <w:tblPr>
        <w:tblW w:w="8814" w:type="dxa"/>
        <w:tblInd w:w="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6" w:type="dxa"/>
          <w:right w:w="96" w:type="dxa"/>
        </w:tblCellMar>
        <w:tblLook w:val="0000" w:firstRow="0" w:lastRow="0" w:firstColumn="0" w:lastColumn="0" w:noHBand="0" w:noVBand="0"/>
      </w:tblPr>
      <w:tblGrid>
        <w:gridCol w:w="2296"/>
        <w:gridCol w:w="1276"/>
        <w:gridCol w:w="3402"/>
        <w:gridCol w:w="1840"/>
      </w:tblGrid>
      <w:tr w:rsidR="00A44AB1" w:rsidRPr="00A055E0" w14:paraId="001F212C" w14:textId="77777777" w:rsidTr="00E800FF">
        <w:trPr>
          <w:cantSplit/>
          <w:trHeight w:val="260"/>
          <w:tblHeader/>
        </w:trPr>
        <w:tc>
          <w:tcPr>
            <w:tcW w:w="2296" w:type="dxa"/>
            <w:shd w:val="clear" w:color="auto" w:fill="D9D9D9"/>
            <w:vAlign w:val="center"/>
          </w:tcPr>
          <w:p w14:paraId="51855670" w14:textId="77777777" w:rsidR="00A44AB1" w:rsidRPr="00A055E0" w:rsidRDefault="00A44AB1" w:rsidP="000A28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Autor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0351E1F4" w14:textId="77777777" w:rsidR="00A44AB1" w:rsidRPr="00A055E0" w:rsidRDefault="00A44AB1" w:rsidP="000A28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Versión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77560A41" w14:textId="77777777" w:rsidR="00A44AB1" w:rsidRPr="00A055E0" w:rsidRDefault="00A44AB1" w:rsidP="000A28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Referencia de cambios</w:t>
            </w:r>
          </w:p>
        </w:tc>
        <w:tc>
          <w:tcPr>
            <w:tcW w:w="1840" w:type="dxa"/>
            <w:shd w:val="clear" w:color="auto" w:fill="D9D9D9"/>
          </w:tcPr>
          <w:p w14:paraId="3AD45DCC" w14:textId="77777777" w:rsidR="00A44AB1" w:rsidRPr="00A055E0" w:rsidRDefault="00A44AB1" w:rsidP="000A280A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055E0">
              <w:rPr>
                <w:rFonts w:asciiTheme="minorHAnsi" w:hAnsiTheme="minorHAnsi" w:cstheme="minorHAnsi"/>
                <w:b/>
                <w:color w:val="000000" w:themeColor="text1"/>
              </w:rPr>
              <w:t>Fecha</w:t>
            </w:r>
          </w:p>
        </w:tc>
      </w:tr>
      <w:tr w:rsidR="00E800FF" w:rsidRPr="00A055E0" w14:paraId="20A6E811" w14:textId="77777777" w:rsidTr="00E800FF">
        <w:trPr>
          <w:cantSplit/>
          <w:trHeight w:val="260"/>
        </w:trPr>
        <w:tc>
          <w:tcPr>
            <w:tcW w:w="2296" w:type="dxa"/>
          </w:tcPr>
          <w:p w14:paraId="45484217" w14:textId="63CA6DB7" w:rsidR="00E800FF" w:rsidRPr="00A055E0" w:rsidRDefault="00E800FF" w:rsidP="00633108">
            <w:pPr>
              <w:rPr>
                <w:rFonts w:asciiTheme="minorHAnsi" w:hAnsiTheme="minorHAnsi" w:cstheme="minorHAnsi"/>
              </w:rPr>
            </w:pPr>
            <w:bookmarkStart w:id="0" w:name="RevisionSheet"/>
            <w:bookmarkEnd w:id="0"/>
          </w:p>
        </w:tc>
        <w:tc>
          <w:tcPr>
            <w:tcW w:w="1276" w:type="dxa"/>
          </w:tcPr>
          <w:p w14:paraId="001C538A" w14:textId="77777777" w:rsidR="00E800FF" w:rsidRPr="00A055E0" w:rsidRDefault="00662CFB" w:rsidP="00E800FF">
            <w:pPr>
              <w:jc w:val="center"/>
              <w:rPr>
                <w:rFonts w:asciiTheme="minorHAnsi" w:hAnsiTheme="minorHAnsi" w:cstheme="minorHAnsi"/>
              </w:rPr>
            </w:pPr>
            <w:r w:rsidRPr="00A055E0">
              <w:rPr>
                <w:rFonts w:asciiTheme="minorHAnsi" w:hAnsiTheme="minorHAnsi" w:cstheme="minorHAnsi"/>
              </w:rPr>
              <w:fldChar w:fldCharType="begin"/>
            </w:r>
            <w:r w:rsidRPr="00A055E0">
              <w:rPr>
                <w:rFonts w:asciiTheme="minorHAnsi" w:hAnsiTheme="minorHAnsi" w:cstheme="minorHAnsi"/>
              </w:rPr>
              <w:instrText xml:space="preserve"> AUTOTEXTLIST   \* MERGEFORMAT </w:instrText>
            </w:r>
            <w:r w:rsidRPr="00A055E0">
              <w:rPr>
                <w:rFonts w:asciiTheme="minorHAnsi" w:hAnsiTheme="minorHAnsi" w:cstheme="minorHAnsi"/>
              </w:rPr>
              <w:fldChar w:fldCharType="separate"/>
            </w:r>
            <w:r w:rsidRPr="00A055E0">
              <w:rPr>
                <w:rFonts w:asciiTheme="minorHAnsi" w:hAnsiTheme="minorHAnsi" w:cstheme="minorHAnsi"/>
              </w:rPr>
              <w:fldChar w:fldCharType="end"/>
            </w:r>
          </w:p>
        </w:tc>
        <w:tc>
          <w:tcPr>
            <w:tcW w:w="3402" w:type="dxa"/>
          </w:tcPr>
          <w:p w14:paraId="59BD7533" w14:textId="77777777" w:rsidR="00E800FF" w:rsidRPr="00A055E0" w:rsidRDefault="00E800FF" w:rsidP="00E800FF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40" w:type="dxa"/>
          </w:tcPr>
          <w:p w14:paraId="54461BD7" w14:textId="77777777" w:rsidR="00E800FF" w:rsidRPr="00A055E0" w:rsidRDefault="00E800FF" w:rsidP="00A055E0">
            <w:pPr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E800FF" w:rsidRPr="00A055E0" w14:paraId="597AC128" w14:textId="77777777" w:rsidTr="00E800FF">
        <w:trPr>
          <w:cantSplit/>
          <w:trHeight w:val="260"/>
        </w:trPr>
        <w:tc>
          <w:tcPr>
            <w:tcW w:w="2296" w:type="dxa"/>
          </w:tcPr>
          <w:p w14:paraId="3E21894D" w14:textId="77777777" w:rsidR="00E800FF" w:rsidRPr="00A055E0" w:rsidRDefault="00E800FF" w:rsidP="00E800F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276" w:type="dxa"/>
          </w:tcPr>
          <w:p w14:paraId="279D207F" w14:textId="77777777" w:rsidR="00E800FF" w:rsidRPr="00A055E0" w:rsidRDefault="00E800FF" w:rsidP="00E800F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3402" w:type="dxa"/>
          </w:tcPr>
          <w:p w14:paraId="51F47397" w14:textId="77777777" w:rsidR="00E800FF" w:rsidRPr="00A055E0" w:rsidRDefault="00E800FF" w:rsidP="00E800F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840" w:type="dxa"/>
          </w:tcPr>
          <w:p w14:paraId="2A033E53" w14:textId="77777777" w:rsidR="00E800FF" w:rsidRPr="00A055E0" w:rsidRDefault="00E800FF" w:rsidP="00E800FF">
            <w:pPr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5550EE8D" w14:textId="77777777" w:rsidR="00A44AB1" w:rsidRPr="00A055E0" w:rsidRDefault="00A44AB1" w:rsidP="000D5FDA">
      <w:pPr>
        <w:jc w:val="center"/>
        <w:rPr>
          <w:rFonts w:asciiTheme="minorHAnsi" w:hAnsiTheme="minorHAnsi" w:cstheme="minorHAnsi"/>
          <w:b/>
          <w:color w:val="000000" w:themeColor="text1"/>
          <w:sz w:val="24"/>
        </w:rPr>
      </w:pPr>
    </w:p>
    <w:p w14:paraId="1CDC7AF4" w14:textId="77777777" w:rsidR="00A44AB1" w:rsidRPr="00A055E0" w:rsidRDefault="00A44AB1" w:rsidP="000D5FDA">
      <w:pPr>
        <w:jc w:val="center"/>
        <w:rPr>
          <w:rFonts w:asciiTheme="minorHAnsi" w:hAnsiTheme="minorHAnsi" w:cstheme="minorHAnsi"/>
          <w:b/>
          <w:color w:val="000000" w:themeColor="text1"/>
          <w:sz w:val="24"/>
        </w:rPr>
      </w:pPr>
    </w:p>
    <w:p w14:paraId="5165B36A" w14:textId="77777777" w:rsidR="00C7151E" w:rsidRPr="00A055E0" w:rsidRDefault="00C7151E" w:rsidP="000D5FDA">
      <w:pPr>
        <w:jc w:val="center"/>
        <w:rPr>
          <w:rFonts w:asciiTheme="minorHAnsi" w:hAnsiTheme="minorHAnsi" w:cstheme="minorHAnsi"/>
          <w:b/>
          <w:color w:val="000000" w:themeColor="text1"/>
          <w:sz w:val="24"/>
        </w:rPr>
      </w:pPr>
      <w:r w:rsidRPr="00A055E0">
        <w:rPr>
          <w:rFonts w:asciiTheme="minorHAnsi" w:hAnsiTheme="minorHAnsi" w:cstheme="minorHAnsi"/>
          <w:b/>
          <w:color w:val="000000" w:themeColor="text1"/>
          <w:sz w:val="24"/>
        </w:rPr>
        <w:t>INDICE</w:t>
      </w:r>
    </w:p>
    <w:p w14:paraId="45A0BC01" w14:textId="77777777" w:rsidR="00C7151E" w:rsidRPr="00A055E0" w:rsidRDefault="00C7151E">
      <w:pPr>
        <w:rPr>
          <w:rFonts w:asciiTheme="minorHAnsi" w:hAnsiTheme="minorHAnsi" w:cstheme="minorHAnsi"/>
          <w:color w:val="000000" w:themeColor="text1"/>
        </w:rPr>
      </w:pPr>
    </w:p>
    <w:p w14:paraId="39E6EA0C" w14:textId="5CED52B8" w:rsidR="005C7D4C" w:rsidRDefault="00363996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kern w:val="2"/>
          <w:sz w:val="24"/>
          <w:szCs w:val="24"/>
          <w:lang w:val="es-ES" w:eastAsia="es-ES"/>
          <w14:ligatures w14:val="standardContextual"/>
        </w:rPr>
      </w:pPr>
      <w:r w:rsidRPr="00A055E0">
        <w:rPr>
          <w:rFonts w:asciiTheme="minorHAnsi" w:hAnsiTheme="minorHAnsi" w:cstheme="minorHAnsi"/>
          <w:color w:val="000000" w:themeColor="text1"/>
        </w:rPr>
        <w:fldChar w:fldCharType="begin"/>
      </w:r>
      <w:r w:rsidR="00C7151E" w:rsidRPr="00A055E0">
        <w:rPr>
          <w:rFonts w:asciiTheme="minorHAnsi" w:hAnsiTheme="minorHAnsi" w:cstheme="minorHAnsi"/>
          <w:color w:val="000000" w:themeColor="text1"/>
        </w:rPr>
        <w:instrText xml:space="preserve"> TOC \o "1-9" \t "Encabezado 3;3;Encabezado 2;2;Encabezado 1;1;Encabezado 1;1;Encabezado 2;2;Encabezado 3;3;Encabezado 4;4;Encabezado 5;5;Encabezado 6;6;Encabezado 7;7;Encabezado 8;8;Encabezado 9;9" </w:instrText>
      </w:r>
      <w:r w:rsidRPr="00A055E0">
        <w:rPr>
          <w:rFonts w:asciiTheme="minorHAnsi" w:hAnsiTheme="minorHAnsi" w:cstheme="minorHAnsi"/>
          <w:color w:val="000000" w:themeColor="text1"/>
        </w:rPr>
        <w:fldChar w:fldCharType="separate"/>
      </w:r>
      <w:r w:rsidR="005C7D4C" w:rsidRPr="00A46050">
        <w:rPr>
          <w:rFonts w:asciiTheme="minorHAnsi" w:hAnsiTheme="minorHAnsi" w:cstheme="minorHAnsi"/>
          <w:noProof/>
          <w:color w:val="000000" w:themeColor="text1"/>
        </w:rPr>
        <w:t>1.</w:t>
      </w:r>
      <w:r w:rsidR="005C7D4C">
        <w:rPr>
          <w:rFonts w:asciiTheme="minorHAnsi" w:eastAsiaTheme="minorEastAsia" w:hAnsiTheme="minorHAnsi" w:cstheme="minorBidi"/>
          <w:b w:val="0"/>
          <w:caps w:val="0"/>
          <w:noProof/>
          <w:kern w:val="2"/>
          <w:sz w:val="24"/>
          <w:szCs w:val="24"/>
          <w:lang w:val="es-ES" w:eastAsia="es-ES"/>
          <w14:ligatures w14:val="standardContextual"/>
        </w:rPr>
        <w:tab/>
      </w:r>
      <w:r w:rsidR="005C7D4C" w:rsidRPr="00A46050">
        <w:rPr>
          <w:rFonts w:asciiTheme="minorHAnsi" w:hAnsiTheme="minorHAnsi" w:cstheme="minorHAnsi"/>
          <w:noProof/>
          <w:color w:val="000000" w:themeColor="text1"/>
        </w:rPr>
        <w:t>Objeto del documento</w:t>
      </w:r>
      <w:r w:rsidR="005C7D4C">
        <w:rPr>
          <w:noProof/>
        </w:rPr>
        <w:tab/>
      </w:r>
      <w:r w:rsidR="005C7D4C">
        <w:rPr>
          <w:noProof/>
        </w:rPr>
        <w:fldChar w:fldCharType="begin"/>
      </w:r>
      <w:r w:rsidR="005C7D4C">
        <w:rPr>
          <w:noProof/>
        </w:rPr>
        <w:instrText xml:space="preserve"> PAGEREF _Toc222492472 \h </w:instrText>
      </w:r>
      <w:r w:rsidR="005C7D4C">
        <w:rPr>
          <w:noProof/>
        </w:rPr>
      </w:r>
      <w:r w:rsidR="005C7D4C">
        <w:rPr>
          <w:noProof/>
        </w:rPr>
        <w:fldChar w:fldCharType="separate"/>
      </w:r>
      <w:r w:rsidR="005C7D4C">
        <w:rPr>
          <w:noProof/>
        </w:rPr>
        <w:t>2</w:t>
      </w:r>
      <w:r w:rsidR="005C7D4C">
        <w:rPr>
          <w:noProof/>
        </w:rPr>
        <w:fldChar w:fldCharType="end"/>
      </w:r>
    </w:p>
    <w:p w14:paraId="6AAD9517" w14:textId="533C238E" w:rsidR="005C7D4C" w:rsidRDefault="005C7D4C">
      <w:pPr>
        <w:pStyle w:val="TDC1"/>
        <w:tabs>
          <w:tab w:val="left" w:pos="440"/>
          <w:tab w:val="right" w:leader="dot" w:pos="8739"/>
        </w:tabs>
        <w:rPr>
          <w:rFonts w:asciiTheme="minorHAnsi" w:eastAsiaTheme="minorEastAsia" w:hAnsiTheme="minorHAnsi" w:cstheme="minorBidi"/>
          <w:b w:val="0"/>
          <w:caps w:val="0"/>
          <w:noProof/>
          <w:kern w:val="2"/>
          <w:sz w:val="24"/>
          <w:szCs w:val="24"/>
          <w:lang w:val="es-ES" w:eastAsia="es-ES"/>
          <w14:ligatures w14:val="standardContextual"/>
        </w:rPr>
      </w:pPr>
      <w:r w:rsidRPr="00A46050">
        <w:rPr>
          <w:rFonts w:asciiTheme="minorHAnsi" w:hAnsiTheme="minorHAnsi" w:cstheme="minorHAnsi"/>
          <w:noProof/>
          <w:color w:val="000000" w:themeColor="text1"/>
        </w:rPr>
        <w:t>2.</w:t>
      </w:r>
      <w:r>
        <w:rPr>
          <w:rFonts w:asciiTheme="minorHAnsi" w:eastAsiaTheme="minorEastAsia" w:hAnsiTheme="minorHAnsi" w:cstheme="minorBidi"/>
          <w:b w:val="0"/>
          <w:caps w:val="0"/>
          <w:noProof/>
          <w:kern w:val="2"/>
          <w:sz w:val="24"/>
          <w:szCs w:val="24"/>
          <w:lang w:val="es-ES" w:eastAsia="es-ES"/>
          <w14:ligatures w14:val="standardContextual"/>
        </w:rPr>
        <w:tab/>
      </w:r>
      <w:r w:rsidRPr="00A46050">
        <w:rPr>
          <w:rFonts w:asciiTheme="minorHAnsi" w:hAnsiTheme="minorHAnsi" w:cstheme="minorHAnsi"/>
          <w:noProof/>
          <w:color w:val="000000" w:themeColor="text1"/>
        </w:rPr>
        <w:t>Apartado x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_Toc222492473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536E355C" w14:textId="203D7F2E" w:rsidR="00672C34" w:rsidRPr="00A055E0" w:rsidRDefault="00363996" w:rsidP="007E054B">
      <w:pPr>
        <w:pStyle w:val="TDC2"/>
        <w:tabs>
          <w:tab w:val="right" w:leader="dot" w:pos="8503"/>
        </w:tabs>
        <w:rPr>
          <w:rFonts w:asciiTheme="minorHAnsi" w:hAnsiTheme="minorHAnsi" w:cstheme="minorHAnsi"/>
          <w:color w:val="000000" w:themeColor="text1"/>
          <w:lang w:val="es-ES"/>
        </w:rPr>
      </w:pPr>
      <w:r w:rsidRPr="00A055E0">
        <w:rPr>
          <w:rFonts w:asciiTheme="minorHAnsi" w:hAnsiTheme="minorHAnsi" w:cstheme="minorHAnsi"/>
          <w:color w:val="000000" w:themeColor="text1"/>
        </w:rPr>
        <w:fldChar w:fldCharType="end"/>
      </w:r>
    </w:p>
    <w:p w14:paraId="4601E190" w14:textId="77777777" w:rsidR="00235131" w:rsidRPr="00A055E0" w:rsidRDefault="00672C34" w:rsidP="00235131">
      <w:pPr>
        <w:suppressAutoHyphens w:val="0"/>
        <w:autoSpaceDE/>
        <w:jc w:val="left"/>
        <w:rPr>
          <w:rFonts w:asciiTheme="minorHAnsi" w:hAnsiTheme="minorHAnsi" w:cstheme="minorHAnsi"/>
          <w:color w:val="000000" w:themeColor="text1"/>
          <w:lang w:val="es-ES"/>
        </w:rPr>
      </w:pPr>
      <w:r w:rsidRPr="00A055E0">
        <w:rPr>
          <w:rFonts w:asciiTheme="minorHAnsi" w:hAnsiTheme="minorHAnsi" w:cstheme="minorHAnsi"/>
          <w:color w:val="000000" w:themeColor="text1"/>
          <w:lang w:val="es-ES"/>
        </w:rPr>
        <w:br w:type="page"/>
      </w:r>
    </w:p>
    <w:p w14:paraId="513734AB" w14:textId="77777777" w:rsidR="00A44AB1" w:rsidRPr="00A055E0" w:rsidRDefault="00792646" w:rsidP="00AF63E8">
      <w:pPr>
        <w:pStyle w:val="Ttulo1"/>
        <w:ind w:left="680" w:hanging="680"/>
        <w:rPr>
          <w:rFonts w:asciiTheme="minorHAnsi" w:hAnsiTheme="minorHAnsi" w:cstheme="minorHAnsi"/>
          <w:color w:val="000000" w:themeColor="text1"/>
        </w:rPr>
      </w:pPr>
      <w:bookmarkStart w:id="1" w:name="_Toc222492472"/>
      <w:r w:rsidRPr="00A055E0">
        <w:rPr>
          <w:rFonts w:asciiTheme="minorHAnsi" w:hAnsiTheme="minorHAnsi" w:cstheme="minorHAnsi"/>
          <w:color w:val="000000" w:themeColor="text1"/>
        </w:rPr>
        <w:lastRenderedPageBreak/>
        <w:t>Objeto del documento</w:t>
      </w:r>
      <w:bookmarkEnd w:id="1"/>
    </w:p>
    <w:p w14:paraId="4DEC586A" w14:textId="3DD6096B" w:rsidR="00E90BBE" w:rsidRPr="00A055E0" w:rsidRDefault="00E90BBE" w:rsidP="00E90BBE">
      <w:pPr>
        <w:rPr>
          <w:rFonts w:asciiTheme="minorHAnsi" w:hAnsiTheme="minorHAnsi"/>
        </w:rPr>
      </w:pPr>
      <w:r w:rsidRPr="00A055E0">
        <w:rPr>
          <w:rFonts w:asciiTheme="minorHAnsi" w:hAnsiTheme="minorHAnsi"/>
        </w:rPr>
        <w:t>Este documento describe</w:t>
      </w:r>
      <w:r w:rsidR="00E649DE">
        <w:rPr>
          <w:rFonts w:asciiTheme="minorHAnsi" w:hAnsiTheme="minorHAnsi"/>
        </w:rPr>
        <w:t>…</w:t>
      </w:r>
    </w:p>
    <w:p w14:paraId="7F08C19B" w14:textId="77777777" w:rsidR="00A02BBA" w:rsidRPr="00A055E0" w:rsidRDefault="00A02BBA" w:rsidP="00C05E0A">
      <w:pPr>
        <w:rPr>
          <w:rFonts w:asciiTheme="minorHAnsi" w:hAnsiTheme="minorHAnsi"/>
        </w:rPr>
      </w:pPr>
    </w:p>
    <w:p w14:paraId="0DF8551E" w14:textId="77777777" w:rsidR="00C05E0A" w:rsidRPr="00A055E0" w:rsidRDefault="00C05E0A" w:rsidP="00C05E0A">
      <w:pPr>
        <w:rPr>
          <w:rFonts w:asciiTheme="minorHAnsi" w:hAnsiTheme="minorHAnsi"/>
        </w:rPr>
      </w:pPr>
    </w:p>
    <w:p w14:paraId="0AE6127B" w14:textId="455D49F2" w:rsidR="004E1E51" w:rsidRPr="00A055E0" w:rsidRDefault="005C7D4C" w:rsidP="004E1E51">
      <w:pPr>
        <w:pStyle w:val="Ttulo1"/>
        <w:ind w:left="680" w:hanging="680"/>
        <w:rPr>
          <w:rFonts w:asciiTheme="minorHAnsi" w:hAnsiTheme="minorHAnsi" w:cstheme="minorHAnsi"/>
          <w:color w:val="000000" w:themeColor="text1"/>
        </w:rPr>
      </w:pPr>
      <w:bookmarkStart w:id="2" w:name="_Toc222492473"/>
      <w:r>
        <w:rPr>
          <w:rFonts w:asciiTheme="minorHAnsi" w:hAnsiTheme="minorHAnsi" w:cstheme="minorHAnsi"/>
          <w:color w:val="000000" w:themeColor="text1"/>
        </w:rPr>
        <w:lastRenderedPageBreak/>
        <w:t>Apartado x</w:t>
      </w:r>
      <w:bookmarkEnd w:id="2"/>
    </w:p>
    <w:p w14:paraId="375F9D19" w14:textId="77777777" w:rsidR="00A02BBA" w:rsidRPr="00A055E0" w:rsidRDefault="00A02BBA" w:rsidP="00A02BBA">
      <w:pPr>
        <w:rPr>
          <w:rFonts w:asciiTheme="minorHAnsi" w:hAnsiTheme="minorHAnsi"/>
        </w:rPr>
      </w:pPr>
    </w:p>
    <w:sectPr w:rsidR="00A02BBA" w:rsidRPr="00A055E0" w:rsidSect="00FE2518">
      <w:headerReference w:type="default" r:id="rId10"/>
      <w:footerReference w:type="default" r:id="rId11"/>
      <w:footnotePr>
        <w:pos w:val="beneathText"/>
      </w:footnotePr>
      <w:pgSz w:w="11905" w:h="16837"/>
      <w:pgMar w:top="1417" w:right="1455" w:bottom="1417" w:left="1701" w:header="708" w:footer="708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30">
      <wne:acd wne:acdName="acd0"/>
    </wne:keymap>
    <wne:keymap wne:kcmPrimary="0331">
      <wne:acd wne:acdName="acd1"/>
    </wne:keymap>
    <wne:keymap wne:kcmPrimary="0332">
      <wne:acd wne:acdName="acd2"/>
    </wne:keymap>
    <wne:keymap wne:kcmPrimary="0333">
      <wne:acd wne:acdName="acd3"/>
    </wne:keymap>
    <wne:keymap wne:kcmPrimary="0334">
      <wne:acd wne:acdName="acd4"/>
    </wne:keymap>
    <wne:keymap wne:kcmPrimary="034C">
      <wne:acd wne:acdName="acd8"/>
    </wne:keymap>
    <wne:keymap wne:kcmPrimary="034E">
      <wne:acd wne:acdName="acd12"/>
    </wne:keymap>
    <wne:keymap wne:kcmPrimary="0354">
      <wne:acd wne:acdName="acd10"/>
    </wne:keymap>
    <wne:keymap wne:kcmPrimary="0531">
      <wne:acd wne:acdName="acd5"/>
    </wne:keymap>
    <wne:keymap wne:kcmPrimary="0532">
      <wne:acd wne:acdName="acd6"/>
    </wne:keymap>
    <wne:keymap wne:kcmPrimary="0533">
      <wne:acd wne:acdName="acd7"/>
    </wne:keymap>
    <wne:keymap wne:kcmPrimary="054F">
      <wne:acd wne:acdName="acd11"/>
    </wne:keymap>
    <wne:keymap wne:kcmPrimary="0554">
      <wne:acd wne:acdName="acd9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</wne:acdManifest>
  </wne:toolbars>
  <wne:acds>
    <wne:acd wne:argValue="AgBDAGgAYQBwAHQAZQByAA==" wne:acdName="acd0" wne:fciIndexBasedOn="0065"/>
    <wne:acd wne:argValue="AgBUAGkAdABsAGUAIAAxAA==" wne:acdName="acd1" wne:fciIndexBasedOn="0065"/>
    <wne:acd wne:argValue="AgBUAGkAdABsAGUAIAAyAA==" wne:acdName="acd2" wne:fciIndexBasedOn="0065"/>
    <wne:acd wne:argValue="AgBUAGkAdABsAGUAIAAzAA==" wne:acdName="acd3" wne:fciIndexBasedOn="0065"/>
    <wne:acd wne:argValue="AgBUAGkAdABsAGUAIAA0AA==" wne:acdName="acd4" wne:fciIndexBasedOn="0065"/>
    <wne:acd wne:argValue="AgBCAHUAbABsAGUAdAAgAEwAaQBzAHQAIAAxAA==" wne:acdName="acd5" wne:fciIndexBasedOn="0065"/>
    <wne:acd wne:argValue="AgBCAHUAbABsAGUAdAAgAEwAaQBzAHQAIAAyAA==" wne:acdName="acd6" wne:fciIndexBasedOn="0065"/>
    <wne:acd wne:argValue="AgBCAHUAbABsAGUAdAAgAEwAaQBzAHQAIAAzAA==" wne:acdName="acd7" wne:fciIndexBasedOn="0065"/>
    <wne:acd wne:argValue="AgBOAHUAbQBiAGUAcgBlAGQAIABMAGkAcwB0AA==" wne:acdName="acd8" wne:fciIndexBasedOn="0065"/>
    <wne:acd wne:argValue="AgBUAGEAYgBsAGUAIABCAHUAbABsAGUAdAAgAGwAaQBzAHQA" wne:acdName="acd9" wne:fciIndexBasedOn="0065"/>
    <wne:acd wne:argValue="AgBUAGEAYgBsAGUAIABOAHUAbQBiAGUAcgBlAGQAIABsAGkAcwB0AA==" wne:acdName="acd10" wne:fciIndexBasedOn="0065"/>
    <wne:acd wne:argValue="AgBPAGIAagBlAGMAdABvACAASQBtAHAAbwByAHQAZQBkAA==" wne:acdName="acd11" wne:fciIndexBasedOn="0065"/>
    <wne:acd wne:argValue="AQAAAAAA" wne:acdName="acd12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F8989" w14:textId="77777777" w:rsidR="003C383C" w:rsidRDefault="003C383C">
      <w:r>
        <w:separator/>
      </w:r>
    </w:p>
  </w:endnote>
  <w:endnote w:type="continuationSeparator" w:id="0">
    <w:p w14:paraId="57475442" w14:textId="77777777" w:rsidR="003C383C" w:rsidRDefault="003C383C">
      <w:r>
        <w:continuationSeparator/>
      </w:r>
    </w:p>
  </w:endnote>
  <w:endnote w:type="continuationNotice" w:id="1">
    <w:p w14:paraId="318F9D6C" w14:textId="77777777" w:rsidR="003C383C" w:rsidRDefault="003C38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sGotT">
    <w:altName w:val="Calibri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aramond Bol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News Got T"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28" w:type="dxa"/>
      <w:tblInd w:w="80" w:type="dxa"/>
      <w:tblBorders>
        <w:top w:val="single" w:sz="4" w:space="0" w:color="000000"/>
      </w:tblBorders>
      <w:tblLook w:val="01E0" w:firstRow="1" w:lastRow="1" w:firstColumn="1" w:lastColumn="1" w:noHBand="0" w:noVBand="0"/>
    </w:tblPr>
    <w:tblGrid>
      <w:gridCol w:w="6078"/>
      <w:gridCol w:w="2750"/>
    </w:tblGrid>
    <w:tr w:rsidR="00BC12BC" w:rsidRPr="009F503F" w14:paraId="72C168C5" w14:textId="77777777" w:rsidTr="002E0E43">
      <w:tc>
        <w:tcPr>
          <w:tcW w:w="6078" w:type="dxa"/>
        </w:tcPr>
        <w:p w14:paraId="7C4FF9FC" w14:textId="77777777" w:rsidR="00BC12BC" w:rsidRPr="009F503F" w:rsidRDefault="00792646" w:rsidP="00144B09">
          <w:pPr>
            <w:pStyle w:val="Encabezado"/>
            <w:snapToGrid w:val="0"/>
            <w:rPr>
              <w:rStyle w:val="HeaderChar"/>
              <w:rFonts w:asciiTheme="minorHAnsi" w:eastAsia="Calibri" w:hAnsiTheme="minorHAnsi" w:cstheme="minorHAnsi"/>
            </w:rPr>
          </w:pPr>
          <w:r>
            <w:rPr>
              <w:rStyle w:val="HeaderChar"/>
              <w:rFonts w:asciiTheme="minorHAnsi" w:eastAsia="Calibri" w:hAnsiTheme="minorHAnsi" w:cstheme="minorHAnsi"/>
            </w:rPr>
            <w:fldChar w:fldCharType="begin"/>
          </w:r>
          <w:r>
            <w:rPr>
              <w:rStyle w:val="HeaderChar"/>
              <w:rFonts w:asciiTheme="minorHAnsi" w:eastAsia="Calibri" w:hAnsiTheme="minorHAnsi" w:cstheme="minorHAnsi"/>
            </w:rPr>
            <w:instrText xml:space="preserve"> FILENAME   \* MERGEFORMAT </w:instrText>
          </w:r>
          <w:r>
            <w:rPr>
              <w:rStyle w:val="HeaderChar"/>
              <w:rFonts w:asciiTheme="minorHAnsi" w:eastAsia="Calibri" w:hAnsiTheme="minorHAnsi" w:cstheme="minorHAnsi"/>
            </w:rPr>
            <w:fldChar w:fldCharType="separate"/>
          </w:r>
          <w:r w:rsidR="00E649DE">
            <w:rPr>
              <w:rStyle w:val="HeaderChar"/>
              <w:rFonts w:asciiTheme="minorHAnsi" w:eastAsia="Calibri" w:hAnsiTheme="minorHAnsi" w:cstheme="minorHAnsi"/>
              <w:noProof/>
            </w:rPr>
            <w:t>Documento2</w:t>
          </w:r>
          <w:r>
            <w:rPr>
              <w:rStyle w:val="HeaderChar"/>
              <w:rFonts w:asciiTheme="minorHAnsi" w:eastAsia="Calibri" w:hAnsiTheme="minorHAnsi" w:cstheme="minorHAnsi"/>
            </w:rPr>
            <w:fldChar w:fldCharType="end"/>
          </w:r>
        </w:p>
      </w:tc>
      <w:tc>
        <w:tcPr>
          <w:tcW w:w="2750" w:type="dxa"/>
        </w:tcPr>
        <w:p w14:paraId="23363CA6" w14:textId="77777777" w:rsidR="00BC12BC" w:rsidRPr="009F503F" w:rsidRDefault="00BC12BC" w:rsidP="00251CF0">
          <w:pPr>
            <w:jc w:val="right"/>
            <w:rPr>
              <w:rStyle w:val="HeaderChar"/>
              <w:rFonts w:asciiTheme="minorHAnsi" w:eastAsia="Calibri" w:hAnsiTheme="minorHAnsi" w:cstheme="minorHAnsi"/>
            </w:rPr>
          </w:pPr>
          <w:r w:rsidRPr="009F503F">
            <w:rPr>
              <w:rStyle w:val="HeaderChar"/>
              <w:rFonts w:asciiTheme="minorHAnsi" w:eastAsia="Calibri" w:hAnsiTheme="minorHAnsi" w:cstheme="minorHAnsi"/>
            </w:rPr>
            <w:t xml:space="preserve">Página </w: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begin"/>
          </w:r>
          <w:r w:rsidRPr="009F503F">
            <w:rPr>
              <w:rStyle w:val="HeaderChar"/>
              <w:rFonts w:asciiTheme="minorHAnsi" w:eastAsia="Calibri" w:hAnsiTheme="minorHAnsi" w:cstheme="minorHAnsi"/>
            </w:rPr>
            <w:instrText xml:space="preserve"> PAGE </w:instrTex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separate"/>
          </w:r>
          <w:r w:rsidR="004444E4">
            <w:rPr>
              <w:rStyle w:val="HeaderChar"/>
              <w:rFonts w:asciiTheme="minorHAnsi" w:eastAsia="Calibri" w:hAnsiTheme="minorHAnsi" w:cstheme="minorHAnsi"/>
              <w:noProof/>
            </w:rPr>
            <w:t>4</w: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end"/>
          </w:r>
          <w:r w:rsidRPr="009F503F">
            <w:rPr>
              <w:rStyle w:val="HeaderChar"/>
              <w:rFonts w:asciiTheme="minorHAnsi" w:eastAsia="Calibri" w:hAnsiTheme="minorHAnsi" w:cstheme="minorHAnsi"/>
            </w:rPr>
            <w:t xml:space="preserve"> de </w: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begin"/>
          </w:r>
          <w:r w:rsidRPr="009F503F">
            <w:rPr>
              <w:rStyle w:val="HeaderChar"/>
              <w:rFonts w:asciiTheme="minorHAnsi" w:eastAsia="Calibri" w:hAnsiTheme="minorHAnsi" w:cstheme="minorHAnsi"/>
            </w:rPr>
            <w:instrText xml:space="preserve"> NUMPAGES  \* Arabic </w:instrTex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separate"/>
          </w:r>
          <w:r w:rsidR="004444E4">
            <w:rPr>
              <w:rStyle w:val="HeaderChar"/>
              <w:rFonts w:asciiTheme="minorHAnsi" w:eastAsia="Calibri" w:hAnsiTheme="minorHAnsi" w:cstheme="minorHAnsi"/>
              <w:noProof/>
            </w:rPr>
            <w:t>4</w:t>
          </w:r>
          <w:r w:rsidRPr="009F503F">
            <w:rPr>
              <w:rStyle w:val="HeaderChar"/>
              <w:rFonts w:asciiTheme="minorHAnsi" w:eastAsia="Calibri" w:hAnsiTheme="minorHAnsi" w:cstheme="minorHAnsi"/>
            </w:rPr>
            <w:fldChar w:fldCharType="end"/>
          </w:r>
        </w:p>
      </w:tc>
    </w:tr>
  </w:tbl>
  <w:p w14:paraId="00DD3DD0" w14:textId="77777777" w:rsidR="00BC12BC" w:rsidRPr="009F503F" w:rsidRDefault="00BC12BC" w:rsidP="009F503F">
    <w:pPr>
      <w:rPr>
        <w:rFonts w:asciiTheme="minorHAnsi" w:hAnsiTheme="minorHAnsi"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66022" w14:textId="77777777" w:rsidR="003C383C" w:rsidRDefault="003C383C">
      <w:r>
        <w:separator/>
      </w:r>
    </w:p>
  </w:footnote>
  <w:footnote w:type="continuationSeparator" w:id="0">
    <w:p w14:paraId="6585AC60" w14:textId="77777777" w:rsidR="003C383C" w:rsidRDefault="003C383C">
      <w:r>
        <w:continuationSeparator/>
      </w:r>
    </w:p>
  </w:footnote>
  <w:footnote w:type="continuationNotice" w:id="1">
    <w:p w14:paraId="3A5AC557" w14:textId="77777777" w:rsidR="003C383C" w:rsidRDefault="003C383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714"/>
      <w:gridCol w:w="6025"/>
    </w:tblGrid>
    <w:tr w:rsidR="009F503F" w:rsidRPr="00FF44B1" w14:paraId="363960E5" w14:textId="77777777" w:rsidTr="009F503F">
      <w:trPr>
        <w:cantSplit/>
        <w:trHeight w:hRule="exact" w:val="552"/>
        <w:jc w:val="center"/>
      </w:trPr>
      <w:tc>
        <w:tcPr>
          <w:tcW w:w="2737" w:type="dxa"/>
          <w:vMerge w:val="restart"/>
          <w:vAlign w:val="center"/>
        </w:tcPr>
        <w:p w14:paraId="632CC3C7" w14:textId="77777777" w:rsidR="009F503F" w:rsidRPr="00FF44B1" w:rsidRDefault="00272700" w:rsidP="00272700">
          <w:pPr>
            <w:pStyle w:val="Encabezado"/>
            <w:snapToGrid w:val="0"/>
            <w:jc w:val="center"/>
            <w:rPr>
              <w:rFonts w:asciiTheme="minorHAnsi" w:hAnsiTheme="minorHAnsi" w:cstheme="minorHAnsi"/>
            </w:rPr>
          </w:pPr>
          <w:r>
            <w:rPr>
              <w:noProof/>
            </w:rPr>
            <w:drawing>
              <wp:inline distT="0" distB="0" distL="0" distR="0" wp14:anchorId="32AECC81" wp14:editId="76E84A8D">
                <wp:extent cx="967110" cy="586596"/>
                <wp:effectExtent l="0" t="0" r="4445" b="4445"/>
                <wp:docPr id="1705460263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14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1381"/>
                        <a:stretch/>
                      </pic:blipFill>
                      <pic:spPr bwMode="auto">
                        <a:xfrm>
                          <a:off x="0" y="0"/>
                          <a:ext cx="967740" cy="586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77" w:type="dxa"/>
          <w:vAlign w:val="center"/>
        </w:tcPr>
        <w:p w14:paraId="475F8335" w14:textId="77777777" w:rsidR="009F503F" w:rsidRPr="00FF44B1" w:rsidRDefault="00272700" w:rsidP="002B26B6">
          <w:pPr>
            <w:pStyle w:val="Encabezado"/>
            <w:jc w:val="center"/>
            <w:rPr>
              <w:rFonts w:asciiTheme="minorHAnsi" w:hAnsiTheme="minorHAnsi" w:cstheme="minorHAnsi"/>
            </w:rPr>
          </w:pPr>
          <w:r w:rsidRPr="00272700">
            <w:rPr>
              <w:rFonts w:asciiTheme="minorHAnsi" w:hAnsiTheme="minorHAnsi" w:cstheme="minorHAnsi"/>
            </w:rPr>
            <w:t>Subdirección de Servicios de Infraestructuras Digitales</w:t>
          </w:r>
        </w:p>
      </w:tc>
    </w:tr>
    <w:tr w:rsidR="009F503F" w:rsidRPr="00FF44B1" w14:paraId="7EF1E2D2" w14:textId="77777777" w:rsidTr="009F503F">
      <w:trPr>
        <w:cantSplit/>
        <w:trHeight w:hRule="exact" w:val="594"/>
        <w:jc w:val="center"/>
      </w:trPr>
      <w:tc>
        <w:tcPr>
          <w:tcW w:w="2737" w:type="dxa"/>
          <w:vMerge/>
          <w:vAlign w:val="center"/>
        </w:tcPr>
        <w:p w14:paraId="52470676" w14:textId="77777777" w:rsidR="009F503F" w:rsidRPr="00FF44B1" w:rsidRDefault="009F503F">
          <w:pPr>
            <w:rPr>
              <w:rFonts w:asciiTheme="minorHAnsi" w:hAnsiTheme="minorHAnsi" w:cstheme="minorHAnsi"/>
            </w:rPr>
          </w:pPr>
        </w:p>
      </w:tc>
      <w:tc>
        <w:tcPr>
          <w:tcW w:w="6077" w:type="dxa"/>
          <w:vAlign w:val="center"/>
        </w:tcPr>
        <w:p w14:paraId="09CFAB78" w14:textId="77777777" w:rsidR="009F503F" w:rsidRPr="00FF44B1" w:rsidRDefault="0033134E" w:rsidP="009F503F">
          <w:pPr>
            <w:pStyle w:val="Encabezado"/>
            <w:jc w:val="center"/>
            <w:rPr>
              <w:rFonts w:asciiTheme="minorHAnsi" w:hAnsiTheme="minorHAnsi" w:cstheme="minorHAnsi"/>
            </w:rPr>
          </w:pPr>
          <w:r w:rsidRPr="0033134E">
            <w:rPr>
              <w:rFonts w:asciiTheme="minorHAnsi" w:hAnsiTheme="minorHAnsi" w:cstheme="minorHAnsi"/>
            </w:rPr>
            <w:t>Dirección General de Tecnologías de la Información y Comunicaciones</w:t>
          </w:r>
        </w:p>
      </w:tc>
    </w:tr>
  </w:tbl>
  <w:p w14:paraId="20979664" w14:textId="77777777" w:rsidR="00BC12BC" w:rsidRDefault="00BC12B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1CCE1C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6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7" w15:restartNumberingAfterBreak="0">
    <w:nsid w:val="00000008"/>
    <w:multiLevelType w:val="singleLevel"/>
    <w:tmpl w:val="00000008"/>
    <w:name w:val="WW8Num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singleLevel"/>
    <w:tmpl w:val="00000009"/>
    <w:name w:val="WW8Num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singleLevel"/>
    <w:tmpl w:val="0000000A"/>
    <w:name w:val="WW8Num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0" w15:restartNumberingAfterBreak="0">
    <w:nsid w:val="0000000B"/>
    <w:multiLevelType w:val="singleLevel"/>
    <w:tmpl w:val="0000000B"/>
    <w:name w:val="WW8Num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1" w15:restartNumberingAfterBreak="0">
    <w:nsid w:val="0000000C"/>
    <w:multiLevelType w:val="singleLevel"/>
    <w:tmpl w:val="0000000C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2" w15:restartNumberingAfterBreak="0">
    <w:nsid w:val="0000000D"/>
    <w:multiLevelType w:val="singleLevel"/>
    <w:tmpl w:val="0000000D"/>
    <w:name w:val="WW8Num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3" w15:restartNumberingAfterBreak="0">
    <w:nsid w:val="0000000E"/>
    <w:multiLevelType w:val="singleLevel"/>
    <w:tmpl w:val="0000000E"/>
    <w:name w:val="WW8Num13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14" w15:restartNumberingAfterBreak="0">
    <w:nsid w:val="0000000F"/>
    <w:multiLevelType w:val="singleLevel"/>
    <w:tmpl w:val="0000000F"/>
    <w:name w:val="WW8Num1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15" w15:restartNumberingAfterBreak="0">
    <w:nsid w:val="00000010"/>
    <w:multiLevelType w:val="singleLevel"/>
    <w:tmpl w:val="00000010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6" w15:restartNumberingAfterBreak="0">
    <w:nsid w:val="00000011"/>
    <w:multiLevelType w:val="singleLevel"/>
    <w:tmpl w:val="00000011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7" w15:restartNumberingAfterBreak="0">
    <w:nsid w:val="00000012"/>
    <w:multiLevelType w:val="singleLevel"/>
    <w:tmpl w:val="00000012"/>
    <w:name w:val="WW8Num17"/>
    <w:lvl w:ilvl="0">
      <w:start w:val="1"/>
      <w:numFmt w:val="bullet"/>
      <w:lvlText w:val="l"/>
      <w:lvlJc w:val="left"/>
      <w:pPr>
        <w:tabs>
          <w:tab w:val="num" w:pos="1069"/>
        </w:tabs>
        <w:ind w:left="1069" w:hanging="360"/>
      </w:pPr>
      <w:rPr>
        <w:rFonts w:ascii="Wingdings" w:hAnsi="Wingdings"/>
      </w:rPr>
    </w:lvl>
  </w:abstractNum>
  <w:abstractNum w:abstractNumId="18" w15:restartNumberingAfterBreak="0">
    <w:nsid w:val="00000013"/>
    <w:multiLevelType w:val="singleLevel"/>
    <w:tmpl w:val="00000013"/>
    <w:name w:val="WW8Num1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19" w15:restartNumberingAfterBreak="0">
    <w:nsid w:val="00000014"/>
    <w:multiLevelType w:val="singleLevel"/>
    <w:tmpl w:val="00000014"/>
    <w:name w:val="WW8Num1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0" w15:restartNumberingAfterBreak="0">
    <w:nsid w:val="00000015"/>
    <w:multiLevelType w:val="singleLevel"/>
    <w:tmpl w:val="00000015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 w15:restartNumberingAfterBreak="0">
    <w:nsid w:val="00000016"/>
    <w:multiLevelType w:val="singleLevel"/>
    <w:tmpl w:val="00000016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 w15:restartNumberingAfterBreak="0">
    <w:nsid w:val="00000017"/>
    <w:multiLevelType w:val="singleLevel"/>
    <w:tmpl w:val="00000017"/>
    <w:name w:val="WW8Num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3" w15:restartNumberingAfterBreak="0">
    <w:nsid w:val="00000018"/>
    <w:multiLevelType w:val="singleLevel"/>
    <w:tmpl w:val="00000018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4" w15:restartNumberingAfterBreak="0">
    <w:nsid w:val="00000019"/>
    <w:multiLevelType w:val="singleLevel"/>
    <w:tmpl w:val="00000019"/>
    <w:name w:val="WW8Num24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25" w15:restartNumberingAfterBreak="0">
    <w:nsid w:val="0000001A"/>
    <w:multiLevelType w:val="singleLevel"/>
    <w:tmpl w:val="0000001A"/>
    <w:name w:val="WW8Num2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6" w15:restartNumberingAfterBreak="0">
    <w:nsid w:val="0000001B"/>
    <w:multiLevelType w:val="singleLevel"/>
    <w:tmpl w:val="0000001B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7" w15:restartNumberingAfterBreak="0">
    <w:nsid w:val="0000001C"/>
    <w:multiLevelType w:val="singleLevel"/>
    <w:tmpl w:val="0000001C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8" w15:restartNumberingAfterBreak="0">
    <w:nsid w:val="0000001D"/>
    <w:multiLevelType w:val="singleLevel"/>
    <w:tmpl w:val="0000001D"/>
    <w:name w:val="WW8Num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0000001E"/>
    <w:multiLevelType w:val="singleLevel"/>
    <w:tmpl w:val="0000001E"/>
    <w:name w:val="WW8Num2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0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1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2" w15:restartNumberingAfterBreak="0">
    <w:nsid w:val="00000021"/>
    <w:multiLevelType w:val="singleLevel"/>
    <w:tmpl w:val="00000021"/>
    <w:name w:val="WW8Num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3" w15:restartNumberingAfterBreak="0">
    <w:nsid w:val="00000022"/>
    <w:multiLevelType w:val="singleLevel"/>
    <w:tmpl w:val="00000022"/>
    <w:name w:val="WW8Num3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4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5" w15:restartNumberingAfterBreak="0">
    <w:nsid w:val="00000024"/>
    <w:multiLevelType w:val="singleLevel"/>
    <w:tmpl w:val="00000024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6" w15:restartNumberingAfterBreak="0">
    <w:nsid w:val="00000025"/>
    <w:multiLevelType w:val="singleLevel"/>
    <w:tmpl w:val="00000025"/>
    <w:name w:val="WW8Num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7" w15:restartNumberingAfterBreak="0">
    <w:nsid w:val="00000026"/>
    <w:multiLevelType w:val="singleLevel"/>
    <w:tmpl w:val="00000026"/>
    <w:name w:val="WW8Num3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38" w15:restartNumberingAfterBreak="0">
    <w:nsid w:val="00000027"/>
    <w:multiLevelType w:val="singleLevel"/>
    <w:tmpl w:val="00000027"/>
    <w:name w:val="WW8Num38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</w:rPr>
    </w:lvl>
  </w:abstractNum>
  <w:abstractNum w:abstractNumId="39" w15:restartNumberingAfterBreak="0">
    <w:nsid w:val="00000028"/>
    <w:multiLevelType w:val="singleLevel"/>
    <w:tmpl w:val="00000028"/>
    <w:name w:val="WW8Num3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0" w15:restartNumberingAfterBreak="0">
    <w:nsid w:val="00000029"/>
    <w:multiLevelType w:val="singleLevel"/>
    <w:tmpl w:val="00000029"/>
    <w:name w:val="WW8Num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1" w15:restartNumberingAfterBreak="0">
    <w:nsid w:val="0000002A"/>
    <w:multiLevelType w:val="singleLevel"/>
    <w:tmpl w:val="0000002A"/>
    <w:name w:val="WW8Num41"/>
    <w:lvl w:ilvl="0">
      <w:start w:val="1"/>
      <w:numFmt w:val="bullet"/>
      <w:lvlText w:val=""/>
      <w:lvlJc w:val="left"/>
      <w:pPr>
        <w:tabs>
          <w:tab w:val="num" w:pos="360"/>
        </w:tabs>
        <w:ind w:left="360" w:firstLine="604"/>
      </w:pPr>
      <w:rPr>
        <w:rFonts w:ascii="Symbol" w:hAnsi="Symbol"/>
      </w:rPr>
    </w:lvl>
  </w:abstractNum>
  <w:abstractNum w:abstractNumId="42" w15:restartNumberingAfterBreak="0">
    <w:nsid w:val="0000002B"/>
    <w:multiLevelType w:val="singleLevel"/>
    <w:tmpl w:val="0000002B"/>
    <w:name w:val="WW8Num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3" w15:restartNumberingAfterBreak="0">
    <w:nsid w:val="0000002C"/>
    <w:multiLevelType w:val="singleLevel"/>
    <w:tmpl w:val="0000002C"/>
    <w:name w:val="WW8Num4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4" w15:restartNumberingAfterBreak="0">
    <w:nsid w:val="0000002D"/>
    <w:multiLevelType w:val="singleLevel"/>
    <w:tmpl w:val="0000002D"/>
    <w:name w:val="WW8Num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5" w15:restartNumberingAfterBreak="0">
    <w:nsid w:val="0000002E"/>
    <w:multiLevelType w:val="singleLevel"/>
    <w:tmpl w:val="0000002E"/>
    <w:name w:val="WW8Num4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6" w15:restartNumberingAfterBreak="0">
    <w:nsid w:val="0000002F"/>
    <w:multiLevelType w:val="multilevel"/>
    <w:tmpl w:val="0000002F"/>
    <w:name w:val="WW8Num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7" w15:restartNumberingAfterBreak="0">
    <w:nsid w:val="00000030"/>
    <w:multiLevelType w:val="singleLevel"/>
    <w:tmpl w:val="00000030"/>
    <w:name w:val="WW8Num4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8" w15:restartNumberingAfterBreak="0">
    <w:nsid w:val="00000031"/>
    <w:multiLevelType w:val="singleLevel"/>
    <w:tmpl w:val="00000031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9" w15:restartNumberingAfterBreak="0">
    <w:nsid w:val="00000032"/>
    <w:multiLevelType w:val="singleLevel"/>
    <w:tmpl w:val="00000032"/>
    <w:name w:val="WW8Num4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0" w15:restartNumberingAfterBreak="0">
    <w:nsid w:val="00000033"/>
    <w:multiLevelType w:val="singleLevel"/>
    <w:tmpl w:val="00000033"/>
    <w:name w:val="WW8Num5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51" w15:restartNumberingAfterBreak="0">
    <w:nsid w:val="00000034"/>
    <w:multiLevelType w:val="singleLevel"/>
    <w:tmpl w:val="00000034"/>
    <w:name w:val="WW8Num5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2" w15:restartNumberingAfterBreak="0">
    <w:nsid w:val="00000035"/>
    <w:multiLevelType w:val="singleLevel"/>
    <w:tmpl w:val="00000035"/>
    <w:name w:val="WW8Num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3" w15:restartNumberingAfterBreak="0">
    <w:nsid w:val="00000036"/>
    <w:multiLevelType w:val="singleLevel"/>
    <w:tmpl w:val="00000036"/>
    <w:name w:val="WW8Num5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4" w15:restartNumberingAfterBreak="0">
    <w:nsid w:val="00000037"/>
    <w:multiLevelType w:val="singleLevel"/>
    <w:tmpl w:val="00000037"/>
    <w:name w:val="WW8Num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5" w15:restartNumberingAfterBreak="0">
    <w:nsid w:val="00000038"/>
    <w:multiLevelType w:val="singleLevel"/>
    <w:tmpl w:val="00000038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6" w15:restartNumberingAfterBreak="0">
    <w:nsid w:val="00000039"/>
    <w:multiLevelType w:val="singleLevel"/>
    <w:tmpl w:val="00000039"/>
    <w:name w:val="WW8Num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7" w15:restartNumberingAfterBreak="0">
    <w:nsid w:val="0000003B"/>
    <w:multiLevelType w:val="singleLevel"/>
    <w:tmpl w:val="0000003B"/>
    <w:name w:val="WW8Num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8" w15:restartNumberingAfterBreak="0">
    <w:nsid w:val="0000003C"/>
    <w:multiLevelType w:val="singleLevel"/>
    <w:tmpl w:val="0000003C"/>
    <w:name w:val="WW8Num5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9" w15:restartNumberingAfterBreak="0">
    <w:nsid w:val="0000003E"/>
    <w:multiLevelType w:val="singleLevel"/>
    <w:tmpl w:val="0000003E"/>
    <w:name w:val="WW8Num6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0" w15:restartNumberingAfterBreak="0">
    <w:nsid w:val="0000003F"/>
    <w:multiLevelType w:val="singleLevel"/>
    <w:tmpl w:val="0000003F"/>
    <w:name w:val="WW8Num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1" w15:restartNumberingAfterBreak="0">
    <w:nsid w:val="00000040"/>
    <w:multiLevelType w:val="singleLevel"/>
    <w:tmpl w:val="00000040"/>
    <w:name w:val="WW8Num6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2" w15:restartNumberingAfterBreak="0">
    <w:nsid w:val="00000041"/>
    <w:multiLevelType w:val="singleLevel"/>
    <w:tmpl w:val="00000041"/>
    <w:name w:val="WW8Num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3" w15:restartNumberingAfterBreak="0">
    <w:nsid w:val="00000042"/>
    <w:multiLevelType w:val="singleLevel"/>
    <w:tmpl w:val="00000042"/>
    <w:name w:val="WW8Num6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4" w15:restartNumberingAfterBreak="0">
    <w:nsid w:val="00000043"/>
    <w:multiLevelType w:val="singleLevel"/>
    <w:tmpl w:val="00000043"/>
    <w:name w:val="WW8Num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5" w15:restartNumberingAfterBreak="0">
    <w:nsid w:val="00000044"/>
    <w:multiLevelType w:val="singleLevel"/>
    <w:tmpl w:val="00000044"/>
    <w:name w:val="WW8Num6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6" w15:restartNumberingAfterBreak="0">
    <w:nsid w:val="00000045"/>
    <w:multiLevelType w:val="singleLevel"/>
    <w:tmpl w:val="00000045"/>
    <w:name w:val="WW8Num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7" w15:restartNumberingAfterBreak="0">
    <w:nsid w:val="00000046"/>
    <w:multiLevelType w:val="singleLevel"/>
    <w:tmpl w:val="00000046"/>
    <w:name w:val="WW8Num6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8" w15:restartNumberingAfterBreak="0">
    <w:nsid w:val="00000047"/>
    <w:multiLevelType w:val="singleLevel"/>
    <w:tmpl w:val="00000047"/>
    <w:name w:val="WW8Num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9" w15:restartNumberingAfterBreak="0">
    <w:nsid w:val="00000048"/>
    <w:multiLevelType w:val="singleLevel"/>
    <w:tmpl w:val="00000048"/>
    <w:name w:val="WW8Num7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0" w15:restartNumberingAfterBreak="0">
    <w:nsid w:val="00000049"/>
    <w:multiLevelType w:val="singleLevel"/>
    <w:tmpl w:val="00000049"/>
    <w:name w:val="WW8Num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1" w15:restartNumberingAfterBreak="0">
    <w:nsid w:val="016951B0"/>
    <w:multiLevelType w:val="hybridMultilevel"/>
    <w:tmpl w:val="79B0CA42"/>
    <w:lvl w:ilvl="0" w:tplc="03821546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01890DA0"/>
    <w:multiLevelType w:val="hybridMultilevel"/>
    <w:tmpl w:val="E52673A4"/>
    <w:lvl w:ilvl="0" w:tplc="0C0A0001">
      <w:start w:val="1"/>
      <w:numFmt w:val="bullet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73" w15:restartNumberingAfterBreak="0">
    <w:nsid w:val="01960D89"/>
    <w:multiLevelType w:val="multilevel"/>
    <w:tmpl w:val="9EE8BC48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2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05221B38"/>
    <w:multiLevelType w:val="hybridMultilevel"/>
    <w:tmpl w:val="97A6418C"/>
    <w:lvl w:ilvl="0" w:tplc="24EE24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09356B06"/>
    <w:multiLevelType w:val="singleLevel"/>
    <w:tmpl w:val="17965474"/>
    <w:lvl w:ilvl="0">
      <w:start w:val="1"/>
      <w:numFmt w:val="bullet"/>
      <w:pStyle w:val="Listaconvietas3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6" w15:restartNumberingAfterBreak="0">
    <w:nsid w:val="09B520E4"/>
    <w:multiLevelType w:val="hybridMultilevel"/>
    <w:tmpl w:val="99B6777C"/>
    <w:lvl w:ilvl="0" w:tplc="E8303242">
      <w:numFmt w:val="bullet"/>
      <w:lvlText w:val="-"/>
      <w:lvlJc w:val="left"/>
      <w:pPr>
        <w:ind w:left="927" w:hanging="360"/>
      </w:pPr>
      <w:rPr>
        <w:rFonts w:ascii="NewsGotT" w:eastAsia="Times New Roman" w:hAnsi="NewsGotT" w:cs="Calibri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7" w15:restartNumberingAfterBreak="0">
    <w:nsid w:val="0C4A11EF"/>
    <w:multiLevelType w:val="multilevel"/>
    <w:tmpl w:val="2E8E6228"/>
    <w:styleLink w:val="EstiloVietasN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19DD5BD9"/>
    <w:multiLevelType w:val="hybridMultilevel"/>
    <w:tmpl w:val="5F2EC0FE"/>
    <w:lvl w:ilvl="0" w:tplc="130CFB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9" w15:restartNumberingAfterBreak="0">
    <w:nsid w:val="1CB922B0"/>
    <w:multiLevelType w:val="hybridMultilevel"/>
    <w:tmpl w:val="7FC2CC16"/>
    <w:lvl w:ilvl="0" w:tplc="146CC3C2">
      <w:numFmt w:val="bullet"/>
      <w:lvlText w:val="-"/>
      <w:lvlJc w:val="left"/>
      <w:pPr>
        <w:ind w:left="927" w:hanging="360"/>
      </w:pPr>
      <w:rPr>
        <w:rFonts w:ascii="NewsGotT" w:eastAsia="Times New Roman" w:hAnsi="NewsGotT" w:cs="Calibr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0" w15:restartNumberingAfterBreak="0">
    <w:nsid w:val="1CD96AA1"/>
    <w:multiLevelType w:val="multilevel"/>
    <w:tmpl w:val="4D9E1448"/>
    <w:lvl w:ilvl="0">
      <w:start w:val="1"/>
      <w:numFmt w:val="decimal"/>
      <w:pStyle w:val="MMTopic1"/>
      <w:suff w:val="space"/>
      <w:lvlText w:val="%1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1" w15:restartNumberingAfterBreak="0">
    <w:nsid w:val="2381368B"/>
    <w:multiLevelType w:val="hybridMultilevel"/>
    <w:tmpl w:val="3C96B8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4277BA6"/>
    <w:multiLevelType w:val="hybridMultilevel"/>
    <w:tmpl w:val="BF5838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388E503F"/>
    <w:multiLevelType w:val="hybridMultilevel"/>
    <w:tmpl w:val="992A57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3B777942"/>
    <w:multiLevelType w:val="hybridMultilevel"/>
    <w:tmpl w:val="5F20B01A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 w15:restartNumberingAfterBreak="0">
    <w:nsid w:val="3BD63B44"/>
    <w:multiLevelType w:val="hybridMultilevel"/>
    <w:tmpl w:val="DEF29E5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6" w15:restartNumberingAfterBreak="0">
    <w:nsid w:val="403A34D0"/>
    <w:multiLevelType w:val="hybridMultilevel"/>
    <w:tmpl w:val="B0BC91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6A828C5"/>
    <w:multiLevelType w:val="multilevel"/>
    <w:tmpl w:val="00000001"/>
    <w:name w:val="HTML-List1"/>
    <w:lvl w:ilvl="0">
      <w:start w:val="1"/>
      <w:numFmt w:val="bullet"/>
      <w:lvlText w:val="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8" w15:restartNumberingAfterBreak="0">
    <w:nsid w:val="46D224A6"/>
    <w:multiLevelType w:val="hybridMultilevel"/>
    <w:tmpl w:val="49B64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500E5C69"/>
    <w:multiLevelType w:val="hybridMultilevel"/>
    <w:tmpl w:val="768C4CA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1E0424B"/>
    <w:multiLevelType w:val="hybridMultilevel"/>
    <w:tmpl w:val="F3F20B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683A3D01"/>
    <w:multiLevelType w:val="hybridMultilevel"/>
    <w:tmpl w:val="4F4A18D2"/>
    <w:lvl w:ilvl="0" w:tplc="7F484CD8">
      <w:numFmt w:val="bullet"/>
      <w:lvlText w:val="-"/>
      <w:lvlJc w:val="left"/>
      <w:pPr>
        <w:ind w:left="792" w:hanging="360"/>
      </w:pPr>
      <w:rPr>
        <w:rFonts w:ascii="NewsGotT" w:eastAsia="Times New Roman" w:hAnsi="NewsGotT" w:cs="Calibri" w:hint="default"/>
      </w:rPr>
    </w:lvl>
    <w:lvl w:ilvl="1" w:tplc="0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2" w15:restartNumberingAfterBreak="0">
    <w:nsid w:val="6CB35CFA"/>
    <w:multiLevelType w:val="multilevel"/>
    <w:tmpl w:val="4CB8A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0627286">
    <w:abstractNumId w:val="80"/>
  </w:num>
  <w:num w:numId="2" w16cid:durableId="1861510919">
    <w:abstractNumId w:val="0"/>
  </w:num>
  <w:num w:numId="3" w16cid:durableId="2058577637">
    <w:abstractNumId w:val="91"/>
  </w:num>
  <w:num w:numId="4" w16cid:durableId="1399865497">
    <w:abstractNumId w:val="81"/>
  </w:num>
  <w:num w:numId="5" w16cid:durableId="519512762">
    <w:abstractNumId w:val="74"/>
  </w:num>
  <w:num w:numId="6" w16cid:durableId="469249809">
    <w:abstractNumId w:val="73"/>
  </w:num>
  <w:num w:numId="7" w16cid:durableId="136268701">
    <w:abstractNumId w:val="77"/>
  </w:num>
  <w:num w:numId="8" w16cid:durableId="445392488">
    <w:abstractNumId w:val="75"/>
  </w:num>
  <w:num w:numId="9" w16cid:durableId="1015695557">
    <w:abstractNumId w:val="84"/>
  </w:num>
  <w:num w:numId="10" w16cid:durableId="1382243928">
    <w:abstractNumId w:val="89"/>
  </w:num>
  <w:num w:numId="11" w16cid:durableId="1048455353">
    <w:abstractNumId w:val="72"/>
  </w:num>
  <w:num w:numId="12" w16cid:durableId="23755773">
    <w:abstractNumId w:val="73"/>
  </w:num>
  <w:num w:numId="13" w16cid:durableId="650716951">
    <w:abstractNumId w:val="79"/>
  </w:num>
  <w:num w:numId="14" w16cid:durableId="411700154">
    <w:abstractNumId w:val="76"/>
  </w:num>
  <w:num w:numId="15" w16cid:durableId="861211670">
    <w:abstractNumId w:val="78"/>
  </w:num>
  <w:num w:numId="16" w16cid:durableId="355934993">
    <w:abstractNumId w:val="73"/>
  </w:num>
  <w:num w:numId="17" w16cid:durableId="471868621">
    <w:abstractNumId w:val="71"/>
  </w:num>
  <w:num w:numId="18" w16cid:durableId="1538858472">
    <w:abstractNumId w:val="85"/>
  </w:num>
  <w:num w:numId="19" w16cid:durableId="707148358">
    <w:abstractNumId w:val="86"/>
  </w:num>
  <w:num w:numId="20" w16cid:durableId="1727098825">
    <w:abstractNumId w:val="92"/>
  </w:num>
  <w:num w:numId="21" w16cid:durableId="749012150">
    <w:abstractNumId w:val="82"/>
  </w:num>
  <w:num w:numId="22" w16cid:durableId="1644502999">
    <w:abstractNumId w:val="90"/>
  </w:num>
  <w:num w:numId="23" w16cid:durableId="1448891687">
    <w:abstractNumId w:val="83"/>
  </w:num>
  <w:num w:numId="24" w16cid:durableId="597981047">
    <w:abstractNumId w:val="8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activeWritingStyle w:appName="MSWord" w:lang="pt-BR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n-SG" w:vendorID="64" w:dllVersion="6" w:nlCheck="1" w:checkStyle="1"/>
  <w:activeWritingStyle w:appName="MSWord" w:lang="es-ES_tradnl" w:vendorID="64" w:dllVersion="0" w:nlCheck="1" w:checkStyle="0"/>
  <w:activeWritingStyle w:appName="MSWord" w:lang="de-DE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49DE"/>
    <w:rsid w:val="000009DE"/>
    <w:rsid w:val="00000E68"/>
    <w:rsid w:val="00000F6C"/>
    <w:rsid w:val="0000137F"/>
    <w:rsid w:val="00002304"/>
    <w:rsid w:val="0000235A"/>
    <w:rsid w:val="00005A03"/>
    <w:rsid w:val="00006AD5"/>
    <w:rsid w:val="0000727D"/>
    <w:rsid w:val="000101C7"/>
    <w:rsid w:val="00010B1A"/>
    <w:rsid w:val="000119A9"/>
    <w:rsid w:val="00011EB1"/>
    <w:rsid w:val="00011FEC"/>
    <w:rsid w:val="000128B7"/>
    <w:rsid w:val="000140B6"/>
    <w:rsid w:val="00014F64"/>
    <w:rsid w:val="0001564C"/>
    <w:rsid w:val="00015931"/>
    <w:rsid w:val="000167A5"/>
    <w:rsid w:val="00016ABE"/>
    <w:rsid w:val="00016FE2"/>
    <w:rsid w:val="00017345"/>
    <w:rsid w:val="0002062D"/>
    <w:rsid w:val="000216F8"/>
    <w:rsid w:val="0002240E"/>
    <w:rsid w:val="000226E9"/>
    <w:rsid w:val="000230B5"/>
    <w:rsid w:val="000241BA"/>
    <w:rsid w:val="000243AA"/>
    <w:rsid w:val="00025A6B"/>
    <w:rsid w:val="00026BD9"/>
    <w:rsid w:val="00026FFA"/>
    <w:rsid w:val="00027238"/>
    <w:rsid w:val="00030957"/>
    <w:rsid w:val="00030DAF"/>
    <w:rsid w:val="00031B5F"/>
    <w:rsid w:val="00032ED2"/>
    <w:rsid w:val="00033448"/>
    <w:rsid w:val="00035157"/>
    <w:rsid w:val="00035A2D"/>
    <w:rsid w:val="00037242"/>
    <w:rsid w:val="00040028"/>
    <w:rsid w:val="000408FF"/>
    <w:rsid w:val="00040D46"/>
    <w:rsid w:val="00040D88"/>
    <w:rsid w:val="000423DD"/>
    <w:rsid w:val="00042571"/>
    <w:rsid w:val="000434B4"/>
    <w:rsid w:val="000444A9"/>
    <w:rsid w:val="0004471F"/>
    <w:rsid w:val="000473F6"/>
    <w:rsid w:val="000479C1"/>
    <w:rsid w:val="00047C7B"/>
    <w:rsid w:val="0005070F"/>
    <w:rsid w:val="0005092A"/>
    <w:rsid w:val="00050E79"/>
    <w:rsid w:val="000510A3"/>
    <w:rsid w:val="00052906"/>
    <w:rsid w:val="00052D32"/>
    <w:rsid w:val="00053EF9"/>
    <w:rsid w:val="00054660"/>
    <w:rsid w:val="00055191"/>
    <w:rsid w:val="0005554C"/>
    <w:rsid w:val="00056856"/>
    <w:rsid w:val="00057287"/>
    <w:rsid w:val="000604C2"/>
    <w:rsid w:val="00060543"/>
    <w:rsid w:val="00060622"/>
    <w:rsid w:val="00060946"/>
    <w:rsid w:val="0006114D"/>
    <w:rsid w:val="00061482"/>
    <w:rsid w:val="00061E83"/>
    <w:rsid w:val="0006243F"/>
    <w:rsid w:val="00062D23"/>
    <w:rsid w:val="000701AD"/>
    <w:rsid w:val="0007153F"/>
    <w:rsid w:val="0007192D"/>
    <w:rsid w:val="00071A03"/>
    <w:rsid w:val="00071E2E"/>
    <w:rsid w:val="000722C4"/>
    <w:rsid w:val="00072325"/>
    <w:rsid w:val="00072C28"/>
    <w:rsid w:val="00074925"/>
    <w:rsid w:val="000769BD"/>
    <w:rsid w:val="00080A56"/>
    <w:rsid w:val="000814B9"/>
    <w:rsid w:val="00081B89"/>
    <w:rsid w:val="000829C0"/>
    <w:rsid w:val="000836F7"/>
    <w:rsid w:val="00084468"/>
    <w:rsid w:val="00084880"/>
    <w:rsid w:val="00085069"/>
    <w:rsid w:val="00085A6A"/>
    <w:rsid w:val="00085EC2"/>
    <w:rsid w:val="00086585"/>
    <w:rsid w:val="00086FFC"/>
    <w:rsid w:val="00087E39"/>
    <w:rsid w:val="00090D9C"/>
    <w:rsid w:val="00091039"/>
    <w:rsid w:val="000915D6"/>
    <w:rsid w:val="000915E6"/>
    <w:rsid w:val="000920C2"/>
    <w:rsid w:val="00092FF7"/>
    <w:rsid w:val="000934E0"/>
    <w:rsid w:val="00093855"/>
    <w:rsid w:val="00095507"/>
    <w:rsid w:val="00095B26"/>
    <w:rsid w:val="0009674A"/>
    <w:rsid w:val="000970E6"/>
    <w:rsid w:val="00097C62"/>
    <w:rsid w:val="000A03B1"/>
    <w:rsid w:val="000A0800"/>
    <w:rsid w:val="000A0AE2"/>
    <w:rsid w:val="000A0C6C"/>
    <w:rsid w:val="000A1432"/>
    <w:rsid w:val="000A1516"/>
    <w:rsid w:val="000A2F9F"/>
    <w:rsid w:val="000A3187"/>
    <w:rsid w:val="000A41D1"/>
    <w:rsid w:val="000A422D"/>
    <w:rsid w:val="000A57FD"/>
    <w:rsid w:val="000A59DA"/>
    <w:rsid w:val="000A6DD8"/>
    <w:rsid w:val="000A7575"/>
    <w:rsid w:val="000A7BFA"/>
    <w:rsid w:val="000B0000"/>
    <w:rsid w:val="000B037D"/>
    <w:rsid w:val="000B0A43"/>
    <w:rsid w:val="000B47BA"/>
    <w:rsid w:val="000B5198"/>
    <w:rsid w:val="000B54F0"/>
    <w:rsid w:val="000B5632"/>
    <w:rsid w:val="000C153E"/>
    <w:rsid w:val="000C2972"/>
    <w:rsid w:val="000C2B09"/>
    <w:rsid w:val="000C3030"/>
    <w:rsid w:val="000C31A4"/>
    <w:rsid w:val="000C3559"/>
    <w:rsid w:val="000C393A"/>
    <w:rsid w:val="000C3962"/>
    <w:rsid w:val="000C54D7"/>
    <w:rsid w:val="000C5C73"/>
    <w:rsid w:val="000D01F5"/>
    <w:rsid w:val="000D1043"/>
    <w:rsid w:val="000D118D"/>
    <w:rsid w:val="000D167D"/>
    <w:rsid w:val="000D2A8F"/>
    <w:rsid w:val="000D2D99"/>
    <w:rsid w:val="000D313C"/>
    <w:rsid w:val="000D40AB"/>
    <w:rsid w:val="000D410A"/>
    <w:rsid w:val="000D52FA"/>
    <w:rsid w:val="000D5F80"/>
    <w:rsid w:val="000D5FDA"/>
    <w:rsid w:val="000D6436"/>
    <w:rsid w:val="000D6A54"/>
    <w:rsid w:val="000E25A2"/>
    <w:rsid w:val="000E2E5C"/>
    <w:rsid w:val="000E335F"/>
    <w:rsid w:val="000E3F10"/>
    <w:rsid w:val="000E42DE"/>
    <w:rsid w:val="000E4ED4"/>
    <w:rsid w:val="000E5A4F"/>
    <w:rsid w:val="000E62D2"/>
    <w:rsid w:val="000E72EB"/>
    <w:rsid w:val="000F01FC"/>
    <w:rsid w:val="000F16C0"/>
    <w:rsid w:val="000F1CEA"/>
    <w:rsid w:val="000F334E"/>
    <w:rsid w:val="000F4A8A"/>
    <w:rsid w:val="000F54AC"/>
    <w:rsid w:val="000F5E2A"/>
    <w:rsid w:val="000F5E68"/>
    <w:rsid w:val="000F6A87"/>
    <w:rsid w:val="000F6BBD"/>
    <w:rsid w:val="000F7029"/>
    <w:rsid w:val="000F7519"/>
    <w:rsid w:val="000F7AF1"/>
    <w:rsid w:val="001017E7"/>
    <w:rsid w:val="00101F7B"/>
    <w:rsid w:val="00102ABE"/>
    <w:rsid w:val="001039F5"/>
    <w:rsid w:val="0010425B"/>
    <w:rsid w:val="00104A9F"/>
    <w:rsid w:val="0010550E"/>
    <w:rsid w:val="001055A6"/>
    <w:rsid w:val="00106CD4"/>
    <w:rsid w:val="00106EDA"/>
    <w:rsid w:val="00110167"/>
    <w:rsid w:val="00110AF3"/>
    <w:rsid w:val="00111AB6"/>
    <w:rsid w:val="00112B99"/>
    <w:rsid w:val="0011320A"/>
    <w:rsid w:val="00113462"/>
    <w:rsid w:val="00113552"/>
    <w:rsid w:val="00113B43"/>
    <w:rsid w:val="00114261"/>
    <w:rsid w:val="00115401"/>
    <w:rsid w:val="001155AE"/>
    <w:rsid w:val="00117BA1"/>
    <w:rsid w:val="00120D08"/>
    <w:rsid w:val="001217CA"/>
    <w:rsid w:val="00121944"/>
    <w:rsid w:val="00121BA5"/>
    <w:rsid w:val="0012369B"/>
    <w:rsid w:val="001237D3"/>
    <w:rsid w:val="001237D6"/>
    <w:rsid w:val="00124303"/>
    <w:rsid w:val="00124770"/>
    <w:rsid w:val="00127B00"/>
    <w:rsid w:val="00127F53"/>
    <w:rsid w:val="0013073C"/>
    <w:rsid w:val="0013087B"/>
    <w:rsid w:val="00131268"/>
    <w:rsid w:val="00131840"/>
    <w:rsid w:val="001325AC"/>
    <w:rsid w:val="0013288F"/>
    <w:rsid w:val="00134E7D"/>
    <w:rsid w:val="00136210"/>
    <w:rsid w:val="00136693"/>
    <w:rsid w:val="001368AE"/>
    <w:rsid w:val="00136B8A"/>
    <w:rsid w:val="00136FE3"/>
    <w:rsid w:val="001377F4"/>
    <w:rsid w:val="00137ED6"/>
    <w:rsid w:val="0014188E"/>
    <w:rsid w:val="00142FA4"/>
    <w:rsid w:val="00144B09"/>
    <w:rsid w:val="00145680"/>
    <w:rsid w:val="001457A8"/>
    <w:rsid w:val="001461CD"/>
    <w:rsid w:val="00146D69"/>
    <w:rsid w:val="00146F2B"/>
    <w:rsid w:val="00146F78"/>
    <w:rsid w:val="001475E7"/>
    <w:rsid w:val="001508C2"/>
    <w:rsid w:val="00150B21"/>
    <w:rsid w:val="00151B7D"/>
    <w:rsid w:val="0015264C"/>
    <w:rsid w:val="00154B31"/>
    <w:rsid w:val="00154FB7"/>
    <w:rsid w:val="00155191"/>
    <w:rsid w:val="00155A32"/>
    <w:rsid w:val="00155CFF"/>
    <w:rsid w:val="00156577"/>
    <w:rsid w:val="001577FD"/>
    <w:rsid w:val="00157D36"/>
    <w:rsid w:val="00160489"/>
    <w:rsid w:val="0016092C"/>
    <w:rsid w:val="001610F6"/>
    <w:rsid w:val="00162D8B"/>
    <w:rsid w:val="001634A0"/>
    <w:rsid w:val="001636FE"/>
    <w:rsid w:val="001637C2"/>
    <w:rsid w:val="00163DAE"/>
    <w:rsid w:val="00164CAA"/>
    <w:rsid w:val="001657A4"/>
    <w:rsid w:val="0016595F"/>
    <w:rsid w:val="00165DC2"/>
    <w:rsid w:val="0016687C"/>
    <w:rsid w:val="00167894"/>
    <w:rsid w:val="00170101"/>
    <w:rsid w:val="00170970"/>
    <w:rsid w:val="00171288"/>
    <w:rsid w:val="0017135F"/>
    <w:rsid w:val="0017176E"/>
    <w:rsid w:val="00172F28"/>
    <w:rsid w:val="00173C02"/>
    <w:rsid w:val="0017422F"/>
    <w:rsid w:val="001748FE"/>
    <w:rsid w:val="00175C14"/>
    <w:rsid w:val="00177545"/>
    <w:rsid w:val="00177B47"/>
    <w:rsid w:val="00177FC9"/>
    <w:rsid w:val="0018014F"/>
    <w:rsid w:val="00180576"/>
    <w:rsid w:val="00180FE3"/>
    <w:rsid w:val="00181138"/>
    <w:rsid w:val="00185489"/>
    <w:rsid w:val="00185DD0"/>
    <w:rsid w:val="00186061"/>
    <w:rsid w:val="001863AF"/>
    <w:rsid w:val="00186AB7"/>
    <w:rsid w:val="00186D48"/>
    <w:rsid w:val="00187F27"/>
    <w:rsid w:val="001911FE"/>
    <w:rsid w:val="001915F9"/>
    <w:rsid w:val="00192003"/>
    <w:rsid w:val="001924B0"/>
    <w:rsid w:val="00193268"/>
    <w:rsid w:val="00193479"/>
    <w:rsid w:val="00194FB8"/>
    <w:rsid w:val="00195C5E"/>
    <w:rsid w:val="00196182"/>
    <w:rsid w:val="001970D8"/>
    <w:rsid w:val="001A1B19"/>
    <w:rsid w:val="001A2D7C"/>
    <w:rsid w:val="001A3BCD"/>
    <w:rsid w:val="001A3DC8"/>
    <w:rsid w:val="001A54AD"/>
    <w:rsid w:val="001A5807"/>
    <w:rsid w:val="001A611D"/>
    <w:rsid w:val="001A691E"/>
    <w:rsid w:val="001A6F5D"/>
    <w:rsid w:val="001A70A9"/>
    <w:rsid w:val="001B09E8"/>
    <w:rsid w:val="001B10A8"/>
    <w:rsid w:val="001B18E5"/>
    <w:rsid w:val="001B256C"/>
    <w:rsid w:val="001B2F54"/>
    <w:rsid w:val="001B3614"/>
    <w:rsid w:val="001B3ACB"/>
    <w:rsid w:val="001B4BB4"/>
    <w:rsid w:val="001B5FE7"/>
    <w:rsid w:val="001C02B1"/>
    <w:rsid w:val="001C130C"/>
    <w:rsid w:val="001C1514"/>
    <w:rsid w:val="001C1660"/>
    <w:rsid w:val="001C178C"/>
    <w:rsid w:val="001C2573"/>
    <w:rsid w:val="001C2670"/>
    <w:rsid w:val="001C31A6"/>
    <w:rsid w:val="001C333F"/>
    <w:rsid w:val="001C48E1"/>
    <w:rsid w:val="001C4C5C"/>
    <w:rsid w:val="001C5720"/>
    <w:rsid w:val="001C5C11"/>
    <w:rsid w:val="001D04DD"/>
    <w:rsid w:val="001D1715"/>
    <w:rsid w:val="001D2877"/>
    <w:rsid w:val="001D2C11"/>
    <w:rsid w:val="001D36ED"/>
    <w:rsid w:val="001D39ED"/>
    <w:rsid w:val="001D3C43"/>
    <w:rsid w:val="001D3D6F"/>
    <w:rsid w:val="001D48C6"/>
    <w:rsid w:val="001D4E0E"/>
    <w:rsid w:val="001D5B93"/>
    <w:rsid w:val="001D6B6E"/>
    <w:rsid w:val="001E0435"/>
    <w:rsid w:val="001E160F"/>
    <w:rsid w:val="001E1899"/>
    <w:rsid w:val="001E278C"/>
    <w:rsid w:val="001E3100"/>
    <w:rsid w:val="001E387C"/>
    <w:rsid w:val="001E4349"/>
    <w:rsid w:val="001E46AE"/>
    <w:rsid w:val="001E4765"/>
    <w:rsid w:val="001E4ABE"/>
    <w:rsid w:val="001E4FFB"/>
    <w:rsid w:val="001E62E7"/>
    <w:rsid w:val="001E6BB4"/>
    <w:rsid w:val="001E7014"/>
    <w:rsid w:val="001F0370"/>
    <w:rsid w:val="001F414A"/>
    <w:rsid w:val="001F52AD"/>
    <w:rsid w:val="001F76A6"/>
    <w:rsid w:val="001F7960"/>
    <w:rsid w:val="001F7A6E"/>
    <w:rsid w:val="002000A7"/>
    <w:rsid w:val="00200BC9"/>
    <w:rsid w:val="00201BE6"/>
    <w:rsid w:val="002033E2"/>
    <w:rsid w:val="0020355F"/>
    <w:rsid w:val="00204007"/>
    <w:rsid w:val="00204961"/>
    <w:rsid w:val="002050BE"/>
    <w:rsid w:val="0020598E"/>
    <w:rsid w:val="00207294"/>
    <w:rsid w:val="002073BE"/>
    <w:rsid w:val="0021024C"/>
    <w:rsid w:val="002103A2"/>
    <w:rsid w:val="002108B3"/>
    <w:rsid w:val="00210B29"/>
    <w:rsid w:val="00210E08"/>
    <w:rsid w:val="002124CD"/>
    <w:rsid w:val="00212CBB"/>
    <w:rsid w:val="00212D9F"/>
    <w:rsid w:val="00213026"/>
    <w:rsid w:val="00214471"/>
    <w:rsid w:val="0021469E"/>
    <w:rsid w:val="002147DD"/>
    <w:rsid w:val="00214E29"/>
    <w:rsid w:val="00215230"/>
    <w:rsid w:val="00216A39"/>
    <w:rsid w:val="00216B7C"/>
    <w:rsid w:val="002215D9"/>
    <w:rsid w:val="00223359"/>
    <w:rsid w:val="00223896"/>
    <w:rsid w:val="002250B4"/>
    <w:rsid w:val="0022550D"/>
    <w:rsid w:val="00225791"/>
    <w:rsid w:val="00225880"/>
    <w:rsid w:val="00226073"/>
    <w:rsid w:val="00226F31"/>
    <w:rsid w:val="0022703D"/>
    <w:rsid w:val="002278D1"/>
    <w:rsid w:val="00227AC5"/>
    <w:rsid w:val="00227C81"/>
    <w:rsid w:val="002317BF"/>
    <w:rsid w:val="00231A5D"/>
    <w:rsid w:val="00233794"/>
    <w:rsid w:val="00234019"/>
    <w:rsid w:val="0023435B"/>
    <w:rsid w:val="00235131"/>
    <w:rsid w:val="002351C5"/>
    <w:rsid w:val="00235B7D"/>
    <w:rsid w:val="00236471"/>
    <w:rsid w:val="0023683C"/>
    <w:rsid w:val="002371E6"/>
    <w:rsid w:val="00240067"/>
    <w:rsid w:val="00240CF0"/>
    <w:rsid w:val="00243274"/>
    <w:rsid w:val="00243768"/>
    <w:rsid w:val="00243769"/>
    <w:rsid w:val="00244C86"/>
    <w:rsid w:val="002466AE"/>
    <w:rsid w:val="0024695E"/>
    <w:rsid w:val="00246BCD"/>
    <w:rsid w:val="0024760D"/>
    <w:rsid w:val="00250E37"/>
    <w:rsid w:val="002511B4"/>
    <w:rsid w:val="0025151E"/>
    <w:rsid w:val="00251A3B"/>
    <w:rsid w:val="00251CF0"/>
    <w:rsid w:val="002528B8"/>
    <w:rsid w:val="002532BB"/>
    <w:rsid w:val="00253B6E"/>
    <w:rsid w:val="00253D14"/>
    <w:rsid w:val="002540E2"/>
    <w:rsid w:val="00254186"/>
    <w:rsid w:val="0025521E"/>
    <w:rsid w:val="0025548D"/>
    <w:rsid w:val="002555E7"/>
    <w:rsid w:val="002557CB"/>
    <w:rsid w:val="0025604A"/>
    <w:rsid w:val="002570A7"/>
    <w:rsid w:val="0026152F"/>
    <w:rsid w:val="00261CFB"/>
    <w:rsid w:val="00261F1B"/>
    <w:rsid w:val="002620AC"/>
    <w:rsid w:val="0026221B"/>
    <w:rsid w:val="002622DB"/>
    <w:rsid w:val="00262503"/>
    <w:rsid w:val="00263B6A"/>
    <w:rsid w:val="002660DD"/>
    <w:rsid w:val="0027020A"/>
    <w:rsid w:val="002725A3"/>
    <w:rsid w:val="00272700"/>
    <w:rsid w:val="00272A98"/>
    <w:rsid w:val="002743E4"/>
    <w:rsid w:val="00274C64"/>
    <w:rsid w:val="00275136"/>
    <w:rsid w:val="0027597F"/>
    <w:rsid w:val="00276563"/>
    <w:rsid w:val="00277805"/>
    <w:rsid w:val="00281D31"/>
    <w:rsid w:val="00282AD1"/>
    <w:rsid w:val="00282BC0"/>
    <w:rsid w:val="00282CDD"/>
    <w:rsid w:val="002834FF"/>
    <w:rsid w:val="002840CC"/>
    <w:rsid w:val="00284266"/>
    <w:rsid w:val="00285361"/>
    <w:rsid w:val="00285A31"/>
    <w:rsid w:val="00285F17"/>
    <w:rsid w:val="00286D3A"/>
    <w:rsid w:val="0028777F"/>
    <w:rsid w:val="00287BAB"/>
    <w:rsid w:val="00290DD0"/>
    <w:rsid w:val="002917A3"/>
    <w:rsid w:val="00291A8D"/>
    <w:rsid w:val="00295644"/>
    <w:rsid w:val="00295D66"/>
    <w:rsid w:val="00295F15"/>
    <w:rsid w:val="00295F6C"/>
    <w:rsid w:val="00295F7A"/>
    <w:rsid w:val="002963E8"/>
    <w:rsid w:val="002966AB"/>
    <w:rsid w:val="00296DFE"/>
    <w:rsid w:val="002970BB"/>
    <w:rsid w:val="00297540"/>
    <w:rsid w:val="0029761A"/>
    <w:rsid w:val="00297D81"/>
    <w:rsid w:val="002A0D59"/>
    <w:rsid w:val="002A0DDD"/>
    <w:rsid w:val="002A1503"/>
    <w:rsid w:val="002A1B5A"/>
    <w:rsid w:val="002A26A0"/>
    <w:rsid w:val="002A3222"/>
    <w:rsid w:val="002A33E8"/>
    <w:rsid w:val="002A34C3"/>
    <w:rsid w:val="002A4A9F"/>
    <w:rsid w:val="002A51D0"/>
    <w:rsid w:val="002A62FC"/>
    <w:rsid w:val="002A6B7E"/>
    <w:rsid w:val="002A7CD2"/>
    <w:rsid w:val="002A7DDF"/>
    <w:rsid w:val="002A7E6D"/>
    <w:rsid w:val="002B119E"/>
    <w:rsid w:val="002B11BB"/>
    <w:rsid w:val="002B1F3D"/>
    <w:rsid w:val="002B26B6"/>
    <w:rsid w:val="002B4C02"/>
    <w:rsid w:val="002B6502"/>
    <w:rsid w:val="002B6974"/>
    <w:rsid w:val="002B71A0"/>
    <w:rsid w:val="002C13AA"/>
    <w:rsid w:val="002C2BE3"/>
    <w:rsid w:val="002C3109"/>
    <w:rsid w:val="002C39CD"/>
    <w:rsid w:val="002C4FF0"/>
    <w:rsid w:val="002C54F6"/>
    <w:rsid w:val="002C7349"/>
    <w:rsid w:val="002C7377"/>
    <w:rsid w:val="002C7CC2"/>
    <w:rsid w:val="002D09F1"/>
    <w:rsid w:val="002D0C0F"/>
    <w:rsid w:val="002D1AE2"/>
    <w:rsid w:val="002D3190"/>
    <w:rsid w:val="002D33AF"/>
    <w:rsid w:val="002D3A12"/>
    <w:rsid w:val="002D3E29"/>
    <w:rsid w:val="002D64F1"/>
    <w:rsid w:val="002D6955"/>
    <w:rsid w:val="002D70F4"/>
    <w:rsid w:val="002D77A7"/>
    <w:rsid w:val="002E0E43"/>
    <w:rsid w:val="002E0E6B"/>
    <w:rsid w:val="002E142F"/>
    <w:rsid w:val="002E16B9"/>
    <w:rsid w:val="002E1A9F"/>
    <w:rsid w:val="002E27BA"/>
    <w:rsid w:val="002E3200"/>
    <w:rsid w:val="002E3960"/>
    <w:rsid w:val="002E488B"/>
    <w:rsid w:val="002E618D"/>
    <w:rsid w:val="002E6FC8"/>
    <w:rsid w:val="002E7B2F"/>
    <w:rsid w:val="002E7DE5"/>
    <w:rsid w:val="002F00B6"/>
    <w:rsid w:val="002F0D70"/>
    <w:rsid w:val="002F113B"/>
    <w:rsid w:val="002F47F7"/>
    <w:rsid w:val="002F55CF"/>
    <w:rsid w:val="002F56FE"/>
    <w:rsid w:val="002F597B"/>
    <w:rsid w:val="002F5FA0"/>
    <w:rsid w:val="002F60DA"/>
    <w:rsid w:val="002F6556"/>
    <w:rsid w:val="002F7AE1"/>
    <w:rsid w:val="002F7FDA"/>
    <w:rsid w:val="00302D21"/>
    <w:rsid w:val="00303D05"/>
    <w:rsid w:val="00303D45"/>
    <w:rsid w:val="00304732"/>
    <w:rsid w:val="003056CB"/>
    <w:rsid w:val="003058F8"/>
    <w:rsid w:val="00305BA2"/>
    <w:rsid w:val="00305D5E"/>
    <w:rsid w:val="003065FB"/>
    <w:rsid w:val="00306A8F"/>
    <w:rsid w:val="00307E33"/>
    <w:rsid w:val="00312628"/>
    <w:rsid w:val="0031319F"/>
    <w:rsid w:val="00313BCE"/>
    <w:rsid w:val="0031421B"/>
    <w:rsid w:val="003143AD"/>
    <w:rsid w:val="00315189"/>
    <w:rsid w:val="003154B5"/>
    <w:rsid w:val="00316769"/>
    <w:rsid w:val="003202C4"/>
    <w:rsid w:val="0032037F"/>
    <w:rsid w:val="003204C3"/>
    <w:rsid w:val="003212D1"/>
    <w:rsid w:val="00321AF6"/>
    <w:rsid w:val="00321D60"/>
    <w:rsid w:val="00322528"/>
    <w:rsid w:val="003227CE"/>
    <w:rsid w:val="003236FE"/>
    <w:rsid w:val="003238B0"/>
    <w:rsid w:val="0032441F"/>
    <w:rsid w:val="00325365"/>
    <w:rsid w:val="00325B10"/>
    <w:rsid w:val="00325FFF"/>
    <w:rsid w:val="00327317"/>
    <w:rsid w:val="003277CA"/>
    <w:rsid w:val="0033055A"/>
    <w:rsid w:val="00330908"/>
    <w:rsid w:val="0033134E"/>
    <w:rsid w:val="0033147C"/>
    <w:rsid w:val="0033185C"/>
    <w:rsid w:val="00332647"/>
    <w:rsid w:val="00332E6F"/>
    <w:rsid w:val="00334E5A"/>
    <w:rsid w:val="00335DCE"/>
    <w:rsid w:val="0033720F"/>
    <w:rsid w:val="003372DB"/>
    <w:rsid w:val="00337B29"/>
    <w:rsid w:val="0034074E"/>
    <w:rsid w:val="003409A3"/>
    <w:rsid w:val="00340FC1"/>
    <w:rsid w:val="00341046"/>
    <w:rsid w:val="00343CE2"/>
    <w:rsid w:val="00343DE6"/>
    <w:rsid w:val="003444FB"/>
    <w:rsid w:val="003453B0"/>
    <w:rsid w:val="0034660B"/>
    <w:rsid w:val="00347776"/>
    <w:rsid w:val="003478F3"/>
    <w:rsid w:val="00347E19"/>
    <w:rsid w:val="00350AF1"/>
    <w:rsid w:val="00350DF8"/>
    <w:rsid w:val="0035100D"/>
    <w:rsid w:val="00351D34"/>
    <w:rsid w:val="00352958"/>
    <w:rsid w:val="0035309E"/>
    <w:rsid w:val="003538AF"/>
    <w:rsid w:val="003541D5"/>
    <w:rsid w:val="003547B8"/>
    <w:rsid w:val="00354FE3"/>
    <w:rsid w:val="0035592B"/>
    <w:rsid w:val="00355D26"/>
    <w:rsid w:val="00357B25"/>
    <w:rsid w:val="00361287"/>
    <w:rsid w:val="003612BD"/>
    <w:rsid w:val="00361C95"/>
    <w:rsid w:val="003623D5"/>
    <w:rsid w:val="00363489"/>
    <w:rsid w:val="00363996"/>
    <w:rsid w:val="00363FDB"/>
    <w:rsid w:val="00370791"/>
    <w:rsid w:val="00370A50"/>
    <w:rsid w:val="00370BD1"/>
    <w:rsid w:val="00370DE4"/>
    <w:rsid w:val="003718A5"/>
    <w:rsid w:val="003720FC"/>
    <w:rsid w:val="00373719"/>
    <w:rsid w:val="00375C0A"/>
    <w:rsid w:val="00376638"/>
    <w:rsid w:val="00376641"/>
    <w:rsid w:val="00376788"/>
    <w:rsid w:val="00376CA8"/>
    <w:rsid w:val="003771A9"/>
    <w:rsid w:val="00377282"/>
    <w:rsid w:val="00377627"/>
    <w:rsid w:val="00377B89"/>
    <w:rsid w:val="003802F8"/>
    <w:rsid w:val="00380D83"/>
    <w:rsid w:val="003815B9"/>
    <w:rsid w:val="003823E3"/>
    <w:rsid w:val="00382B79"/>
    <w:rsid w:val="00384530"/>
    <w:rsid w:val="003845DF"/>
    <w:rsid w:val="00384A0E"/>
    <w:rsid w:val="003850AE"/>
    <w:rsid w:val="003860C5"/>
    <w:rsid w:val="00386403"/>
    <w:rsid w:val="00386938"/>
    <w:rsid w:val="00387D37"/>
    <w:rsid w:val="003906A1"/>
    <w:rsid w:val="0039082D"/>
    <w:rsid w:val="00390F82"/>
    <w:rsid w:val="00391CFE"/>
    <w:rsid w:val="00392188"/>
    <w:rsid w:val="00393C8A"/>
    <w:rsid w:val="00395C7C"/>
    <w:rsid w:val="0039646D"/>
    <w:rsid w:val="003978E9"/>
    <w:rsid w:val="003A0A34"/>
    <w:rsid w:val="003A11DF"/>
    <w:rsid w:val="003A2171"/>
    <w:rsid w:val="003A2493"/>
    <w:rsid w:val="003A2E97"/>
    <w:rsid w:val="003A423B"/>
    <w:rsid w:val="003A4A58"/>
    <w:rsid w:val="003A591C"/>
    <w:rsid w:val="003A5E2F"/>
    <w:rsid w:val="003A60CD"/>
    <w:rsid w:val="003A7EC0"/>
    <w:rsid w:val="003B1294"/>
    <w:rsid w:val="003B23B5"/>
    <w:rsid w:val="003B23FF"/>
    <w:rsid w:val="003B2D5F"/>
    <w:rsid w:val="003B3877"/>
    <w:rsid w:val="003B4135"/>
    <w:rsid w:val="003B434F"/>
    <w:rsid w:val="003B57D2"/>
    <w:rsid w:val="003B5EDF"/>
    <w:rsid w:val="003C0C75"/>
    <w:rsid w:val="003C1853"/>
    <w:rsid w:val="003C2C71"/>
    <w:rsid w:val="003C383C"/>
    <w:rsid w:val="003C3FE2"/>
    <w:rsid w:val="003C660B"/>
    <w:rsid w:val="003D1EE2"/>
    <w:rsid w:val="003D2085"/>
    <w:rsid w:val="003D20D7"/>
    <w:rsid w:val="003D2651"/>
    <w:rsid w:val="003D2C1F"/>
    <w:rsid w:val="003D2DD8"/>
    <w:rsid w:val="003D389E"/>
    <w:rsid w:val="003D413B"/>
    <w:rsid w:val="003D4867"/>
    <w:rsid w:val="003D4BAA"/>
    <w:rsid w:val="003D5A88"/>
    <w:rsid w:val="003D5FF0"/>
    <w:rsid w:val="003D69F6"/>
    <w:rsid w:val="003D6BE4"/>
    <w:rsid w:val="003D7AB3"/>
    <w:rsid w:val="003E0300"/>
    <w:rsid w:val="003E03D4"/>
    <w:rsid w:val="003E06E0"/>
    <w:rsid w:val="003E0D66"/>
    <w:rsid w:val="003E134C"/>
    <w:rsid w:val="003E204C"/>
    <w:rsid w:val="003E27CB"/>
    <w:rsid w:val="003E388D"/>
    <w:rsid w:val="003E3FBC"/>
    <w:rsid w:val="003E5710"/>
    <w:rsid w:val="003E5A42"/>
    <w:rsid w:val="003E6793"/>
    <w:rsid w:val="003E71C2"/>
    <w:rsid w:val="003E7706"/>
    <w:rsid w:val="003E7802"/>
    <w:rsid w:val="003F0D76"/>
    <w:rsid w:val="003F258A"/>
    <w:rsid w:val="003F34B4"/>
    <w:rsid w:val="003F37F5"/>
    <w:rsid w:val="003F38E6"/>
    <w:rsid w:val="003F4310"/>
    <w:rsid w:val="003F4CC6"/>
    <w:rsid w:val="003F4D13"/>
    <w:rsid w:val="003F5E01"/>
    <w:rsid w:val="003F6BBE"/>
    <w:rsid w:val="003F75B2"/>
    <w:rsid w:val="003F7C82"/>
    <w:rsid w:val="003F7DE7"/>
    <w:rsid w:val="004004F7"/>
    <w:rsid w:val="0040358D"/>
    <w:rsid w:val="00403B03"/>
    <w:rsid w:val="00403B4A"/>
    <w:rsid w:val="00403C22"/>
    <w:rsid w:val="00403C8B"/>
    <w:rsid w:val="00405085"/>
    <w:rsid w:val="00405A55"/>
    <w:rsid w:val="00405CF6"/>
    <w:rsid w:val="00406152"/>
    <w:rsid w:val="00406572"/>
    <w:rsid w:val="00406B0B"/>
    <w:rsid w:val="00407A6F"/>
    <w:rsid w:val="00411A1D"/>
    <w:rsid w:val="004131FE"/>
    <w:rsid w:val="004138AA"/>
    <w:rsid w:val="00413FBA"/>
    <w:rsid w:val="00414661"/>
    <w:rsid w:val="00420004"/>
    <w:rsid w:val="0042079F"/>
    <w:rsid w:val="00421BE7"/>
    <w:rsid w:val="0042239D"/>
    <w:rsid w:val="00422B38"/>
    <w:rsid w:val="00422E1F"/>
    <w:rsid w:val="0042350E"/>
    <w:rsid w:val="00423C62"/>
    <w:rsid w:val="00424167"/>
    <w:rsid w:val="0042672E"/>
    <w:rsid w:val="0043060E"/>
    <w:rsid w:val="00431FF7"/>
    <w:rsid w:val="0043249C"/>
    <w:rsid w:val="00432960"/>
    <w:rsid w:val="00432FF1"/>
    <w:rsid w:val="00434B5C"/>
    <w:rsid w:val="00435DFD"/>
    <w:rsid w:val="00436204"/>
    <w:rsid w:val="00436927"/>
    <w:rsid w:val="00436B39"/>
    <w:rsid w:val="00436B82"/>
    <w:rsid w:val="00442FF3"/>
    <w:rsid w:val="00443084"/>
    <w:rsid w:val="0044313D"/>
    <w:rsid w:val="00443163"/>
    <w:rsid w:val="00443443"/>
    <w:rsid w:val="00443952"/>
    <w:rsid w:val="00443B40"/>
    <w:rsid w:val="0044423F"/>
    <w:rsid w:val="0044440E"/>
    <w:rsid w:val="004444BE"/>
    <w:rsid w:val="004444E4"/>
    <w:rsid w:val="0044502B"/>
    <w:rsid w:val="0044662E"/>
    <w:rsid w:val="00446BDF"/>
    <w:rsid w:val="00447D89"/>
    <w:rsid w:val="00447D9E"/>
    <w:rsid w:val="00447E86"/>
    <w:rsid w:val="004503DB"/>
    <w:rsid w:val="0045298C"/>
    <w:rsid w:val="00454FAD"/>
    <w:rsid w:val="00455B45"/>
    <w:rsid w:val="00460521"/>
    <w:rsid w:val="004611E8"/>
    <w:rsid w:val="004614B4"/>
    <w:rsid w:val="00462105"/>
    <w:rsid w:val="00462568"/>
    <w:rsid w:val="00463118"/>
    <w:rsid w:val="0046352A"/>
    <w:rsid w:val="00464D27"/>
    <w:rsid w:val="00465FDE"/>
    <w:rsid w:val="0046602E"/>
    <w:rsid w:val="00467569"/>
    <w:rsid w:val="004677E9"/>
    <w:rsid w:val="00467AE7"/>
    <w:rsid w:val="00467C85"/>
    <w:rsid w:val="00467CB9"/>
    <w:rsid w:val="00470521"/>
    <w:rsid w:val="00472006"/>
    <w:rsid w:val="0047291A"/>
    <w:rsid w:val="00472C6C"/>
    <w:rsid w:val="004734D9"/>
    <w:rsid w:val="00473C36"/>
    <w:rsid w:val="00473E19"/>
    <w:rsid w:val="00474568"/>
    <w:rsid w:val="004760D4"/>
    <w:rsid w:val="004762BE"/>
    <w:rsid w:val="004766DF"/>
    <w:rsid w:val="004769AA"/>
    <w:rsid w:val="00476D61"/>
    <w:rsid w:val="00477D66"/>
    <w:rsid w:val="004810DF"/>
    <w:rsid w:val="00481516"/>
    <w:rsid w:val="00481D4A"/>
    <w:rsid w:val="0048267E"/>
    <w:rsid w:val="00483303"/>
    <w:rsid w:val="0048335A"/>
    <w:rsid w:val="0048368A"/>
    <w:rsid w:val="00483F9D"/>
    <w:rsid w:val="004846B1"/>
    <w:rsid w:val="00484FC0"/>
    <w:rsid w:val="0048547B"/>
    <w:rsid w:val="00487714"/>
    <w:rsid w:val="00491C7F"/>
    <w:rsid w:val="00492191"/>
    <w:rsid w:val="00495696"/>
    <w:rsid w:val="00495D08"/>
    <w:rsid w:val="00497E18"/>
    <w:rsid w:val="004A0108"/>
    <w:rsid w:val="004A03A9"/>
    <w:rsid w:val="004A0607"/>
    <w:rsid w:val="004A0913"/>
    <w:rsid w:val="004A0C4A"/>
    <w:rsid w:val="004A0D79"/>
    <w:rsid w:val="004A18AB"/>
    <w:rsid w:val="004A1C87"/>
    <w:rsid w:val="004A2E6D"/>
    <w:rsid w:val="004A3125"/>
    <w:rsid w:val="004A38FA"/>
    <w:rsid w:val="004A3942"/>
    <w:rsid w:val="004A4138"/>
    <w:rsid w:val="004A4612"/>
    <w:rsid w:val="004A607E"/>
    <w:rsid w:val="004A622D"/>
    <w:rsid w:val="004A6ABC"/>
    <w:rsid w:val="004A6E41"/>
    <w:rsid w:val="004A7C13"/>
    <w:rsid w:val="004A7FBD"/>
    <w:rsid w:val="004B0081"/>
    <w:rsid w:val="004B0E4B"/>
    <w:rsid w:val="004B0E6F"/>
    <w:rsid w:val="004B17AF"/>
    <w:rsid w:val="004B2645"/>
    <w:rsid w:val="004B3187"/>
    <w:rsid w:val="004B3215"/>
    <w:rsid w:val="004B3354"/>
    <w:rsid w:val="004B3918"/>
    <w:rsid w:val="004B39AD"/>
    <w:rsid w:val="004B46ED"/>
    <w:rsid w:val="004B6A89"/>
    <w:rsid w:val="004B6BCE"/>
    <w:rsid w:val="004B7303"/>
    <w:rsid w:val="004B7FDC"/>
    <w:rsid w:val="004C060C"/>
    <w:rsid w:val="004C09D6"/>
    <w:rsid w:val="004C1F75"/>
    <w:rsid w:val="004C2031"/>
    <w:rsid w:val="004C26DD"/>
    <w:rsid w:val="004C39F7"/>
    <w:rsid w:val="004C4269"/>
    <w:rsid w:val="004C4BF2"/>
    <w:rsid w:val="004C50E5"/>
    <w:rsid w:val="004C5372"/>
    <w:rsid w:val="004C5D3C"/>
    <w:rsid w:val="004D2459"/>
    <w:rsid w:val="004D27CF"/>
    <w:rsid w:val="004D2C45"/>
    <w:rsid w:val="004D4A0B"/>
    <w:rsid w:val="004D4F97"/>
    <w:rsid w:val="004D4FDA"/>
    <w:rsid w:val="004D53A7"/>
    <w:rsid w:val="004D66AE"/>
    <w:rsid w:val="004D747A"/>
    <w:rsid w:val="004D77E4"/>
    <w:rsid w:val="004E1B19"/>
    <w:rsid w:val="004E1E51"/>
    <w:rsid w:val="004E2E42"/>
    <w:rsid w:val="004E38B3"/>
    <w:rsid w:val="004E3FCC"/>
    <w:rsid w:val="004E497B"/>
    <w:rsid w:val="004E4E5E"/>
    <w:rsid w:val="004F0251"/>
    <w:rsid w:val="004F0856"/>
    <w:rsid w:val="004F0BAD"/>
    <w:rsid w:val="004F11CB"/>
    <w:rsid w:val="004F2F5C"/>
    <w:rsid w:val="004F44A7"/>
    <w:rsid w:val="004F505D"/>
    <w:rsid w:val="004F57A7"/>
    <w:rsid w:val="004F5B4E"/>
    <w:rsid w:val="004F6366"/>
    <w:rsid w:val="004F66FA"/>
    <w:rsid w:val="004F6B78"/>
    <w:rsid w:val="004F7A94"/>
    <w:rsid w:val="00500244"/>
    <w:rsid w:val="00500B87"/>
    <w:rsid w:val="005010B6"/>
    <w:rsid w:val="005011F3"/>
    <w:rsid w:val="00502929"/>
    <w:rsid w:val="0050321C"/>
    <w:rsid w:val="0050510F"/>
    <w:rsid w:val="00507AB2"/>
    <w:rsid w:val="0051158C"/>
    <w:rsid w:val="0051162E"/>
    <w:rsid w:val="00511F28"/>
    <w:rsid w:val="00512331"/>
    <w:rsid w:val="00513779"/>
    <w:rsid w:val="0051454B"/>
    <w:rsid w:val="0051483B"/>
    <w:rsid w:val="00514BA3"/>
    <w:rsid w:val="00515601"/>
    <w:rsid w:val="00516D10"/>
    <w:rsid w:val="005170C9"/>
    <w:rsid w:val="00521FEF"/>
    <w:rsid w:val="005247C8"/>
    <w:rsid w:val="00525053"/>
    <w:rsid w:val="0052514D"/>
    <w:rsid w:val="0052539E"/>
    <w:rsid w:val="00526143"/>
    <w:rsid w:val="0052641E"/>
    <w:rsid w:val="00526A63"/>
    <w:rsid w:val="00526D4C"/>
    <w:rsid w:val="00526E66"/>
    <w:rsid w:val="005272A8"/>
    <w:rsid w:val="0052773F"/>
    <w:rsid w:val="00531324"/>
    <w:rsid w:val="005313DE"/>
    <w:rsid w:val="00531FE9"/>
    <w:rsid w:val="005323DF"/>
    <w:rsid w:val="00532418"/>
    <w:rsid w:val="00532817"/>
    <w:rsid w:val="00533009"/>
    <w:rsid w:val="00535C8A"/>
    <w:rsid w:val="0053603C"/>
    <w:rsid w:val="005361E6"/>
    <w:rsid w:val="00536987"/>
    <w:rsid w:val="00542397"/>
    <w:rsid w:val="00542442"/>
    <w:rsid w:val="00542E3B"/>
    <w:rsid w:val="005440A3"/>
    <w:rsid w:val="00544A23"/>
    <w:rsid w:val="00544A4A"/>
    <w:rsid w:val="0054577D"/>
    <w:rsid w:val="00545F86"/>
    <w:rsid w:val="00545FB1"/>
    <w:rsid w:val="00546900"/>
    <w:rsid w:val="00546E0F"/>
    <w:rsid w:val="0054762A"/>
    <w:rsid w:val="00547ED7"/>
    <w:rsid w:val="00550957"/>
    <w:rsid w:val="00550C14"/>
    <w:rsid w:val="00550E76"/>
    <w:rsid w:val="005513BF"/>
    <w:rsid w:val="0055225E"/>
    <w:rsid w:val="00552B3E"/>
    <w:rsid w:val="0055400F"/>
    <w:rsid w:val="00554F1F"/>
    <w:rsid w:val="00555FB8"/>
    <w:rsid w:val="00560FA5"/>
    <w:rsid w:val="00562D4F"/>
    <w:rsid w:val="00562EDA"/>
    <w:rsid w:val="00563003"/>
    <w:rsid w:val="005631C7"/>
    <w:rsid w:val="0056335E"/>
    <w:rsid w:val="0056743B"/>
    <w:rsid w:val="005710AA"/>
    <w:rsid w:val="0057225E"/>
    <w:rsid w:val="00573EFB"/>
    <w:rsid w:val="005740E6"/>
    <w:rsid w:val="00574ADF"/>
    <w:rsid w:val="00576285"/>
    <w:rsid w:val="00576ACE"/>
    <w:rsid w:val="00577224"/>
    <w:rsid w:val="00577A29"/>
    <w:rsid w:val="0058136E"/>
    <w:rsid w:val="005821E7"/>
    <w:rsid w:val="005839CE"/>
    <w:rsid w:val="00583B03"/>
    <w:rsid w:val="00583BA6"/>
    <w:rsid w:val="00583EFD"/>
    <w:rsid w:val="005847F6"/>
    <w:rsid w:val="00585BC9"/>
    <w:rsid w:val="00585D04"/>
    <w:rsid w:val="0058618B"/>
    <w:rsid w:val="00586246"/>
    <w:rsid w:val="00586C51"/>
    <w:rsid w:val="005870C8"/>
    <w:rsid w:val="00591486"/>
    <w:rsid w:val="0059233A"/>
    <w:rsid w:val="00592C1C"/>
    <w:rsid w:val="005933C9"/>
    <w:rsid w:val="00593F2A"/>
    <w:rsid w:val="00594901"/>
    <w:rsid w:val="00594BF3"/>
    <w:rsid w:val="00595277"/>
    <w:rsid w:val="00595312"/>
    <w:rsid w:val="00595823"/>
    <w:rsid w:val="00595CB0"/>
    <w:rsid w:val="00595FAF"/>
    <w:rsid w:val="00596A61"/>
    <w:rsid w:val="00597FA7"/>
    <w:rsid w:val="005A01F7"/>
    <w:rsid w:val="005A0215"/>
    <w:rsid w:val="005A0475"/>
    <w:rsid w:val="005A1CE6"/>
    <w:rsid w:val="005A1CF8"/>
    <w:rsid w:val="005A1D32"/>
    <w:rsid w:val="005A1D3D"/>
    <w:rsid w:val="005A1F04"/>
    <w:rsid w:val="005A4E96"/>
    <w:rsid w:val="005A4EB3"/>
    <w:rsid w:val="005A52FE"/>
    <w:rsid w:val="005A5D5F"/>
    <w:rsid w:val="005A5E0D"/>
    <w:rsid w:val="005A636A"/>
    <w:rsid w:val="005A6C4E"/>
    <w:rsid w:val="005A6CB7"/>
    <w:rsid w:val="005B0B72"/>
    <w:rsid w:val="005B0DC4"/>
    <w:rsid w:val="005B549F"/>
    <w:rsid w:val="005B5656"/>
    <w:rsid w:val="005B5C4E"/>
    <w:rsid w:val="005B5E1A"/>
    <w:rsid w:val="005B6457"/>
    <w:rsid w:val="005B69CD"/>
    <w:rsid w:val="005B79FE"/>
    <w:rsid w:val="005C065B"/>
    <w:rsid w:val="005C0D9A"/>
    <w:rsid w:val="005C1B49"/>
    <w:rsid w:val="005C25A5"/>
    <w:rsid w:val="005C2E93"/>
    <w:rsid w:val="005C2FFF"/>
    <w:rsid w:val="005C3C96"/>
    <w:rsid w:val="005C463F"/>
    <w:rsid w:val="005C473A"/>
    <w:rsid w:val="005C4BE4"/>
    <w:rsid w:val="005C63EF"/>
    <w:rsid w:val="005C7636"/>
    <w:rsid w:val="005C79D5"/>
    <w:rsid w:val="005C7D4C"/>
    <w:rsid w:val="005D0224"/>
    <w:rsid w:val="005D0919"/>
    <w:rsid w:val="005D1911"/>
    <w:rsid w:val="005D1E37"/>
    <w:rsid w:val="005D3011"/>
    <w:rsid w:val="005D37A5"/>
    <w:rsid w:val="005D3E8F"/>
    <w:rsid w:val="005D413E"/>
    <w:rsid w:val="005D460F"/>
    <w:rsid w:val="005D4876"/>
    <w:rsid w:val="005D48BE"/>
    <w:rsid w:val="005D5B69"/>
    <w:rsid w:val="005D5BE6"/>
    <w:rsid w:val="005D5E18"/>
    <w:rsid w:val="005D668D"/>
    <w:rsid w:val="005D6C43"/>
    <w:rsid w:val="005D6DF8"/>
    <w:rsid w:val="005D6F46"/>
    <w:rsid w:val="005D77E1"/>
    <w:rsid w:val="005E0BF4"/>
    <w:rsid w:val="005E0EB1"/>
    <w:rsid w:val="005E2F73"/>
    <w:rsid w:val="005E33AA"/>
    <w:rsid w:val="005E5B08"/>
    <w:rsid w:val="005E5FEF"/>
    <w:rsid w:val="005E7360"/>
    <w:rsid w:val="005F28B5"/>
    <w:rsid w:val="005F3BC2"/>
    <w:rsid w:val="005F3EDC"/>
    <w:rsid w:val="005F42D5"/>
    <w:rsid w:val="005F4AD7"/>
    <w:rsid w:val="005F4CD8"/>
    <w:rsid w:val="005F5426"/>
    <w:rsid w:val="005F559B"/>
    <w:rsid w:val="005F55A1"/>
    <w:rsid w:val="005F5F08"/>
    <w:rsid w:val="005F613E"/>
    <w:rsid w:val="005F61B0"/>
    <w:rsid w:val="005F6A43"/>
    <w:rsid w:val="005F76CB"/>
    <w:rsid w:val="00600546"/>
    <w:rsid w:val="0060066A"/>
    <w:rsid w:val="0060094F"/>
    <w:rsid w:val="00600D73"/>
    <w:rsid w:val="0060197D"/>
    <w:rsid w:val="00602E7E"/>
    <w:rsid w:val="00604805"/>
    <w:rsid w:val="00605022"/>
    <w:rsid w:val="00605581"/>
    <w:rsid w:val="00606D6B"/>
    <w:rsid w:val="00606FC2"/>
    <w:rsid w:val="006073F7"/>
    <w:rsid w:val="00607A7E"/>
    <w:rsid w:val="00607AAE"/>
    <w:rsid w:val="006108D5"/>
    <w:rsid w:val="00610BF1"/>
    <w:rsid w:val="00610FEF"/>
    <w:rsid w:val="006110A1"/>
    <w:rsid w:val="00611147"/>
    <w:rsid w:val="00611710"/>
    <w:rsid w:val="00611BA6"/>
    <w:rsid w:val="00611C38"/>
    <w:rsid w:val="006140A0"/>
    <w:rsid w:val="0061486A"/>
    <w:rsid w:val="00614B9B"/>
    <w:rsid w:val="00615F10"/>
    <w:rsid w:val="006170CF"/>
    <w:rsid w:val="0061765F"/>
    <w:rsid w:val="00617A98"/>
    <w:rsid w:val="00620E4B"/>
    <w:rsid w:val="00620E9C"/>
    <w:rsid w:val="00621816"/>
    <w:rsid w:val="00621A3A"/>
    <w:rsid w:val="00621F31"/>
    <w:rsid w:val="00622667"/>
    <w:rsid w:val="006232B7"/>
    <w:rsid w:val="00623594"/>
    <w:rsid w:val="00623B99"/>
    <w:rsid w:val="00623E11"/>
    <w:rsid w:val="006240B0"/>
    <w:rsid w:val="0062432B"/>
    <w:rsid w:val="0062464F"/>
    <w:rsid w:val="006250D1"/>
    <w:rsid w:val="006254A8"/>
    <w:rsid w:val="00626E8A"/>
    <w:rsid w:val="00631DFC"/>
    <w:rsid w:val="00632AAA"/>
    <w:rsid w:val="006330D2"/>
    <w:rsid w:val="00633108"/>
    <w:rsid w:val="00633567"/>
    <w:rsid w:val="006337DB"/>
    <w:rsid w:val="00633ADD"/>
    <w:rsid w:val="00633D60"/>
    <w:rsid w:val="006348BC"/>
    <w:rsid w:val="00634EB5"/>
    <w:rsid w:val="00635772"/>
    <w:rsid w:val="00635A32"/>
    <w:rsid w:val="00637A5A"/>
    <w:rsid w:val="006422FE"/>
    <w:rsid w:val="00643A35"/>
    <w:rsid w:val="00644CA8"/>
    <w:rsid w:val="00645E10"/>
    <w:rsid w:val="00646D1A"/>
    <w:rsid w:val="006472D2"/>
    <w:rsid w:val="006479DD"/>
    <w:rsid w:val="00647AAF"/>
    <w:rsid w:val="00651603"/>
    <w:rsid w:val="00651B74"/>
    <w:rsid w:val="006528C5"/>
    <w:rsid w:val="006574A6"/>
    <w:rsid w:val="006607C3"/>
    <w:rsid w:val="0066138E"/>
    <w:rsid w:val="0066269B"/>
    <w:rsid w:val="00662CFB"/>
    <w:rsid w:val="00664CAC"/>
    <w:rsid w:val="00664E0D"/>
    <w:rsid w:val="00666BB5"/>
    <w:rsid w:val="00667434"/>
    <w:rsid w:val="00667701"/>
    <w:rsid w:val="0067052C"/>
    <w:rsid w:val="00670B04"/>
    <w:rsid w:val="00670E66"/>
    <w:rsid w:val="006710B8"/>
    <w:rsid w:val="0067155D"/>
    <w:rsid w:val="00672C34"/>
    <w:rsid w:val="006752D0"/>
    <w:rsid w:val="00675B6A"/>
    <w:rsid w:val="00677453"/>
    <w:rsid w:val="00677A79"/>
    <w:rsid w:val="00680CD8"/>
    <w:rsid w:val="0068130D"/>
    <w:rsid w:val="00681C4A"/>
    <w:rsid w:val="00682147"/>
    <w:rsid w:val="0068381F"/>
    <w:rsid w:val="00683BBA"/>
    <w:rsid w:val="00684C3D"/>
    <w:rsid w:val="00685C48"/>
    <w:rsid w:val="00685E6C"/>
    <w:rsid w:val="00686DB6"/>
    <w:rsid w:val="0068773E"/>
    <w:rsid w:val="00687A27"/>
    <w:rsid w:val="00687AFC"/>
    <w:rsid w:val="006901BE"/>
    <w:rsid w:val="006910CE"/>
    <w:rsid w:val="00692ED6"/>
    <w:rsid w:val="00693CB5"/>
    <w:rsid w:val="00694358"/>
    <w:rsid w:val="00694D57"/>
    <w:rsid w:val="00695817"/>
    <w:rsid w:val="006962E5"/>
    <w:rsid w:val="00697597"/>
    <w:rsid w:val="006A09B6"/>
    <w:rsid w:val="006A1DB1"/>
    <w:rsid w:val="006A33A7"/>
    <w:rsid w:val="006A3C46"/>
    <w:rsid w:val="006A3CF1"/>
    <w:rsid w:val="006A4C5F"/>
    <w:rsid w:val="006A525F"/>
    <w:rsid w:val="006A5BE1"/>
    <w:rsid w:val="006A6EE9"/>
    <w:rsid w:val="006A7709"/>
    <w:rsid w:val="006B0C92"/>
    <w:rsid w:val="006B189E"/>
    <w:rsid w:val="006B1F24"/>
    <w:rsid w:val="006B27BA"/>
    <w:rsid w:val="006B2E01"/>
    <w:rsid w:val="006B3487"/>
    <w:rsid w:val="006B51D5"/>
    <w:rsid w:val="006B5EB5"/>
    <w:rsid w:val="006B5F3F"/>
    <w:rsid w:val="006B6A25"/>
    <w:rsid w:val="006B70B1"/>
    <w:rsid w:val="006B7A14"/>
    <w:rsid w:val="006B7BC5"/>
    <w:rsid w:val="006C024B"/>
    <w:rsid w:val="006C1360"/>
    <w:rsid w:val="006C2517"/>
    <w:rsid w:val="006C2F55"/>
    <w:rsid w:val="006C4C28"/>
    <w:rsid w:val="006C5BB5"/>
    <w:rsid w:val="006C63BC"/>
    <w:rsid w:val="006C6D76"/>
    <w:rsid w:val="006C6F6A"/>
    <w:rsid w:val="006C7759"/>
    <w:rsid w:val="006D024E"/>
    <w:rsid w:val="006D0480"/>
    <w:rsid w:val="006D0920"/>
    <w:rsid w:val="006D1352"/>
    <w:rsid w:val="006D2F77"/>
    <w:rsid w:val="006D3C30"/>
    <w:rsid w:val="006D4B92"/>
    <w:rsid w:val="006D56F7"/>
    <w:rsid w:val="006D5873"/>
    <w:rsid w:val="006D7398"/>
    <w:rsid w:val="006D75BB"/>
    <w:rsid w:val="006E0303"/>
    <w:rsid w:val="006E0313"/>
    <w:rsid w:val="006E1167"/>
    <w:rsid w:val="006E2601"/>
    <w:rsid w:val="006E27D7"/>
    <w:rsid w:val="006E29CE"/>
    <w:rsid w:val="006E2ED2"/>
    <w:rsid w:val="006E47A1"/>
    <w:rsid w:val="006E5FBE"/>
    <w:rsid w:val="006E61F7"/>
    <w:rsid w:val="006E621E"/>
    <w:rsid w:val="006E6320"/>
    <w:rsid w:val="006E73FB"/>
    <w:rsid w:val="006F1F34"/>
    <w:rsid w:val="006F1FBA"/>
    <w:rsid w:val="006F267F"/>
    <w:rsid w:val="006F28DC"/>
    <w:rsid w:val="006F2DD8"/>
    <w:rsid w:val="006F3051"/>
    <w:rsid w:val="006F370F"/>
    <w:rsid w:val="006F3F8D"/>
    <w:rsid w:val="006F3FC6"/>
    <w:rsid w:val="006F41B4"/>
    <w:rsid w:val="006F44D6"/>
    <w:rsid w:val="006F47F5"/>
    <w:rsid w:val="006F4A54"/>
    <w:rsid w:val="006F4FF6"/>
    <w:rsid w:val="006F5F50"/>
    <w:rsid w:val="006F6AF6"/>
    <w:rsid w:val="006F6B85"/>
    <w:rsid w:val="006F6D71"/>
    <w:rsid w:val="006F72BC"/>
    <w:rsid w:val="007021A8"/>
    <w:rsid w:val="007028A8"/>
    <w:rsid w:val="00702FD0"/>
    <w:rsid w:val="007047FF"/>
    <w:rsid w:val="00704D8B"/>
    <w:rsid w:val="00704E5C"/>
    <w:rsid w:val="0070594E"/>
    <w:rsid w:val="0070756E"/>
    <w:rsid w:val="00707E02"/>
    <w:rsid w:val="007102DC"/>
    <w:rsid w:val="0071099C"/>
    <w:rsid w:val="00710B7E"/>
    <w:rsid w:val="0071218D"/>
    <w:rsid w:val="007129BE"/>
    <w:rsid w:val="00715588"/>
    <w:rsid w:val="00715878"/>
    <w:rsid w:val="00717073"/>
    <w:rsid w:val="007174F6"/>
    <w:rsid w:val="00717508"/>
    <w:rsid w:val="007205FB"/>
    <w:rsid w:val="0072062D"/>
    <w:rsid w:val="007215BB"/>
    <w:rsid w:val="00721A98"/>
    <w:rsid w:val="00721B48"/>
    <w:rsid w:val="007236D8"/>
    <w:rsid w:val="0072490F"/>
    <w:rsid w:val="00724C68"/>
    <w:rsid w:val="00726444"/>
    <w:rsid w:val="0072700D"/>
    <w:rsid w:val="00727948"/>
    <w:rsid w:val="00727C86"/>
    <w:rsid w:val="00730B4D"/>
    <w:rsid w:val="007321E9"/>
    <w:rsid w:val="0073396B"/>
    <w:rsid w:val="00734744"/>
    <w:rsid w:val="00734762"/>
    <w:rsid w:val="00735F3E"/>
    <w:rsid w:val="00736E51"/>
    <w:rsid w:val="00737775"/>
    <w:rsid w:val="007405DD"/>
    <w:rsid w:val="007412FD"/>
    <w:rsid w:val="0074149C"/>
    <w:rsid w:val="00741544"/>
    <w:rsid w:val="00741C2A"/>
    <w:rsid w:val="00742BB6"/>
    <w:rsid w:val="00742DEE"/>
    <w:rsid w:val="00742F1C"/>
    <w:rsid w:val="0074314A"/>
    <w:rsid w:val="0074425D"/>
    <w:rsid w:val="00745EDA"/>
    <w:rsid w:val="007461D4"/>
    <w:rsid w:val="00746519"/>
    <w:rsid w:val="00746F32"/>
    <w:rsid w:val="00747CF9"/>
    <w:rsid w:val="00747EAD"/>
    <w:rsid w:val="007504B4"/>
    <w:rsid w:val="00750B1A"/>
    <w:rsid w:val="00750C66"/>
    <w:rsid w:val="0075147F"/>
    <w:rsid w:val="00751C9F"/>
    <w:rsid w:val="0075220D"/>
    <w:rsid w:val="0075301B"/>
    <w:rsid w:val="00753203"/>
    <w:rsid w:val="00754DB8"/>
    <w:rsid w:val="00754E3B"/>
    <w:rsid w:val="00756664"/>
    <w:rsid w:val="00756AAF"/>
    <w:rsid w:val="00756C8B"/>
    <w:rsid w:val="007572CB"/>
    <w:rsid w:val="00760480"/>
    <w:rsid w:val="00761B38"/>
    <w:rsid w:val="007624ED"/>
    <w:rsid w:val="00764285"/>
    <w:rsid w:val="00764A99"/>
    <w:rsid w:val="007659F9"/>
    <w:rsid w:val="00765D47"/>
    <w:rsid w:val="007678BD"/>
    <w:rsid w:val="00770244"/>
    <w:rsid w:val="00770342"/>
    <w:rsid w:val="00770BF6"/>
    <w:rsid w:val="00770CA3"/>
    <w:rsid w:val="0077111C"/>
    <w:rsid w:val="007720A4"/>
    <w:rsid w:val="007724A6"/>
    <w:rsid w:val="0077352E"/>
    <w:rsid w:val="00774570"/>
    <w:rsid w:val="007748FA"/>
    <w:rsid w:val="007753BE"/>
    <w:rsid w:val="007769EB"/>
    <w:rsid w:val="00780165"/>
    <w:rsid w:val="007805C0"/>
    <w:rsid w:val="00781500"/>
    <w:rsid w:val="00781813"/>
    <w:rsid w:val="00781E6B"/>
    <w:rsid w:val="00784F7B"/>
    <w:rsid w:val="007860E7"/>
    <w:rsid w:val="007869B1"/>
    <w:rsid w:val="007878F6"/>
    <w:rsid w:val="00790B17"/>
    <w:rsid w:val="00791289"/>
    <w:rsid w:val="00791EDC"/>
    <w:rsid w:val="00792646"/>
    <w:rsid w:val="0079353D"/>
    <w:rsid w:val="00795129"/>
    <w:rsid w:val="007A094D"/>
    <w:rsid w:val="007A0A15"/>
    <w:rsid w:val="007A0A5B"/>
    <w:rsid w:val="007A0B74"/>
    <w:rsid w:val="007A1A07"/>
    <w:rsid w:val="007A1D1B"/>
    <w:rsid w:val="007A1FE0"/>
    <w:rsid w:val="007A234B"/>
    <w:rsid w:val="007A3DD6"/>
    <w:rsid w:val="007A5FF7"/>
    <w:rsid w:val="007A6255"/>
    <w:rsid w:val="007A6389"/>
    <w:rsid w:val="007A68B2"/>
    <w:rsid w:val="007A6CAF"/>
    <w:rsid w:val="007B0E4B"/>
    <w:rsid w:val="007B175D"/>
    <w:rsid w:val="007B17D9"/>
    <w:rsid w:val="007B1C5B"/>
    <w:rsid w:val="007B21E3"/>
    <w:rsid w:val="007B2593"/>
    <w:rsid w:val="007B2BF0"/>
    <w:rsid w:val="007B3D1B"/>
    <w:rsid w:val="007B4753"/>
    <w:rsid w:val="007B4B1A"/>
    <w:rsid w:val="007B4C0F"/>
    <w:rsid w:val="007B5A85"/>
    <w:rsid w:val="007C0E5B"/>
    <w:rsid w:val="007C1320"/>
    <w:rsid w:val="007C1491"/>
    <w:rsid w:val="007C14E2"/>
    <w:rsid w:val="007C1C2E"/>
    <w:rsid w:val="007C2036"/>
    <w:rsid w:val="007C2361"/>
    <w:rsid w:val="007C310E"/>
    <w:rsid w:val="007C3323"/>
    <w:rsid w:val="007C3F94"/>
    <w:rsid w:val="007C4020"/>
    <w:rsid w:val="007C4882"/>
    <w:rsid w:val="007C58BF"/>
    <w:rsid w:val="007C6756"/>
    <w:rsid w:val="007C7327"/>
    <w:rsid w:val="007D180D"/>
    <w:rsid w:val="007D22FA"/>
    <w:rsid w:val="007D2C36"/>
    <w:rsid w:val="007D2CBC"/>
    <w:rsid w:val="007D2CF2"/>
    <w:rsid w:val="007D2D9D"/>
    <w:rsid w:val="007D3653"/>
    <w:rsid w:val="007D38C4"/>
    <w:rsid w:val="007D3A77"/>
    <w:rsid w:val="007D4CF5"/>
    <w:rsid w:val="007D4E56"/>
    <w:rsid w:val="007D56F2"/>
    <w:rsid w:val="007D617B"/>
    <w:rsid w:val="007D68E4"/>
    <w:rsid w:val="007D6DBC"/>
    <w:rsid w:val="007D72C9"/>
    <w:rsid w:val="007D7974"/>
    <w:rsid w:val="007E0024"/>
    <w:rsid w:val="007E00FA"/>
    <w:rsid w:val="007E0102"/>
    <w:rsid w:val="007E054B"/>
    <w:rsid w:val="007E06F4"/>
    <w:rsid w:val="007E0D89"/>
    <w:rsid w:val="007E116D"/>
    <w:rsid w:val="007E1438"/>
    <w:rsid w:val="007E242C"/>
    <w:rsid w:val="007E2BC0"/>
    <w:rsid w:val="007E3074"/>
    <w:rsid w:val="007E3808"/>
    <w:rsid w:val="007E3D66"/>
    <w:rsid w:val="007E4569"/>
    <w:rsid w:val="007E48AD"/>
    <w:rsid w:val="007E5322"/>
    <w:rsid w:val="007E5F79"/>
    <w:rsid w:val="007E5F9D"/>
    <w:rsid w:val="007E66AC"/>
    <w:rsid w:val="007E705D"/>
    <w:rsid w:val="007E7AD2"/>
    <w:rsid w:val="007F0BCD"/>
    <w:rsid w:val="007F0C0A"/>
    <w:rsid w:val="007F1694"/>
    <w:rsid w:val="007F1A8B"/>
    <w:rsid w:val="007F1FE0"/>
    <w:rsid w:val="007F275D"/>
    <w:rsid w:val="007F3370"/>
    <w:rsid w:val="007F4AB8"/>
    <w:rsid w:val="007F517F"/>
    <w:rsid w:val="007F5A22"/>
    <w:rsid w:val="007F5A5A"/>
    <w:rsid w:val="007F7FCD"/>
    <w:rsid w:val="00800CCB"/>
    <w:rsid w:val="00800F40"/>
    <w:rsid w:val="00803002"/>
    <w:rsid w:val="008032D1"/>
    <w:rsid w:val="00803F65"/>
    <w:rsid w:val="00804DAE"/>
    <w:rsid w:val="0080553B"/>
    <w:rsid w:val="00805CA2"/>
    <w:rsid w:val="0080604A"/>
    <w:rsid w:val="00807602"/>
    <w:rsid w:val="00807B27"/>
    <w:rsid w:val="00807B35"/>
    <w:rsid w:val="008102F2"/>
    <w:rsid w:val="00810508"/>
    <w:rsid w:val="00810DCC"/>
    <w:rsid w:val="00810E74"/>
    <w:rsid w:val="00810F53"/>
    <w:rsid w:val="00810FAA"/>
    <w:rsid w:val="00811584"/>
    <w:rsid w:val="00812598"/>
    <w:rsid w:val="008127DF"/>
    <w:rsid w:val="00813199"/>
    <w:rsid w:val="00814657"/>
    <w:rsid w:val="00815184"/>
    <w:rsid w:val="00815192"/>
    <w:rsid w:val="00815655"/>
    <w:rsid w:val="008168C5"/>
    <w:rsid w:val="00816F78"/>
    <w:rsid w:val="00817B7F"/>
    <w:rsid w:val="008208B7"/>
    <w:rsid w:val="008211CD"/>
    <w:rsid w:val="0082294D"/>
    <w:rsid w:val="00822FAD"/>
    <w:rsid w:val="00823B09"/>
    <w:rsid w:val="00823B8C"/>
    <w:rsid w:val="008253DF"/>
    <w:rsid w:val="00826A16"/>
    <w:rsid w:val="0082714E"/>
    <w:rsid w:val="0083005E"/>
    <w:rsid w:val="0083052F"/>
    <w:rsid w:val="00830C2E"/>
    <w:rsid w:val="008314DB"/>
    <w:rsid w:val="008321FE"/>
    <w:rsid w:val="00832883"/>
    <w:rsid w:val="00832CAA"/>
    <w:rsid w:val="00833CB8"/>
    <w:rsid w:val="00834531"/>
    <w:rsid w:val="00835B7E"/>
    <w:rsid w:val="00835F4C"/>
    <w:rsid w:val="00835F86"/>
    <w:rsid w:val="00840B3A"/>
    <w:rsid w:val="00841173"/>
    <w:rsid w:val="008414A7"/>
    <w:rsid w:val="008424C4"/>
    <w:rsid w:val="00843653"/>
    <w:rsid w:val="00844479"/>
    <w:rsid w:val="008453B3"/>
    <w:rsid w:val="00845D75"/>
    <w:rsid w:val="008468DC"/>
    <w:rsid w:val="008470B8"/>
    <w:rsid w:val="0084778F"/>
    <w:rsid w:val="00847A80"/>
    <w:rsid w:val="008501D0"/>
    <w:rsid w:val="008507FD"/>
    <w:rsid w:val="00850A44"/>
    <w:rsid w:val="00850A83"/>
    <w:rsid w:val="0085226F"/>
    <w:rsid w:val="008527A3"/>
    <w:rsid w:val="00852867"/>
    <w:rsid w:val="00853432"/>
    <w:rsid w:val="00853566"/>
    <w:rsid w:val="008547C4"/>
    <w:rsid w:val="00854B4D"/>
    <w:rsid w:val="008559D7"/>
    <w:rsid w:val="00855D00"/>
    <w:rsid w:val="00862685"/>
    <w:rsid w:val="008627AC"/>
    <w:rsid w:val="008638D3"/>
    <w:rsid w:val="00865251"/>
    <w:rsid w:val="00865379"/>
    <w:rsid w:val="00865818"/>
    <w:rsid w:val="00865A2E"/>
    <w:rsid w:val="00865D92"/>
    <w:rsid w:val="00867135"/>
    <w:rsid w:val="00870EFB"/>
    <w:rsid w:val="00871674"/>
    <w:rsid w:val="008723B8"/>
    <w:rsid w:val="008728FC"/>
    <w:rsid w:val="00873300"/>
    <w:rsid w:val="008738A0"/>
    <w:rsid w:val="00874376"/>
    <w:rsid w:val="00874C56"/>
    <w:rsid w:val="0087523D"/>
    <w:rsid w:val="00875D17"/>
    <w:rsid w:val="00876853"/>
    <w:rsid w:val="00876CC0"/>
    <w:rsid w:val="00877AEC"/>
    <w:rsid w:val="00880850"/>
    <w:rsid w:val="00881971"/>
    <w:rsid w:val="00881D76"/>
    <w:rsid w:val="008822DD"/>
    <w:rsid w:val="00882D67"/>
    <w:rsid w:val="00883057"/>
    <w:rsid w:val="00883E2D"/>
    <w:rsid w:val="00884FCF"/>
    <w:rsid w:val="00885224"/>
    <w:rsid w:val="008856B9"/>
    <w:rsid w:val="00886413"/>
    <w:rsid w:val="0088685A"/>
    <w:rsid w:val="008900C0"/>
    <w:rsid w:val="00890A66"/>
    <w:rsid w:val="008912C7"/>
    <w:rsid w:val="0089227A"/>
    <w:rsid w:val="00892E7E"/>
    <w:rsid w:val="00892EAF"/>
    <w:rsid w:val="008931E3"/>
    <w:rsid w:val="0089386C"/>
    <w:rsid w:val="00893ABA"/>
    <w:rsid w:val="00893E1A"/>
    <w:rsid w:val="008942D2"/>
    <w:rsid w:val="00894BF1"/>
    <w:rsid w:val="00894E7A"/>
    <w:rsid w:val="0089587B"/>
    <w:rsid w:val="00896239"/>
    <w:rsid w:val="00896C5F"/>
    <w:rsid w:val="008A00F7"/>
    <w:rsid w:val="008A078E"/>
    <w:rsid w:val="008A0887"/>
    <w:rsid w:val="008A1B9B"/>
    <w:rsid w:val="008A223A"/>
    <w:rsid w:val="008A272D"/>
    <w:rsid w:val="008A2CC1"/>
    <w:rsid w:val="008A3F43"/>
    <w:rsid w:val="008A5F87"/>
    <w:rsid w:val="008A6595"/>
    <w:rsid w:val="008A66DE"/>
    <w:rsid w:val="008A79A2"/>
    <w:rsid w:val="008B0C29"/>
    <w:rsid w:val="008B18D4"/>
    <w:rsid w:val="008B22D9"/>
    <w:rsid w:val="008B2F3D"/>
    <w:rsid w:val="008B3E68"/>
    <w:rsid w:val="008B4023"/>
    <w:rsid w:val="008B4FB7"/>
    <w:rsid w:val="008B5C31"/>
    <w:rsid w:val="008B671F"/>
    <w:rsid w:val="008B6FA4"/>
    <w:rsid w:val="008B7F79"/>
    <w:rsid w:val="008B7FDF"/>
    <w:rsid w:val="008C0E45"/>
    <w:rsid w:val="008C10E9"/>
    <w:rsid w:val="008C124F"/>
    <w:rsid w:val="008C3A21"/>
    <w:rsid w:val="008C4834"/>
    <w:rsid w:val="008C566D"/>
    <w:rsid w:val="008C681F"/>
    <w:rsid w:val="008C6BF2"/>
    <w:rsid w:val="008D0451"/>
    <w:rsid w:val="008D0F6A"/>
    <w:rsid w:val="008D10E1"/>
    <w:rsid w:val="008D1407"/>
    <w:rsid w:val="008D1750"/>
    <w:rsid w:val="008D1A67"/>
    <w:rsid w:val="008D2E11"/>
    <w:rsid w:val="008D3140"/>
    <w:rsid w:val="008D3727"/>
    <w:rsid w:val="008D3E35"/>
    <w:rsid w:val="008D52F8"/>
    <w:rsid w:val="008D597E"/>
    <w:rsid w:val="008D61B2"/>
    <w:rsid w:val="008D709F"/>
    <w:rsid w:val="008E023C"/>
    <w:rsid w:val="008E0272"/>
    <w:rsid w:val="008E070A"/>
    <w:rsid w:val="008E117D"/>
    <w:rsid w:val="008E14D6"/>
    <w:rsid w:val="008E15EB"/>
    <w:rsid w:val="008E2E1A"/>
    <w:rsid w:val="008E3074"/>
    <w:rsid w:val="008E37C6"/>
    <w:rsid w:val="008E3FC6"/>
    <w:rsid w:val="008E461C"/>
    <w:rsid w:val="008E4975"/>
    <w:rsid w:val="008E4BD8"/>
    <w:rsid w:val="008E502B"/>
    <w:rsid w:val="008E518F"/>
    <w:rsid w:val="008E5E34"/>
    <w:rsid w:val="008E65D0"/>
    <w:rsid w:val="008F1800"/>
    <w:rsid w:val="008F2E3D"/>
    <w:rsid w:val="008F2F89"/>
    <w:rsid w:val="008F2FB2"/>
    <w:rsid w:val="008F36C4"/>
    <w:rsid w:val="008F3B6F"/>
    <w:rsid w:val="008F3FA3"/>
    <w:rsid w:val="008F4469"/>
    <w:rsid w:val="008F4966"/>
    <w:rsid w:val="008F4E77"/>
    <w:rsid w:val="008F51EF"/>
    <w:rsid w:val="008F544F"/>
    <w:rsid w:val="008F5978"/>
    <w:rsid w:val="008F703E"/>
    <w:rsid w:val="008F7403"/>
    <w:rsid w:val="008F7E2B"/>
    <w:rsid w:val="00901581"/>
    <w:rsid w:val="009017F2"/>
    <w:rsid w:val="00902EF6"/>
    <w:rsid w:val="009033FD"/>
    <w:rsid w:val="00903654"/>
    <w:rsid w:val="00903C48"/>
    <w:rsid w:val="00903CA8"/>
    <w:rsid w:val="00903CBA"/>
    <w:rsid w:val="0090614D"/>
    <w:rsid w:val="0090694D"/>
    <w:rsid w:val="00906D25"/>
    <w:rsid w:val="00907947"/>
    <w:rsid w:val="00910755"/>
    <w:rsid w:val="00910DC5"/>
    <w:rsid w:val="00910E58"/>
    <w:rsid w:val="00911013"/>
    <w:rsid w:val="00911702"/>
    <w:rsid w:val="00911F54"/>
    <w:rsid w:val="00913980"/>
    <w:rsid w:val="009146BB"/>
    <w:rsid w:val="009149F9"/>
    <w:rsid w:val="009153DC"/>
    <w:rsid w:val="009156C2"/>
    <w:rsid w:val="00915AE7"/>
    <w:rsid w:val="00915E64"/>
    <w:rsid w:val="0091773F"/>
    <w:rsid w:val="00917780"/>
    <w:rsid w:val="009203AC"/>
    <w:rsid w:val="00920847"/>
    <w:rsid w:val="00920D30"/>
    <w:rsid w:val="00921183"/>
    <w:rsid w:val="00921752"/>
    <w:rsid w:val="009217FC"/>
    <w:rsid w:val="00921892"/>
    <w:rsid w:val="00922B99"/>
    <w:rsid w:val="00923844"/>
    <w:rsid w:val="00924CBC"/>
    <w:rsid w:val="00924EE0"/>
    <w:rsid w:val="00924FFC"/>
    <w:rsid w:val="0092555C"/>
    <w:rsid w:val="009256A6"/>
    <w:rsid w:val="00926896"/>
    <w:rsid w:val="009268AD"/>
    <w:rsid w:val="00926CAE"/>
    <w:rsid w:val="00926E7A"/>
    <w:rsid w:val="00927332"/>
    <w:rsid w:val="009274BE"/>
    <w:rsid w:val="00927783"/>
    <w:rsid w:val="00927905"/>
    <w:rsid w:val="009310D6"/>
    <w:rsid w:val="009327E3"/>
    <w:rsid w:val="009340B8"/>
    <w:rsid w:val="00936247"/>
    <w:rsid w:val="00936E28"/>
    <w:rsid w:val="009374A3"/>
    <w:rsid w:val="00940CAB"/>
    <w:rsid w:val="00941171"/>
    <w:rsid w:val="00941393"/>
    <w:rsid w:val="009414B8"/>
    <w:rsid w:val="00944550"/>
    <w:rsid w:val="0094460C"/>
    <w:rsid w:val="0094552C"/>
    <w:rsid w:val="009459ED"/>
    <w:rsid w:val="0094605F"/>
    <w:rsid w:val="00946946"/>
    <w:rsid w:val="009474DF"/>
    <w:rsid w:val="00947C61"/>
    <w:rsid w:val="00950667"/>
    <w:rsid w:val="00951B23"/>
    <w:rsid w:val="00953AAC"/>
    <w:rsid w:val="00953B3A"/>
    <w:rsid w:val="00954365"/>
    <w:rsid w:val="009544D5"/>
    <w:rsid w:val="0095493D"/>
    <w:rsid w:val="00954BBC"/>
    <w:rsid w:val="00954DE3"/>
    <w:rsid w:val="009550D5"/>
    <w:rsid w:val="00955766"/>
    <w:rsid w:val="00955EC4"/>
    <w:rsid w:val="00957235"/>
    <w:rsid w:val="00957B25"/>
    <w:rsid w:val="00961C47"/>
    <w:rsid w:val="009626AE"/>
    <w:rsid w:val="009628E8"/>
    <w:rsid w:val="009643E5"/>
    <w:rsid w:val="009644AE"/>
    <w:rsid w:val="0096514F"/>
    <w:rsid w:val="009652F7"/>
    <w:rsid w:val="00966182"/>
    <w:rsid w:val="009662D9"/>
    <w:rsid w:val="009667C3"/>
    <w:rsid w:val="00966BF9"/>
    <w:rsid w:val="00970513"/>
    <w:rsid w:val="00970BCE"/>
    <w:rsid w:val="00970F83"/>
    <w:rsid w:val="009720C7"/>
    <w:rsid w:val="009720E7"/>
    <w:rsid w:val="009724C3"/>
    <w:rsid w:val="00972BDE"/>
    <w:rsid w:val="009749D1"/>
    <w:rsid w:val="00974A9F"/>
    <w:rsid w:val="00974BCA"/>
    <w:rsid w:val="00974F6C"/>
    <w:rsid w:val="009759B2"/>
    <w:rsid w:val="00976E7D"/>
    <w:rsid w:val="0097775B"/>
    <w:rsid w:val="00977940"/>
    <w:rsid w:val="00980340"/>
    <w:rsid w:val="00981414"/>
    <w:rsid w:val="00981E3A"/>
    <w:rsid w:val="0098207E"/>
    <w:rsid w:val="00983653"/>
    <w:rsid w:val="0098594A"/>
    <w:rsid w:val="00986178"/>
    <w:rsid w:val="00986D3D"/>
    <w:rsid w:val="00986FE3"/>
    <w:rsid w:val="00987754"/>
    <w:rsid w:val="00990300"/>
    <w:rsid w:val="0099042E"/>
    <w:rsid w:val="00990698"/>
    <w:rsid w:val="009907A9"/>
    <w:rsid w:val="00990F8F"/>
    <w:rsid w:val="0099320E"/>
    <w:rsid w:val="009944ED"/>
    <w:rsid w:val="00996985"/>
    <w:rsid w:val="009970E9"/>
    <w:rsid w:val="00997766"/>
    <w:rsid w:val="009A03FD"/>
    <w:rsid w:val="009A0D96"/>
    <w:rsid w:val="009A2C35"/>
    <w:rsid w:val="009A36F1"/>
    <w:rsid w:val="009A38E8"/>
    <w:rsid w:val="009A45AA"/>
    <w:rsid w:val="009A4F1B"/>
    <w:rsid w:val="009A5C3D"/>
    <w:rsid w:val="009A6A5B"/>
    <w:rsid w:val="009A702D"/>
    <w:rsid w:val="009A72AB"/>
    <w:rsid w:val="009A7E6C"/>
    <w:rsid w:val="009B2996"/>
    <w:rsid w:val="009B29ED"/>
    <w:rsid w:val="009B3358"/>
    <w:rsid w:val="009B3A9C"/>
    <w:rsid w:val="009B3ED8"/>
    <w:rsid w:val="009B40A0"/>
    <w:rsid w:val="009B4E73"/>
    <w:rsid w:val="009B5531"/>
    <w:rsid w:val="009B5954"/>
    <w:rsid w:val="009B5F6B"/>
    <w:rsid w:val="009B7AB5"/>
    <w:rsid w:val="009C0636"/>
    <w:rsid w:val="009C1249"/>
    <w:rsid w:val="009C2699"/>
    <w:rsid w:val="009C3CE4"/>
    <w:rsid w:val="009C4176"/>
    <w:rsid w:val="009C665A"/>
    <w:rsid w:val="009C69ED"/>
    <w:rsid w:val="009C735A"/>
    <w:rsid w:val="009D093C"/>
    <w:rsid w:val="009D0942"/>
    <w:rsid w:val="009D1B8D"/>
    <w:rsid w:val="009D23E1"/>
    <w:rsid w:val="009D2898"/>
    <w:rsid w:val="009D49A2"/>
    <w:rsid w:val="009D4FC8"/>
    <w:rsid w:val="009D61DF"/>
    <w:rsid w:val="009D6864"/>
    <w:rsid w:val="009D6978"/>
    <w:rsid w:val="009D7333"/>
    <w:rsid w:val="009D7AD3"/>
    <w:rsid w:val="009E0304"/>
    <w:rsid w:val="009E0340"/>
    <w:rsid w:val="009E0567"/>
    <w:rsid w:val="009E080D"/>
    <w:rsid w:val="009E0D72"/>
    <w:rsid w:val="009E1E1F"/>
    <w:rsid w:val="009E1EB7"/>
    <w:rsid w:val="009E2EC3"/>
    <w:rsid w:val="009E3862"/>
    <w:rsid w:val="009E59BB"/>
    <w:rsid w:val="009E685A"/>
    <w:rsid w:val="009E6C51"/>
    <w:rsid w:val="009E7FB2"/>
    <w:rsid w:val="009F0087"/>
    <w:rsid w:val="009F04D9"/>
    <w:rsid w:val="009F06EA"/>
    <w:rsid w:val="009F2106"/>
    <w:rsid w:val="009F31D4"/>
    <w:rsid w:val="009F3851"/>
    <w:rsid w:val="009F436E"/>
    <w:rsid w:val="009F503F"/>
    <w:rsid w:val="009F6AB6"/>
    <w:rsid w:val="009F7097"/>
    <w:rsid w:val="009F7ADE"/>
    <w:rsid w:val="00A003F7"/>
    <w:rsid w:val="00A00D93"/>
    <w:rsid w:val="00A01407"/>
    <w:rsid w:val="00A017EB"/>
    <w:rsid w:val="00A01E16"/>
    <w:rsid w:val="00A026B0"/>
    <w:rsid w:val="00A0293D"/>
    <w:rsid w:val="00A02B9A"/>
    <w:rsid w:val="00A02BBA"/>
    <w:rsid w:val="00A03142"/>
    <w:rsid w:val="00A0389E"/>
    <w:rsid w:val="00A04775"/>
    <w:rsid w:val="00A055E0"/>
    <w:rsid w:val="00A05A0D"/>
    <w:rsid w:val="00A05D70"/>
    <w:rsid w:val="00A07B4A"/>
    <w:rsid w:val="00A1034C"/>
    <w:rsid w:val="00A10CAE"/>
    <w:rsid w:val="00A10E3B"/>
    <w:rsid w:val="00A114F5"/>
    <w:rsid w:val="00A117F0"/>
    <w:rsid w:val="00A1227F"/>
    <w:rsid w:val="00A142FF"/>
    <w:rsid w:val="00A14B2E"/>
    <w:rsid w:val="00A154C6"/>
    <w:rsid w:val="00A15721"/>
    <w:rsid w:val="00A1766B"/>
    <w:rsid w:val="00A1799E"/>
    <w:rsid w:val="00A21055"/>
    <w:rsid w:val="00A210D9"/>
    <w:rsid w:val="00A21433"/>
    <w:rsid w:val="00A21954"/>
    <w:rsid w:val="00A221EE"/>
    <w:rsid w:val="00A224E5"/>
    <w:rsid w:val="00A22A8D"/>
    <w:rsid w:val="00A22A9D"/>
    <w:rsid w:val="00A22D13"/>
    <w:rsid w:val="00A232AF"/>
    <w:rsid w:val="00A232C3"/>
    <w:rsid w:val="00A23674"/>
    <w:rsid w:val="00A24B50"/>
    <w:rsid w:val="00A260E3"/>
    <w:rsid w:val="00A26311"/>
    <w:rsid w:val="00A26615"/>
    <w:rsid w:val="00A26C20"/>
    <w:rsid w:val="00A271CC"/>
    <w:rsid w:val="00A27B7B"/>
    <w:rsid w:val="00A32193"/>
    <w:rsid w:val="00A3280D"/>
    <w:rsid w:val="00A32F8E"/>
    <w:rsid w:val="00A33319"/>
    <w:rsid w:val="00A34493"/>
    <w:rsid w:val="00A34E8D"/>
    <w:rsid w:val="00A3551B"/>
    <w:rsid w:val="00A357C5"/>
    <w:rsid w:val="00A3689D"/>
    <w:rsid w:val="00A373C6"/>
    <w:rsid w:val="00A37F1F"/>
    <w:rsid w:val="00A40395"/>
    <w:rsid w:val="00A40C65"/>
    <w:rsid w:val="00A40CFB"/>
    <w:rsid w:val="00A40F22"/>
    <w:rsid w:val="00A41310"/>
    <w:rsid w:val="00A4141A"/>
    <w:rsid w:val="00A4260C"/>
    <w:rsid w:val="00A4272C"/>
    <w:rsid w:val="00A4286A"/>
    <w:rsid w:val="00A42FB7"/>
    <w:rsid w:val="00A43952"/>
    <w:rsid w:val="00A43BE8"/>
    <w:rsid w:val="00A441D5"/>
    <w:rsid w:val="00A44401"/>
    <w:rsid w:val="00A44AB1"/>
    <w:rsid w:val="00A44BC3"/>
    <w:rsid w:val="00A44D8B"/>
    <w:rsid w:val="00A460E7"/>
    <w:rsid w:val="00A466F2"/>
    <w:rsid w:val="00A46980"/>
    <w:rsid w:val="00A46BD8"/>
    <w:rsid w:val="00A46EC9"/>
    <w:rsid w:val="00A4752A"/>
    <w:rsid w:val="00A5060A"/>
    <w:rsid w:val="00A5066B"/>
    <w:rsid w:val="00A50C7A"/>
    <w:rsid w:val="00A51A18"/>
    <w:rsid w:val="00A522E5"/>
    <w:rsid w:val="00A5282B"/>
    <w:rsid w:val="00A52A94"/>
    <w:rsid w:val="00A5459E"/>
    <w:rsid w:val="00A5599F"/>
    <w:rsid w:val="00A55EA8"/>
    <w:rsid w:val="00A574FC"/>
    <w:rsid w:val="00A60CF2"/>
    <w:rsid w:val="00A61178"/>
    <w:rsid w:val="00A614A3"/>
    <w:rsid w:val="00A61E3D"/>
    <w:rsid w:val="00A61F96"/>
    <w:rsid w:val="00A634A4"/>
    <w:rsid w:val="00A654B4"/>
    <w:rsid w:val="00A65803"/>
    <w:rsid w:val="00A65CE0"/>
    <w:rsid w:val="00A660DE"/>
    <w:rsid w:val="00A7036F"/>
    <w:rsid w:val="00A70535"/>
    <w:rsid w:val="00A7064E"/>
    <w:rsid w:val="00A70944"/>
    <w:rsid w:val="00A70EF2"/>
    <w:rsid w:val="00A71619"/>
    <w:rsid w:val="00A7235A"/>
    <w:rsid w:val="00A725A2"/>
    <w:rsid w:val="00A72B17"/>
    <w:rsid w:val="00A734C1"/>
    <w:rsid w:val="00A74C42"/>
    <w:rsid w:val="00A74F6E"/>
    <w:rsid w:val="00A76179"/>
    <w:rsid w:val="00A77827"/>
    <w:rsid w:val="00A77E46"/>
    <w:rsid w:val="00A80864"/>
    <w:rsid w:val="00A811E3"/>
    <w:rsid w:val="00A81764"/>
    <w:rsid w:val="00A81963"/>
    <w:rsid w:val="00A828E1"/>
    <w:rsid w:val="00A83613"/>
    <w:rsid w:val="00A8381B"/>
    <w:rsid w:val="00A841AF"/>
    <w:rsid w:val="00A846D0"/>
    <w:rsid w:val="00A84AD3"/>
    <w:rsid w:val="00A85167"/>
    <w:rsid w:val="00A85981"/>
    <w:rsid w:val="00A85A0E"/>
    <w:rsid w:val="00A8646B"/>
    <w:rsid w:val="00A871CA"/>
    <w:rsid w:val="00A8777C"/>
    <w:rsid w:val="00A90C2B"/>
    <w:rsid w:val="00A90CA1"/>
    <w:rsid w:val="00A90ED0"/>
    <w:rsid w:val="00A9124D"/>
    <w:rsid w:val="00A91370"/>
    <w:rsid w:val="00A91593"/>
    <w:rsid w:val="00A91932"/>
    <w:rsid w:val="00A91A0F"/>
    <w:rsid w:val="00A91ABF"/>
    <w:rsid w:val="00A92210"/>
    <w:rsid w:val="00A92D34"/>
    <w:rsid w:val="00A92F45"/>
    <w:rsid w:val="00A92FD6"/>
    <w:rsid w:val="00A9375F"/>
    <w:rsid w:val="00A945E3"/>
    <w:rsid w:val="00A9516F"/>
    <w:rsid w:val="00A95387"/>
    <w:rsid w:val="00A95798"/>
    <w:rsid w:val="00A96A03"/>
    <w:rsid w:val="00AA046D"/>
    <w:rsid w:val="00AA083B"/>
    <w:rsid w:val="00AA0A01"/>
    <w:rsid w:val="00AA102E"/>
    <w:rsid w:val="00AA14AD"/>
    <w:rsid w:val="00AA19CC"/>
    <w:rsid w:val="00AA2012"/>
    <w:rsid w:val="00AA22CD"/>
    <w:rsid w:val="00AA3390"/>
    <w:rsid w:val="00AA4368"/>
    <w:rsid w:val="00AA4489"/>
    <w:rsid w:val="00AA57E0"/>
    <w:rsid w:val="00AA5C39"/>
    <w:rsid w:val="00AA64DF"/>
    <w:rsid w:val="00AA6788"/>
    <w:rsid w:val="00AA6851"/>
    <w:rsid w:val="00AA7766"/>
    <w:rsid w:val="00AB25C5"/>
    <w:rsid w:val="00AB2D8B"/>
    <w:rsid w:val="00AB555C"/>
    <w:rsid w:val="00AB7291"/>
    <w:rsid w:val="00AB75FD"/>
    <w:rsid w:val="00AB7DDF"/>
    <w:rsid w:val="00AC0D16"/>
    <w:rsid w:val="00AC0F67"/>
    <w:rsid w:val="00AC1E27"/>
    <w:rsid w:val="00AC22D2"/>
    <w:rsid w:val="00AC2DFB"/>
    <w:rsid w:val="00AC3A02"/>
    <w:rsid w:val="00AC3A11"/>
    <w:rsid w:val="00AC3AFF"/>
    <w:rsid w:val="00AC4477"/>
    <w:rsid w:val="00AC5D51"/>
    <w:rsid w:val="00AC5D8B"/>
    <w:rsid w:val="00AC6FDE"/>
    <w:rsid w:val="00AC7F54"/>
    <w:rsid w:val="00AC7FE0"/>
    <w:rsid w:val="00AD012A"/>
    <w:rsid w:val="00AD0825"/>
    <w:rsid w:val="00AD0FAA"/>
    <w:rsid w:val="00AD1885"/>
    <w:rsid w:val="00AD2A25"/>
    <w:rsid w:val="00AD42B2"/>
    <w:rsid w:val="00AD4D34"/>
    <w:rsid w:val="00AD5249"/>
    <w:rsid w:val="00AD54B7"/>
    <w:rsid w:val="00AD625A"/>
    <w:rsid w:val="00AD6974"/>
    <w:rsid w:val="00AE123F"/>
    <w:rsid w:val="00AE16EF"/>
    <w:rsid w:val="00AE1D79"/>
    <w:rsid w:val="00AE2073"/>
    <w:rsid w:val="00AE2D77"/>
    <w:rsid w:val="00AE3230"/>
    <w:rsid w:val="00AE334A"/>
    <w:rsid w:val="00AE3548"/>
    <w:rsid w:val="00AE50F6"/>
    <w:rsid w:val="00AE52EC"/>
    <w:rsid w:val="00AE6E3F"/>
    <w:rsid w:val="00AE77F3"/>
    <w:rsid w:val="00AE7ABC"/>
    <w:rsid w:val="00AF00BB"/>
    <w:rsid w:val="00AF03B1"/>
    <w:rsid w:val="00AF1C9F"/>
    <w:rsid w:val="00AF24EE"/>
    <w:rsid w:val="00AF4D14"/>
    <w:rsid w:val="00AF5734"/>
    <w:rsid w:val="00AF63E8"/>
    <w:rsid w:val="00AF6526"/>
    <w:rsid w:val="00AF66D1"/>
    <w:rsid w:val="00AF6768"/>
    <w:rsid w:val="00AF6838"/>
    <w:rsid w:val="00AF6AA1"/>
    <w:rsid w:val="00AF7295"/>
    <w:rsid w:val="00AF75E1"/>
    <w:rsid w:val="00B01653"/>
    <w:rsid w:val="00B032A6"/>
    <w:rsid w:val="00B0501D"/>
    <w:rsid w:val="00B05125"/>
    <w:rsid w:val="00B05A4B"/>
    <w:rsid w:val="00B06446"/>
    <w:rsid w:val="00B06B66"/>
    <w:rsid w:val="00B07D1C"/>
    <w:rsid w:val="00B10707"/>
    <w:rsid w:val="00B10EA4"/>
    <w:rsid w:val="00B11FB4"/>
    <w:rsid w:val="00B127F8"/>
    <w:rsid w:val="00B12B6D"/>
    <w:rsid w:val="00B12BB4"/>
    <w:rsid w:val="00B133FC"/>
    <w:rsid w:val="00B13E8E"/>
    <w:rsid w:val="00B14005"/>
    <w:rsid w:val="00B2079B"/>
    <w:rsid w:val="00B20959"/>
    <w:rsid w:val="00B2108D"/>
    <w:rsid w:val="00B21736"/>
    <w:rsid w:val="00B218DE"/>
    <w:rsid w:val="00B21A81"/>
    <w:rsid w:val="00B22C2F"/>
    <w:rsid w:val="00B2324E"/>
    <w:rsid w:val="00B23F1A"/>
    <w:rsid w:val="00B24116"/>
    <w:rsid w:val="00B24678"/>
    <w:rsid w:val="00B2473E"/>
    <w:rsid w:val="00B269CA"/>
    <w:rsid w:val="00B27C7C"/>
    <w:rsid w:val="00B334B8"/>
    <w:rsid w:val="00B338F4"/>
    <w:rsid w:val="00B34C89"/>
    <w:rsid w:val="00B34D02"/>
    <w:rsid w:val="00B34DFB"/>
    <w:rsid w:val="00B3504B"/>
    <w:rsid w:val="00B353C7"/>
    <w:rsid w:val="00B354CA"/>
    <w:rsid w:val="00B4105A"/>
    <w:rsid w:val="00B420D3"/>
    <w:rsid w:val="00B440CF"/>
    <w:rsid w:val="00B44311"/>
    <w:rsid w:val="00B44A08"/>
    <w:rsid w:val="00B45577"/>
    <w:rsid w:val="00B457E7"/>
    <w:rsid w:val="00B460F1"/>
    <w:rsid w:val="00B46665"/>
    <w:rsid w:val="00B4750A"/>
    <w:rsid w:val="00B502FE"/>
    <w:rsid w:val="00B50506"/>
    <w:rsid w:val="00B517D0"/>
    <w:rsid w:val="00B53912"/>
    <w:rsid w:val="00B5440C"/>
    <w:rsid w:val="00B55001"/>
    <w:rsid w:val="00B552D3"/>
    <w:rsid w:val="00B55D93"/>
    <w:rsid w:val="00B5789A"/>
    <w:rsid w:val="00B57B40"/>
    <w:rsid w:val="00B60486"/>
    <w:rsid w:val="00B6174F"/>
    <w:rsid w:val="00B61C6D"/>
    <w:rsid w:val="00B6288E"/>
    <w:rsid w:val="00B6470B"/>
    <w:rsid w:val="00B64E9D"/>
    <w:rsid w:val="00B65301"/>
    <w:rsid w:val="00B653CD"/>
    <w:rsid w:val="00B67155"/>
    <w:rsid w:val="00B70BEB"/>
    <w:rsid w:val="00B70DB1"/>
    <w:rsid w:val="00B71704"/>
    <w:rsid w:val="00B7353E"/>
    <w:rsid w:val="00B73EFA"/>
    <w:rsid w:val="00B752AC"/>
    <w:rsid w:val="00B7542A"/>
    <w:rsid w:val="00B7543E"/>
    <w:rsid w:val="00B754AE"/>
    <w:rsid w:val="00B75725"/>
    <w:rsid w:val="00B75897"/>
    <w:rsid w:val="00B7779E"/>
    <w:rsid w:val="00B77830"/>
    <w:rsid w:val="00B80F00"/>
    <w:rsid w:val="00B80F25"/>
    <w:rsid w:val="00B81149"/>
    <w:rsid w:val="00B81235"/>
    <w:rsid w:val="00B81DAE"/>
    <w:rsid w:val="00B82109"/>
    <w:rsid w:val="00B83518"/>
    <w:rsid w:val="00B844CD"/>
    <w:rsid w:val="00B84D20"/>
    <w:rsid w:val="00B85321"/>
    <w:rsid w:val="00B85F1D"/>
    <w:rsid w:val="00B8607F"/>
    <w:rsid w:val="00B86CFF"/>
    <w:rsid w:val="00B86E01"/>
    <w:rsid w:val="00B86F65"/>
    <w:rsid w:val="00B87CB3"/>
    <w:rsid w:val="00B87E13"/>
    <w:rsid w:val="00B87EFD"/>
    <w:rsid w:val="00B93339"/>
    <w:rsid w:val="00B934D6"/>
    <w:rsid w:val="00B9435B"/>
    <w:rsid w:val="00B9437D"/>
    <w:rsid w:val="00B959EE"/>
    <w:rsid w:val="00B96170"/>
    <w:rsid w:val="00B962C1"/>
    <w:rsid w:val="00B965BB"/>
    <w:rsid w:val="00B96D4F"/>
    <w:rsid w:val="00B97101"/>
    <w:rsid w:val="00BA169E"/>
    <w:rsid w:val="00BA1A6D"/>
    <w:rsid w:val="00BA1D6F"/>
    <w:rsid w:val="00BA1E51"/>
    <w:rsid w:val="00BA23C3"/>
    <w:rsid w:val="00BA358B"/>
    <w:rsid w:val="00BA3938"/>
    <w:rsid w:val="00BA3F90"/>
    <w:rsid w:val="00BA513A"/>
    <w:rsid w:val="00BA590F"/>
    <w:rsid w:val="00BA60B9"/>
    <w:rsid w:val="00BA6EEE"/>
    <w:rsid w:val="00BA6F60"/>
    <w:rsid w:val="00BB02F9"/>
    <w:rsid w:val="00BB06AB"/>
    <w:rsid w:val="00BB1327"/>
    <w:rsid w:val="00BB1491"/>
    <w:rsid w:val="00BB2A87"/>
    <w:rsid w:val="00BB2F5E"/>
    <w:rsid w:val="00BB3006"/>
    <w:rsid w:val="00BB39B4"/>
    <w:rsid w:val="00BB46DC"/>
    <w:rsid w:val="00BB6268"/>
    <w:rsid w:val="00BB66F5"/>
    <w:rsid w:val="00BB7F81"/>
    <w:rsid w:val="00BC0C01"/>
    <w:rsid w:val="00BC0F8E"/>
    <w:rsid w:val="00BC12BC"/>
    <w:rsid w:val="00BC145D"/>
    <w:rsid w:val="00BC2A3B"/>
    <w:rsid w:val="00BC2B12"/>
    <w:rsid w:val="00BC3295"/>
    <w:rsid w:val="00BC355B"/>
    <w:rsid w:val="00BC52BD"/>
    <w:rsid w:val="00BC5789"/>
    <w:rsid w:val="00BC62EC"/>
    <w:rsid w:val="00BC68BD"/>
    <w:rsid w:val="00BC6F11"/>
    <w:rsid w:val="00BC7532"/>
    <w:rsid w:val="00BC7D0D"/>
    <w:rsid w:val="00BD0940"/>
    <w:rsid w:val="00BD1F63"/>
    <w:rsid w:val="00BD357F"/>
    <w:rsid w:val="00BD4D8B"/>
    <w:rsid w:val="00BD684B"/>
    <w:rsid w:val="00BD7DEF"/>
    <w:rsid w:val="00BE0D09"/>
    <w:rsid w:val="00BE1FFF"/>
    <w:rsid w:val="00BE2F2A"/>
    <w:rsid w:val="00BE2FD6"/>
    <w:rsid w:val="00BE37F1"/>
    <w:rsid w:val="00BE380B"/>
    <w:rsid w:val="00BE3940"/>
    <w:rsid w:val="00BE4006"/>
    <w:rsid w:val="00BE44A8"/>
    <w:rsid w:val="00BE468F"/>
    <w:rsid w:val="00BE4FD5"/>
    <w:rsid w:val="00BE5FB0"/>
    <w:rsid w:val="00BE6D77"/>
    <w:rsid w:val="00BF0255"/>
    <w:rsid w:val="00BF0539"/>
    <w:rsid w:val="00BF0EE2"/>
    <w:rsid w:val="00BF19F8"/>
    <w:rsid w:val="00BF36A4"/>
    <w:rsid w:val="00BF37C9"/>
    <w:rsid w:val="00BF3C30"/>
    <w:rsid w:val="00BF5002"/>
    <w:rsid w:val="00BF6AD0"/>
    <w:rsid w:val="00BF70AE"/>
    <w:rsid w:val="00BF7106"/>
    <w:rsid w:val="00BF7558"/>
    <w:rsid w:val="00BF7C83"/>
    <w:rsid w:val="00C013EC"/>
    <w:rsid w:val="00C018BD"/>
    <w:rsid w:val="00C01F29"/>
    <w:rsid w:val="00C0452B"/>
    <w:rsid w:val="00C046C7"/>
    <w:rsid w:val="00C05E0A"/>
    <w:rsid w:val="00C07078"/>
    <w:rsid w:val="00C07DD6"/>
    <w:rsid w:val="00C100F5"/>
    <w:rsid w:val="00C10679"/>
    <w:rsid w:val="00C10B32"/>
    <w:rsid w:val="00C13EAF"/>
    <w:rsid w:val="00C14424"/>
    <w:rsid w:val="00C14FDF"/>
    <w:rsid w:val="00C156D9"/>
    <w:rsid w:val="00C16830"/>
    <w:rsid w:val="00C215F7"/>
    <w:rsid w:val="00C2298D"/>
    <w:rsid w:val="00C22CF5"/>
    <w:rsid w:val="00C23A29"/>
    <w:rsid w:val="00C23B88"/>
    <w:rsid w:val="00C23CEE"/>
    <w:rsid w:val="00C2467E"/>
    <w:rsid w:val="00C25044"/>
    <w:rsid w:val="00C269D8"/>
    <w:rsid w:val="00C26CC5"/>
    <w:rsid w:val="00C30A87"/>
    <w:rsid w:val="00C31A5C"/>
    <w:rsid w:val="00C335D4"/>
    <w:rsid w:val="00C34B3E"/>
    <w:rsid w:val="00C34E8F"/>
    <w:rsid w:val="00C35C29"/>
    <w:rsid w:val="00C362C7"/>
    <w:rsid w:val="00C364CC"/>
    <w:rsid w:val="00C3660D"/>
    <w:rsid w:val="00C3715D"/>
    <w:rsid w:val="00C37EE0"/>
    <w:rsid w:val="00C40118"/>
    <w:rsid w:val="00C40CA3"/>
    <w:rsid w:val="00C41BC8"/>
    <w:rsid w:val="00C41D83"/>
    <w:rsid w:val="00C4299B"/>
    <w:rsid w:val="00C445AF"/>
    <w:rsid w:val="00C44D58"/>
    <w:rsid w:val="00C452FE"/>
    <w:rsid w:val="00C45695"/>
    <w:rsid w:val="00C47511"/>
    <w:rsid w:val="00C47D53"/>
    <w:rsid w:val="00C47E27"/>
    <w:rsid w:val="00C50404"/>
    <w:rsid w:val="00C504D2"/>
    <w:rsid w:val="00C50E8E"/>
    <w:rsid w:val="00C51290"/>
    <w:rsid w:val="00C52E21"/>
    <w:rsid w:val="00C53193"/>
    <w:rsid w:val="00C54133"/>
    <w:rsid w:val="00C5443E"/>
    <w:rsid w:val="00C54647"/>
    <w:rsid w:val="00C54B3C"/>
    <w:rsid w:val="00C55901"/>
    <w:rsid w:val="00C55C8B"/>
    <w:rsid w:val="00C55D1E"/>
    <w:rsid w:val="00C5601B"/>
    <w:rsid w:val="00C56086"/>
    <w:rsid w:val="00C56907"/>
    <w:rsid w:val="00C57ED6"/>
    <w:rsid w:val="00C603A6"/>
    <w:rsid w:val="00C60F5B"/>
    <w:rsid w:val="00C610CB"/>
    <w:rsid w:val="00C61A58"/>
    <w:rsid w:val="00C61E83"/>
    <w:rsid w:val="00C626CF"/>
    <w:rsid w:val="00C627B3"/>
    <w:rsid w:val="00C62C81"/>
    <w:rsid w:val="00C62F05"/>
    <w:rsid w:val="00C639D2"/>
    <w:rsid w:val="00C63D8B"/>
    <w:rsid w:val="00C6421B"/>
    <w:rsid w:val="00C646F4"/>
    <w:rsid w:val="00C65222"/>
    <w:rsid w:val="00C65AF5"/>
    <w:rsid w:val="00C65C14"/>
    <w:rsid w:val="00C65C70"/>
    <w:rsid w:val="00C6763B"/>
    <w:rsid w:val="00C67706"/>
    <w:rsid w:val="00C67C35"/>
    <w:rsid w:val="00C7069C"/>
    <w:rsid w:val="00C7151E"/>
    <w:rsid w:val="00C71BD2"/>
    <w:rsid w:val="00C7254D"/>
    <w:rsid w:val="00C74803"/>
    <w:rsid w:val="00C74C09"/>
    <w:rsid w:val="00C75C10"/>
    <w:rsid w:val="00C81157"/>
    <w:rsid w:val="00C8174E"/>
    <w:rsid w:val="00C84166"/>
    <w:rsid w:val="00C841C2"/>
    <w:rsid w:val="00C846D0"/>
    <w:rsid w:val="00C84A60"/>
    <w:rsid w:val="00C85296"/>
    <w:rsid w:val="00C8582B"/>
    <w:rsid w:val="00C8685B"/>
    <w:rsid w:val="00C86C8B"/>
    <w:rsid w:val="00C87320"/>
    <w:rsid w:val="00C9023E"/>
    <w:rsid w:val="00C90372"/>
    <w:rsid w:val="00C909FA"/>
    <w:rsid w:val="00C913EF"/>
    <w:rsid w:val="00C922EE"/>
    <w:rsid w:val="00C92349"/>
    <w:rsid w:val="00C927B0"/>
    <w:rsid w:val="00C946E8"/>
    <w:rsid w:val="00C952C6"/>
    <w:rsid w:val="00C953DA"/>
    <w:rsid w:val="00C953FA"/>
    <w:rsid w:val="00C95A9E"/>
    <w:rsid w:val="00C96B17"/>
    <w:rsid w:val="00C976BC"/>
    <w:rsid w:val="00C97A58"/>
    <w:rsid w:val="00C97F19"/>
    <w:rsid w:val="00CA05D4"/>
    <w:rsid w:val="00CA11B2"/>
    <w:rsid w:val="00CA1344"/>
    <w:rsid w:val="00CA1682"/>
    <w:rsid w:val="00CA1860"/>
    <w:rsid w:val="00CA25E6"/>
    <w:rsid w:val="00CA329F"/>
    <w:rsid w:val="00CA3845"/>
    <w:rsid w:val="00CA429C"/>
    <w:rsid w:val="00CA590A"/>
    <w:rsid w:val="00CA73F4"/>
    <w:rsid w:val="00CA7859"/>
    <w:rsid w:val="00CB1CEB"/>
    <w:rsid w:val="00CB29B4"/>
    <w:rsid w:val="00CB3F0B"/>
    <w:rsid w:val="00CB40C1"/>
    <w:rsid w:val="00CB42EA"/>
    <w:rsid w:val="00CB5D6D"/>
    <w:rsid w:val="00CB5E79"/>
    <w:rsid w:val="00CB6183"/>
    <w:rsid w:val="00CB68E2"/>
    <w:rsid w:val="00CB744D"/>
    <w:rsid w:val="00CB7904"/>
    <w:rsid w:val="00CB7F5A"/>
    <w:rsid w:val="00CC0583"/>
    <w:rsid w:val="00CC0A1B"/>
    <w:rsid w:val="00CC0D66"/>
    <w:rsid w:val="00CC1431"/>
    <w:rsid w:val="00CC1BB3"/>
    <w:rsid w:val="00CC240E"/>
    <w:rsid w:val="00CC25C1"/>
    <w:rsid w:val="00CC3BFC"/>
    <w:rsid w:val="00CC4A27"/>
    <w:rsid w:val="00CC60D0"/>
    <w:rsid w:val="00CC665E"/>
    <w:rsid w:val="00CC715A"/>
    <w:rsid w:val="00CD0AB7"/>
    <w:rsid w:val="00CD1447"/>
    <w:rsid w:val="00CD2068"/>
    <w:rsid w:val="00CD2698"/>
    <w:rsid w:val="00CD2777"/>
    <w:rsid w:val="00CD27AF"/>
    <w:rsid w:val="00CD3A33"/>
    <w:rsid w:val="00CD4787"/>
    <w:rsid w:val="00CD4BFA"/>
    <w:rsid w:val="00CD57DD"/>
    <w:rsid w:val="00CD666E"/>
    <w:rsid w:val="00CD7511"/>
    <w:rsid w:val="00CD75B3"/>
    <w:rsid w:val="00CD7B7B"/>
    <w:rsid w:val="00CE07B8"/>
    <w:rsid w:val="00CE112A"/>
    <w:rsid w:val="00CE1435"/>
    <w:rsid w:val="00CE1B69"/>
    <w:rsid w:val="00CE1E69"/>
    <w:rsid w:val="00CE3E1A"/>
    <w:rsid w:val="00CE4BFB"/>
    <w:rsid w:val="00CE6CD5"/>
    <w:rsid w:val="00CE7422"/>
    <w:rsid w:val="00CF0249"/>
    <w:rsid w:val="00CF0A7D"/>
    <w:rsid w:val="00CF179F"/>
    <w:rsid w:val="00CF187C"/>
    <w:rsid w:val="00CF1B26"/>
    <w:rsid w:val="00CF1D49"/>
    <w:rsid w:val="00CF31C8"/>
    <w:rsid w:val="00CF435A"/>
    <w:rsid w:val="00CF4437"/>
    <w:rsid w:val="00CF4942"/>
    <w:rsid w:val="00CF56E8"/>
    <w:rsid w:val="00CF5830"/>
    <w:rsid w:val="00CF6A64"/>
    <w:rsid w:val="00CF74B0"/>
    <w:rsid w:val="00CF7B0C"/>
    <w:rsid w:val="00D0104B"/>
    <w:rsid w:val="00D019FF"/>
    <w:rsid w:val="00D02A22"/>
    <w:rsid w:val="00D03B1F"/>
    <w:rsid w:val="00D03FB6"/>
    <w:rsid w:val="00D05C85"/>
    <w:rsid w:val="00D060A2"/>
    <w:rsid w:val="00D06FA0"/>
    <w:rsid w:val="00D07277"/>
    <w:rsid w:val="00D10D78"/>
    <w:rsid w:val="00D13CC4"/>
    <w:rsid w:val="00D14BA8"/>
    <w:rsid w:val="00D14E09"/>
    <w:rsid w:val="00D15228"/>
    <w:rsid w:val="00D16E83"/>
    <w:rsid w:val="00D17297"/>
    <w:rsid w:val="00D177AD"/>
    <w:rsid w:val="00D2081D"/>
    <w:rsid w:val="00D209B2"/>
    <w:rsid w:val="00D22194"/>
    <w:rsid w:val="00D228F7"/>
    <w:rsid w:val="00D23A41"/>
    <w:rsid w:val="00D23E64"/>
    <w:rsid w:val="00D242B0"/>
    <w:rsid w:val="00D246B5"/>
    <w:rsid w:val="00D258A1"/>
    <w:rsid w:val="00D25923"/>
    <w:rsid w:val="00D2613D"/>
    <w:rsid w:val="00D26B14"/>
    <w:rsid w:val="00D300D8"/>
    <w:rsid w:val="00D30324"/>
    <w:rsid w:val="00D30721"/>
    <w:rsid w:val="00D30E81"/>
    <w:rsid w:val="00D313D3"/>
    <w:rsid w:val="00D319DE"/>
    <w:rsid w:val="00D31D7F"/>
    <w:rsid w:val="00D33269"/>
    <w:rsid w:val="00D336C5"/>
    <w:rsid w:val="00D337C2"/>
    <w:rsid w:val="00D34220"/>
    <w:rsid w:val="00D34282"/>
    <w:rsid w:val="00D3466B"/>
    <w:rsid w:val="00D35AFE"/>
    <w:rsid w:val="00D37DC3"/>
    <w:rsid w:val="00D37FB9"/>
    <w:rsid w:val="00D40382"/>
    <w:rsid w:val="00D40A25"/>
    <w:rsid w:val="00D436B0"/>
    <w:rsid w:val="00D44553"/>
    <w:rsid w:val="00D44F51"/>
    <w:rsid w:val="00D4533A"/>
    <w:rsid w:val="00D45774"/>
    <w:rsid w:val="00D462B5"/>
    <w:rsid w:val="00D466A2"/>
    <w:rsid w:val="00D46A2F"/>
    <w:rsid w:val="00D471FA"/>
    <w:rsid w:val="00D5003E"/>
    <w:rsid w:val="00D51729"/>
    <w:rsid w:val="00D528A3"/>
    <w:rsid w:val="00D543C7"/>
    <w:rsid w:val="00D54A2D"/>
    <w:rsid w:val="00D55027"/>
    <w:rsid w:val="00D55285"/>
    <w:rsid w:val="00D5686C"/>
    <w:rsid w:val="00D56ADA"/>
    <w:rsid w:val="00D57D21"/>
    <w:rsid w:val="00D60072"/>
    <w:rsid w:val="00D60119"/>
    <w:rsid w:val="00D60137"/>
    <w:rsid w:val="00D6067A"/>
    <w:rsid w:val="00D606ED"/>
    <w:rsid w:val="00D60EE4"/>
    <w:rsid w:val="00D618CE"/>
    <w:rsid w:val="00D61A66"/>
    <w:rsid w:val="00D61BF2"/>
    <w:rsid w:val="00D6206B"/>
    <w:rsid w:val="00D62DBC"/>
    <w:rsid w:val="00D63094"/>
    <w:rsid w:val="00D63512"/>
    <w:rsid w:val="00D6408C"/>
    <w:rsid w:val="00D644AD"/>
    <w:rsid w:val="00D647B4"/>
    <w:rsid w:val="00D64C37"/>
    <w:rsid w:val="00D64F68"/>
    <w:rsid w:val="00D65E0B"/>
    <w:rsid w:val="00D66345"/>
    <w:rsid w:val="00D670F1"/>
    <w:rsid w:val="00D67712"/>
    <w:rsid w:val="00D70491"/>
    <w:rsid w:val="00D7091F"/>
    <w:rsid w:val="00D713AA"/>
    <w:rsid w:val="00D71AF9"/>
    <w:rsid w:val="00D723D3"/>
    <w:rsid w:val="00D72EB7"/>
    <w:rsid w:val="00D73647"/>
    <w:rsid w:val="00D75A91"/>
    <w:rsid w:val="00D765F8"/>
    <w:rsid w:val="00D76652"/>
    <w:rsid w:val="00D76A5D"/>
    <w:rsid w:val="00D770FA"/>
    <w:rsid w:val="00D77300"/>
    <w:rsid w:val="00D80963"/>
    <w:rsid w:val="00D815F6"/>
    <w:rsid w:val="00D81E73"/>
    <w:rsid w:val="00D8211D"/>
    <w:rsid w:val="00D828E1"/>
    <w:rsid w:val="00D8387B"/>
    <w:rsid w:val="00D839FE"/>
    <w:rsid w:val="00D8539E"/>
    <w:rsid w:val="00D85B6E"/>
    <w:rsid w:val="00D8749F"/>
    <w:rsid w:val="00D8773B"/>
    <w:rsid w:val="00D877C1"/>
    <w:rsid w:val="00D911D9"/>
    <w:rsid w:val="00D9127D"/>
    <w:rsid w:val="00D9127F"/>
    <w:rsid w:val="00D9146A"/>
    <w:rsid w:val="00D92661"/>
    <w:rsid w:val="00D93750"/>
    <w:rsid w:val="00D93779"/>
    <w:rsid w:val="00D9408F"/>
    <w:rsid w:val="00D94583"/>
    <w:rsid w:val="00D94C48"/>
    <w:rsid w:val="00D96C1F"/>
    <w:rsid w:val="00D976D3"/>
    <w:rsid w:val="00D977E7"/>
    <w:rsid w:val="00D979B9"/>
    <w:rsid w:val="00DA1537"/>
    <w:rsid w:val="00DA231C"/>
    <w:rsid w:val="00DA2AB1"/>
    <w:rsid w:val="00DA2D54"/>
    <w:rsid w:val="00DA2F4D"/>
    <w:rsid w:val="00DA4005"/>
    <w:rsid w:val="00DA5057"/>
    <w:rsid w:val="00DB10B7"/>
    <w:rsid w:val="00DB150E"/>
    <w:rsid w:val="00DB1852"/>
    <w:rsid w:val="00DB2FF1"/>
    <w:rsid w:val="00DB38D6"/>
    <w:rsid w:val="00DB6210"/>
    <w:rsid w:val="00DB6926"/>
    <w:rsid w:val="00DB6CF0"/>
    <w:rsid w:val="00DB70DE"/>
    <w:rsid w:val="00DB7219"/>
    <w:rsid w:val="00DB722F"/>
    <w:rsid w:val="00DC1388"/>
    <w:rsid w:val="00DC13DC"/>
    <w:rsid w:val="00DC1546"/>
    <w:rsid w:val="00DC1EFA"/>
    <w:rsid w:val="00DC26FD"/>
    <w:rsid w:val="00DC394A"/>
    <w:rsid w:val="00DC3E27"/>
    <w:rsid w:val="00DC4729"/>
    <w:rsid w:val="00DC487A"/>
    <w:rsid w:val="00DC4FCB"/>
    <w:rsid w:val="00DC5007"/>
    <w:rsid w:val="00DC5579"/>
    <w:rsid w:val="00DC586B"/>
    <w:rsid w:val="00DC6898"/>
    <w:rsid w:val="00DC7472"/>
    <w:rsid w:val="00DD2C2B"/>
    <w:rsid w:val="00DD2EB1"/>
    <w:rsid w:val="00DD3049"/>
    <w:rsid w:val="00DD342B"/>
    <w:rsid w:val="00DD3981"/>
    <w:rsid w:val="00DD505A"/>
    <w:rsid w:val="00DE0661"/>
    <w:rsid w:val="00DE0760"/>
    <w:rsid w:val="00DE1254"/>
    <w:rsid w:val="00DE1510"/>
    <w:rsid w:val="00DE2486"/>
    <w:rsid w:val="00DE3EA9"/>
    <w:rsid w:val="00DE4351"/>
    <w:rsid w:val="00DE5517"/>
    <w:rsid w:val="00DE7F52"/>
    <w:rsid w:val="00DF00DA"/>
    <w:rsid w:val="00DF20FE"/>
    <w:rsid w:val="00DF25EA"/>
    <w:rsid w:val="00DF28DB"/>
    <w:rsid w:val="00DF293D"/>
    <w:rsid w:val="00DF2A00"/>
    <w:rsid w:val="00DF3846"/>
    <w:rsid w:val="00DF54BB"/>
    <w:rsid w:val="00DF5994"/>
    <w:rsid w:val="00DF6003"/>
    <w:rsid w:val="00DF622E"/>
    <w:rsid w:val="00DF6625"/>
    <w:rsid w:val="00DF6980"/>
    <w:rsid w:val="00DF69C5"/>
    <w:rsid w:val="00DF6E44"/>
    <w:rsid w:val="00DF7003"/>
    <w:rsid w:val="00DF7E24"/>
    <w:rsid w:val="00E00653"/>
    <w:rsid w:val="00E01076"/>
    <w:rsid w:val="00E01618"/>
    <w:rsid w:val="00E01F54"/>
    <w:rsid w:val="00E0221C"/>
    <w:rsid w:val="00E027CC"/>
    <w:rsid w:val="00E02F51"/>
    <w:rsid w:val="00E02FB2"/>
    <w:rsid w:val="00E0305A"/>
    <w:rsid w:val="00E04523"/>
    <w:rsid w:val="00E04B5E"/>
    <w:rsid w:val="00E05A71"/>
    <w:rsid w:val="00E05C52"/>
    <w:rsid w:val="00E06527"/>
    <w:rsid w:val="00E0660F"/>
    <w:rsid w:val="00E06760"/>
    <w:rsid w:val="00E0678A"/>
    <w:rsid w:val="00E1116B"/>
    <w:rsid w:val="00E12D56"/>
    <w:rsid w:val="00E1356C"/>
    <w:rsid w:val="00E13B10"/>
    <w:rsid w:val="00E1450E"/>
    <w:rsid w:val="00E15001"/>
    <w:rsid w:val="00E15427"/>
    <w:rsid w:val="00E1576A"/>
    <w:rsid w:val="00E15809"/>
    <w:rsid w:val="00E15CD7"/>
    <w:rsid w:val="00E1600B"/>
    <w:rsid w:val="00E160BA"/>
    <w:rsid w:val="00E16117"/>
    <w:rsid w:val="00E16564"/>
    <w:rsid w:val="00E167ED"/>
    <w:rsid w:val="00E16DC7"/>
    <w:rsid w:val="00E2020F"/>
    <w:rsid w:val="00E20C6E"/>
    <w:rsid w:val="00E212DE"/>
    <w:rsid w:val="00E2148D"/>
    <w:rsid w:val="00E21C50"/>
    <w:rsid w:val="00E21F6D"/>
    <w:rsid w:val="00E22309"/>
    <w:rsid w:val="00E225D6"/>
    <w:rsid w:val="00E232EA"/>
    <w:rsid w:val="00E23DE7"/>
    <w:rsid w:val="00E23E5F"/>
    <w:rsid w:val="00E2423A"/>
    <w:rsid w:val="00E24DB7"/>
    <w:rsid w:val="00E266A7"/>
    <w:rsid w:val="00E26763"/>
    <w:rsid w:val="00E30748"/>
    <w:rsid w:val="00E3085F"/>
    <w:rsid w:val="00E30CE2"/>
    <w:rsid w:val="00E31ADD"/>
    <w:rsid w:val="00E32B66"/>
    <w:rsid w:val="00E33E39"/>
    <w:rsid w:val="00E34189"/>
    <w:rsid w:val="00E347AA"/>
    <w:rsid w:val="00E349FA"/>
    <w:rsid w:val="00E34B86"/>
    <w:rsid w:val="00E36F7B"/>
    <w:rsid w:val="00E3731D"/>
    <w:rsid w:val="00E37835"/>
    <w:rsid w:val="00E37C85"/>
    <w:rsid w:val="00E37F5F"/>
    <w:rsid w:val="00E408EB"/>
    <w:rsid w:val="00E40DF8"/>
    <w:rsid w:val="00E41A04"/>
    <w:rsid w:val="00E4209C"/>
    <w:rsid w:val="00E42F85"/>
    <w:rsid w:val="00E42F96"/>
    <w:rsid w:val="00E4302B"/>
    <w:rsid w:val="00E44590"/>
    <w:rsid w:val="00E459E6"/>
    <w:rsid w:val="00E46273"/>
    <w:rsid w:val="00E47A5F"/>
    <w:rsid w:val="00E507A2"/>
    <w:rsid w:val="00E51A10"/>
    <w:rsid w:val="00E53740"/>
    <w:rsid w:val="00E543ED"/>
    <w:rsid w:val="00E55A69"/>
    <w:rsid w:val="00E564E9"/>
    <w:rsid w:val="00E565F6"/>
    <w:rsid w:val="00E56BB6"/>
    <w:rsid w:val="00E607A3"/>
    <w:rsid w:val="00E609C6"/>
    <w:rsid w:val="00E60A4A"/>
    <w:rsid w:val="00E60A9E"/>
    <w:rsid w:val="00E60C72"/>
    <w:rsid w:val="00E612BB"/>
    <w:rsid w:val="00E629F6"/>
    <w:rsid w:val="00E6312F"/>
    <w:rsid w:val="00E649DE"/>
    <w:rsid w:val="00E6572D"/>
    <w:rsid w:val="00E6627A"/>
    <w:rsid w:val="00E70BF3"/>
    <w:rsid w:val="00E70F50"/>
    <w:rsid w:val="00E714EB"/>
    <w:rsid w:val="00E71DC0"/>
    <w:rsid w:val="00E72446"/>
    <w:rsid w:val="00E72D50"/>
    <w:rsid w:val="00E73290"/>
    <w:rsid w:val="00E732CD"/>
    <w:rsid w:val="00E738C2"/>
    <w:rsid w:val="00E73AE8"/>
    <w:rsid w:val="00E73AEA"/>
    <w:rsid w:val="00E750F9"/>
    <w:rsid w:val="00E75973"/>
    <w:rsid w:val="00E765D4"/>
    <w:rsid w:val="00E77EE9"/>
    <w:rsid w:val="00E800FF"/>
    <w:rsid w:val="00E80307"/>
    <w:rsid w:val="00E81709"/>
    <w:rsid w:val="00E8214E"/>
    <w:rsid w:val="00E82BF8"/>
    <w:rsid w:val="00E83765"/>
    <w:rsid w:val="00E83ADD"/>
    <w:rsid w:val="00E848C3"/>
    <w:rsid w:val="00E854EE"/>
    <w:rsid w:val="00E8567F"/>
    <w:rsid w:val="00E857B3"/>
    <w:rsid w:val="00E86369"/>
    <w:rsid w:val="00E86CF9"/>
    <w:rsid w:val="00E87018"/>
    <w:rsid w:val="00E90BBE"/>
    <w:rsid w:val="00E91E56"/>
    <w:rsid w:val="00E933B5"/>
    <w:rsid w:val="00E93D27"/>
    <w:rsid w:val="00E94ED7"/>
    <w:rsid w:val="00E9618A"/>
    <w:rsid w:val="00E96A0E"/>
    <w:rsid w:val="00E97214"/>
    <w:rsid w:val="00E97954"/>
    <w:rsid w:val="00EA1A52"/>
    <w:rsid w:val="00EA387F"/>
    <w:rsid w:val="00EA4608"/>
    <w:rsid w:val="00EA4705"/>
    <w:rsid w:val="00EA483A"/>
    <w:rsid w:val="00EA5C6C"/>
    <w:rsid w:val="00EA6767"/>
    <w:rsid w:val="00EA6B2E"/>
    <w:rsid w:val="00EA7EA2"/>
    <w:rsid w:val="00EB0DEF"/>
    <w:rsid w:val="00EB1020"/>
    <w:rsid w:val="00EB210F"/>
    <w:rsid w:val="00EB2343"/>
    <w:rsid w:val="00EB2806"/>
    <w:rsid w:val="00EB3156"/>
    <w:rsid w:val="00EB320B"/>
    <w:rsid w:val="00EB340B"/>
    <w:rsid w:val="00EB3BBD"/>
    <w:rsid w:val="00EB46AF"/>
    <w:rsid w:val="00EB48EA"/>
    <w:rsid w:val="00EB7115"/>
    <w:rsid w:val="00EB7A0D"/>
    <w:rsid w:val="00EC0273"/>
    <w:rsid w:val="00EC0D7C"/>
    <w:rsid w:val="00EC1B31"/>
    <w:rsid w:val="00EC1D8B"/>
    <w:rsid w:val="00EC2466"/>
    <w:rsid w:val="00EC36C6"/>
    <w:rsid w:val="00EC3712"/>
    <w:rsid w:val="00EC43A7"/>
    <w:rsid w:val="00EC4B19"/>
    <w:rsid w:val="00EC64FC"/>
    <w:rsid w:val="00EC66B2"/>
    <w:rsid w:val="00EC78D2"/>
    <w:rsid w:val="00ED0959"/>
    <w:rsid w:val="00ED1A46"/>
    <w:rsid w:val="00ED1E41"/>
    <w:rsid w:val="00ED27E6"/>
    <w:rsid w:val="00ED2E37"/>
    <w:rsid w:val="00ED2EB8"/>
    <w:rsid w:val="00ED39E2"/>
    <w:rsid w:val="00ED3CB2"/>
    <w:rsid w:val="00ED3EDE"/>
    <w:rsid w:val="00ED3FA4"/>
    <w:rsid w:val="00ED6A3D"/>
    <w:rsid w:val="00EE008C"/>
    <w:rsid w:val="00EE020A"/>
    <w:rsid w:val="00EE1062"/>
    <w:rsid w:val="00EE12AB"/>
    <w:rsid w:val="00EE1BBB"/>
    <w:rsid w:val="00EE2306"/>
    <w:rsid w:val="00EE2EAB"/>
    <w:rsid w:val="00EE32EC"/>
    <w:rsid w:val="00EE3868"/>
    <w:rsid w:val="00EE5189"/>
    <w:rsid w:val="00EE5A54"/>
    <w:rsid w:val="00EE763F"/>
    <w:rsid w:val="00EE789D"/>
    <w:rsid w:val="00EE793A"/>
    <w:rsid w:val="00EE7F40"/>
    <w:rsid w:val="00EF2618"/>
    <w:rsid w:val="00EF328D"/>
    <w:rsid w:val="00EF3585"/>
    <w:rsid w:val="00EF36E1"/>
    <w:rsid w:val="00EF3853"/>
    <w:rsid w:val="00EF45AA"/>
    <w:rsid w:val="00EF45EE"/>
    <w:rsid w:val="00EF4978"/>
    <w:rsid w:val="00EF4BF4"/>
    <w:rsid w:val="00EF4DA7"/>
    <w:rsid w:val="00EF542A"/>
    <w:rsid w:val="00EF68DD"/>
    <w:rsid w:val="00EF6CAE"/>
    <w:rsid w:val="00EF717C"/>
    <w:rsid w:val="00EF759B"/>
    <w:rsid w:val="00F0121E"/>
    <w:rsid w:val="00F01EF9"/>
    <w:rsid w:val="00F021A4"/>
    <w:rsid w:val="00F02EA1"/>
    <w:rsid w:val="00F02F51"/>
    <w:rsid w:val="00F0517F"/>
    <w:rsid w:val="00F05882"/>
    <w:rsid w:val="00F05B1F"/>
    <w:rsid w:val="00F10ECE"/>
    <w:rsid w:val="00F115BC"/>
    <w:rsid w:val="00F11A0A"/>
    <w:rsid w:val="00F11C99"/>
    <w:rsid w:val="00F12AC1"/>
    <w:rsid w:val="00F1356A"/>
    <w:rsid w:val="00F15292"/>
    <w:rsid w:val="00F16312"/>
    <w:rsid w:val="00F1723B"/>
    <w:rsid w:val="00F17365"/>
    <w:rsid w:val="00F17669"/>
    <w:rsid w:val="00F17B41"/>
    <w:rsid w:val="00F17E1B"/>
    <w:rsid w:val="00F2004A"/>
    <w:rsid w:val="00F200D1"/>
    <w:rsid w:val="00F20A25"/>
    <w:rsid w:val="00F21369"/>
    <w:rsid w:val="00F213D9"/>
    <w:rsid w:val="00F21F9D"/>
    <w:rsid w:val="00F2232D"/>
    <w:rsid w:val="00F230CE"/>
    <w:rsid w:val="00F2320C"/>
    <w:rsid w:val="00F235A8"/>
    <w:rsid w:val="00F248D1"/>
    <w:rsid w:val="00F24A7E"/>
    <w:rsid w:val="00F253D0"/>
    <w:rsid w:val="00F25A48"/>
    <w:rsid w:val="00F25A93"/>
    <w:rsid w:val="00F26091"/>
    <w:rsid w:val="00F26D46"/>
    <w:rsid w:val="00F276EF"/>
    <w:rsid w:val="00F30D2A"/>
    <w:rsid w:val="00F30DAC"/>
    <w:rsid w:val="00F31F50"/>
    <w:rsid w:val="00F32B18"/>
    <w:rsid w:val="00F346F0"/>
    <w:rsid w:val="00F367D6"/>
    <w:rsid w:val="00F40676"/>
    <w:rsid w:val="00F420AD"/>
    <w:rsid w:val="00F42296"/>
    <w:rsid w:val="00F422B1"/>
    <w:rsid w:val="00F42F08"/>
    <w:rsid w:val="00F43D05"/>
    <w:rsid w:val="00F4401F"/>
    <w:rsid w:val="00F44B38"/>
    <w:rsid w:val="00F44D6E"/>
    <w:rsid w:val="00F44F69"/>
    <w:rsid w:val="00F458AC"/>
    <w:rsid w:val="00F45CE6"/>
    <w:rsid w:val="00F4634B"/>
    <w:rsid w:val="00F47095"/>
    <w:rsid w:val="00F47728"/>
    <w:rsid w:val="00F50B90"/>
    <w:rsid w:val="00F50DD6"/>
    <w:rsid w:val="00F51ACB"/>
    <w:rsid w:val="00F51D50"/>
    <w:rsid w:val="00F52AD8"/>
    <w:rsid w:val="00F549A8"/>
    <w:rsid w:val="00F55FE3"/>
    <w:rsid w:val="00F56E0C"/>
    <w:rsid w:val="00F5703C"/>
    <w:rsid w:val="00F57216"/>
    <w:rsid w:val="00F57EBA"/>
    <w:rsid w:val="00F6081A"/>
    <w:rsid w:val="00F60C89"/>
    <w:rsid w:val="00F612DD"/>
    <w:rsid w:val="00F615A0"/>
    <w:rsid w:val="00F61D1C"/>
    <w:rsid w:val="00F6337E"/>
    <w:rsid w:val="00F636D2"/>
    <w:rsid w:val="00F64926"/>
    <w:rsid w:val="00F65070"/>
    <w:rsid w:val="00F65969"/>
    <w:rsid w:val="00F6700A"/>
    <w:rsid w:val="00F67012"/>
    <w:rsid w:val="00F674BB"/>
    <w:rsid w:val="00F70FAF"/>
    <w:rsid w:val="00F71705"/>
    <w:rsid w:val="00F73366"/>
    <w:rsid w:val="00F73872"/>
    <w:rsid w:val="00F73A6F"/>
    <w:rsid w:val="00F74236"/>
    <w:rsid w:val="00F74AC2"/>
    <w:rsid w:val="00F75C3C"/>
    <w:rsid w:val="00F762B4"/>
    <w:rsid w:val="00F80FD6"/>
    <w:rsid w:val="00F813B6"/>
    <w:rsid w:val="00F8166F"/>
    <w:rsid w:val="00F82B68"/>
    <w:rsid w:val="00F82DAC"/>
    <w:rsid w:val="00F8318B"/>
    <w:rsid w:val="00F83243"/>
    <w:rsid w:val="00F8331D"/>
    <w:rsid w:val="00F83E7B"/>
    <w:rsid w:val="00F8536B"/>
    <w:rsid w:val="00F85B76"/>
    <w:rsid w:val="00F86934"/>
    <w:rsid w:val="00F86A19"/>
    <w:rsid w:val="00F86FBF"/>
    <w:rsid w:val="00F908DB"/>
    <w:rsid w:val="00F90B1A"/>
    <w:rsid w:val="00F90F52"/>
    <w:rsid w:val="00F90FEF"/>
    <w:rsid w:val="00F915B9"/>
    <w:rsid w:val="00F918D9"/>
    <w:rsid w:val="00F93453"/>
    <w:rsid w:val="00F93483"/>
    <w:rsid w:val="00F93487"/>
    <w:rsid w:val="00F937FA"/>
    <w:rsid w:val="00F93F7C"/>
    <w:rsid w:val="00F9448F"/>
    <w:rsid w:val="00F96781"/>
    <w:rsid w:val="00F97DD3"/>
    <w:rsid w:val="00FA052B"/>
    <w:rsid w:val="00FA0D12"/>
    <w:rsid w:val="00FA1328"/>
    <w:rsid w:val="00FA13A4"/>
    <w:rsid w:val="00FA244C"/>
    <w:rsid w:val="00FA3805"/>
    <w:rsid w:val="00FA4A02"/>
    <w:rsid w:val="00FA4C9A"/>
    <w:rsid w:val="00FA57E7"/>
    <w:rsid w:val="00FA5B2C"/>
    <w:rsid w:val="00FA6194"/>
    <w:rsid w:val="00FA710F"/>
    <w:rsid w:val="00FA795E"/>
    <w:rsid w:val="00FA7D4A"/>
    <w:rsid w:val="00FB0213"/>
    <w:rsid w:val="00FB0B3F"/>
    <w:rsid w:val="00FB10C0"/>
    <w:rsid w:val="00FB13F4"/>
    <w:rsid w:val="00FB15F2"/>
    <w:rsid w:val="00FB17BE"/>
    <w:rsid w:val="00FB1D4A"/>
    <w:rsid w:val="00FB1E16"/>
    <w:rsid w:val="00FB25CA"/>
    <w:rsid w:val="00FB268F"/>
    <w:rsid w:val="00FB2A4A"/>
    <w:rsid w:val="00FB45D9"/>
    <w:rsid w:val="00FB60F0"/>
    <w:rsid w:val="00FB6229"/>
    <w:rsid w:val="00FB64EC"/>
    <w:rsid w:val="00FB660A"/>
    <w:rsid w:val="00FB7221"/>
    <w:rsid w:val="00FB7B77"/>
    <w:rsid w:val="00FB7D0F"/>
    <w:rsid w:val="00FC0E3E"/>
    <w:rsid w:val="00FC0FA5"/>
    <w:rsid w:val="00FC1CC4"/>
    <w:rsid w:val="00FC249A"/>
    <w:rsid w:val="00FC3268"/>
    <w:rsid w:val="00FC381D"/>
    <w:rsid w:val="00FC3AAD"/>
    <w:rsid w:val="00FC3C61"/>
    <w:rsid w:val="00FC456D"/>
    <w:rsid w:val="00FC4677"/>
    <w:rsid w:val="00FC49BC"/>
    <w:rsid w:val="00FC505D"/>
    <w:rsid w:val="00FC5AC2"/>
    <w:rsid w:val="00FC63D1"/>
    <w:rsid w:val="00FC6873"/>
    <w:rsid w:val="00FC7372"/>
    <w:rsid w:val="00FD094F"/>
    <w:rsid w:val="00FD0BBB"/>
    <w:rsid w:val="00FD0D72"/>
    <w:rsid w:val="00FD1C33"/>
    <w:rsid w:val="00FD1E4A"/>
    <w:rsid w:val="00FD2278"/>
    <w:rsid w:val="00FD4713"/>
    <w:rsid w:val="00FD4E23"/>
    <w:rsid w:val="00FD529C"/>
    <w:rsid w:val="00FD5778"/>
    <w:rsid w:val="00FD6769"/>
    <w:rsid w:val="00FD7532"/>
    <w:rsid w:val="00FD7C0E"/>
    <w:rsid w:val="00FE0494"/>
    <w:rsid w:val="00FE0917"/>
    <w:rsid w:val="00FE19ED"/>
    <w:rsid w:val="00FE1E1C"/>
    <w:rsid w:val="00FE2518"/>
    <w:rsid w:val="00FE3290"/>
    <w:rsid w:val="00FE3456"/>
    <w:rsid w:val="00FE38C4"/>
    <w:rsid w:val="00FE4C40"/>
    <w:rsid w:val="00FE4E5A"/>
    <w:rsid w:val="00FE6382"/>
    <w:rsid w:val="00FE665C"/>
    <w:rsid w:val="00FE6A12"/>
    <w:rsid w:val="00FE773F"/>
    <w:rsid w:val="00FF031F"/>
    <w:rsid w:val="00FF0461"/>
    <w:rsid w:val="00FF0EA6"/>
    <w:rsid w:val="00FF162C"/>
    <w:rsid w:val="00FF2896"/>
    <w:rsid w:val="00FF44B1"/>
    <w:rsid w:val="00FF44DC"/>
    <w:rsid w:val="00FF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1D44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 w:qFormat="1"/>
    <w:lsdException w:name="toc 8" w:semiHidden="1" w:uiPriority="0" w:unhideWhenUsed="1" w:qFormat="1"/>
    <w:lsdException w:name="toc 9" w:semiHidden="1" w:uiPriority="0" w:unhideWhenUsed="1" w:qFormat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iPriority="0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E0A"/>
    <w:pPr>
      <w:suppressAutoHyphens/>
      <w:autoSpaceDE w:val="0"/>
      <w:jc w:val="both"/>
    </w:pPr>
    <w:rPr>
      <w:rFonts w:ascii="Calibri" w:hAnsi="Calibri" w:cs="Calibri"/>
      <w:sz w:val="22"/>
      <w:szCs w:val="22"/>
      <w:lang w:val="es-ES_tradnl" w:eastAsia="ar-SA"/>
    </w:rPr>
  </w:style>
  <w:style w:type="paragraph" w:styleId="Ttulo1">
    <w:name w:val="heading 1"/>
    <w:basedOn w:val="Normal"/>
    <w:next w:val="Normal"/>
    <w:link w:val="Ttulo1Car"/>
    <w:qFormat/>
    <w:rsid w:val="000915E6"/>
    <w:pPr>
      <w:keepNext/>
      <w:pageBreakBefore/>
      <w:numPr>
        <w:numId w:val="6"/>
      </w:numPr>
      <w:tabs>
        <w:tab w:val="left" w:pos="-2200"/>
        <w:tab w:val="left" w:pos="68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ar"/>
    <w:qFormat/>
    <w:rsid w:val="00C05E0A"/>
    <w:pPr>
      <w:keepNext/>
      <w:numPr>
        <w:ilvl w:val="1"/>
        <w:numId w:val="6"/>
      </w:numPr>
      <w:tabs>
        <w:tab w:val="left" w:pos="1021"/>
        <w:tab w:val="left" w:pos="2381"/>
        <w:tab w:val="left" w:pos="3742"/>
        <w:tab w:val="left" w:pos="5103"/>
        <w:tab w:val="left" w:pos="6804"/>
      </w:tabs>
      <w:spacing w:before="40" w:after="112"/>
      <w:outlineLvl w:val="1"/>
    </w:pPr>
    <w:rPr>
      <w:rFonts w:asciiTheme="minorHAnsi" w:hAnsiTheme="minorHAnsi"/>
      <w:b/>
      <w:sz w:val="26"/>
    </w:rPr>
  </w:style>
  <w:style w:type="paragraph" w:styleId="Ttulo3">
    <w:name w:val="heading 3"/>
    <w:basedOn w:val="Normal"/>
    <w:next w:val="Normal"/>
    <w:link w:val="Ttulo3Car"/>
    <w:qFormat/>
    <w:rsid w:val="00C75C10"/>
    <w:pPr>
      <w:keepNext/>
      <w:numPr>
        <w:ilvl w:val="2"/>
        <w:numId w:val="6"/>
      </w:numPr>
      <w:tabs>
        <w:tab w:val="left" w:pos="-2200"/>
        <w:tab w:val="left" w:pos="1021"/>
        <w:tab w:val="left" w:pos="2381"/>
        <w:tab w:val="left" w:pos="3742"/>
        <w:tab w:val="left" w:pos="5103"/>
        <w:tab w:val="left" w:pos="6804"/>
      </w:tabs>
      <w:spacing w:after="112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qFormat/>
    <w:rsid w:val="00C75C10"/>
    <w:pPr>
      <w:keepNext/>
      <w:numPr>
        <w:ilvl w:val="3"/>
        <w:numId w:val="6"/>
      </w:numPr>
      <w:tabs>
        <w:tab w:val="left" w:pos="1021"/>
        <w:tab w:val="left" w:pos="2381"/>
        <w:tab w:val="left" w:pos="3742"/>
        <w:tab w:val="left" w:pos="5103"/>
        <w:tab w:val="left" w:pos="6804"/>
      </w:tabs>
      <w:suppressAutoHyphens w:val="0"/>
      <w:autoSpaceDN w:val="0"/>
      <w:adjustRightInd w:val="0"/>
      <w:spacing w:after="56"/>
      <w:jc w:val="left"/>
      <w:outlineLvl w:val="3"/>
    </w:pPr>
    <w:rPr>
      <w:rFonts w:cs="Times New Roman"/>
      <w:sz w:val="24"/>
      <w:lang w:eastAsia="en-US"/>
    </w:rPr>
  </w:style>
  <w:style w:type="paragraph" w:styleId="Ttulo5">
    <w:name w:val="heading 5"/>
    <w:basedOn w:val="Normal"/>
    <w:next w:val="Normal"/>
    <w:link w:val="Ttulo5Car"/>
    <w:qFormat/>
    <w:rsid w:val="00D61BF2"/>
    <w:pPr>
      <w:numPr>
        <w:ilvl w:val="4"/>
        <w:numId w:val="6"/>
      </w:num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9628E8"/>
    <w:pPr>
      <w:numPr>
        <w:ilvl w:val="5"/>
        <w:numId w:val="6"/>
      </w:num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ar"/>
    <w:qFormat/>
    <w:rsid w:val="00F85B76"/>
    <w:pPr>
      <w:numPr>
        <w:ilvl w:val="6"/>
        <w:numId w:val="6"/>
      </w:numPr>
      <w:spacing w:before="240" w:after="60"/>
      <w:outlineLvl w:val="6"/>
    </w:pPr>
    <w:rPr>
      <w:rFonts w:cs="Times New Roman"/>
      <w:sz w:val="24"/>
      <w:szCs w:val="24"/>
    </w:rPr>
  </w:style>
  <w:style w:type="paragraph" w:styleId="Ttulo8">
    <w:name w:val="heading 8"/>
    <w:basedOn w:val="Normal"/>
    <w:next w:val="Normal"/>
    <w:link w:val="Ttulo8Car"/>
    <w:qFormat/>
    <w:rsid w:val="00F85B76"/>
    <w:pPr>
      <w:numPr>
        <w:ilvl w:val="7"/>
        <w:numId w:val="6"/>
      </w:numPr>
      <w:spacing w:before="240" w:after="60"/>
      <w:outlineLvl w:val="7"/>
    </w:pPr>
    <w:rPr>
      <w:rFonts w:cs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qFormat/>
    <w:rsid w:val="008900C0"/>
    <w:pPr>
      <w:numPr>
        <w:ilvl w:val="8"/>
        <w:numId w:val="6"/>
      </w:numPr>
      <w:spacing w:before="240" w:after="60"/>
      <w:outlineLvl w:val="8"/>
    </w:pPr>
    <w:rPr>
      <w:rFonts w:ascii="Cambria" w:hAnsi="Cambria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0D410A"/>
    <w:rPr>
      <w:rFonts w:cs="Times New Roman"/>
    </w:rPr>
  </w:style>
  <w:style w:type="character" w:customStyle="1" w:styleId="WW8Num2z0">
    <w:name w:val="WW8Num2z0"/>
    <w:rsid w:val="000D410A"/>
    <w:rPr>
      <w:rFonts w:ascii="Symbol" w:hAnsi="Symbol"/>
    </w:rPr>
  </w:style>
  <w:style w:type="character" w:customStyle="1" w:styleId="WW8Num3z0">
    <w:name w:val="WW8Num3z0"/>
    <w:rsid w:val="000D410A"/>
    <w:rPr>
      <w:rFonts w:ascii="Wingdings" w:hAnsi="Wingdings"/>
    </w:rPr>
  </w:style>
  <w:style w:type="character" w:customStyle="1" w:styleId="WW8Num4z0">
    <w:name w:val="WW8Num4z0"/>
    <w:rsid w:val="000D410A"/>
    <w:rPr>
      <w:rFonts w:ascii="Wingdings" w:hAnsi="Wingdings"/>
    </w:rPr>
  </w:style>
  <w:style w:type="character" w:customStyle="1" w:styleId="WW8Num5z0">
    <w:name w:val="WW8Num5z0"/>
    <w:rsid w:val="000D410A"/>
    <w:rPr>
      <w:rFonts w:ascii="Wingdings" w:hAnsi="Wingdings"/>
    </w:rPr>
  </w:style>
  <w:style w:type="character" w:customStyle="1" w:styleId="WW8Num6z0">
    <w:name w:val="WW8Num6z0"/>
    <w:rsid w:val="000D410A"/>
    <w:rPr>
      <w:rFonts w:ascii="Wingdings" w:hAnsi="Wingdings"/>
    </w:rPr>
  </w:style>
  <w:style w:type="character" w:customStyle="1" w:styleId="WW8Num7z0">
    <w:name w:val="WW8Num7z0"/>
    <w:rsid w:val="000D410A"/>
    <w:rPr>
      <w:rFonts w:ascii="Wingdings" w:hAnsi="Wingdings"/>
    </w:rPr>
  </w:style>
  <w:style w:type="character" w:customStyle="1" w:styleId="WW8Num8z0">
    <w:name w:val="WW8Num8z0"/>
    <w:rsid w:val="000D410A"/>
    <w:rPr>
      <w:rFonts w:ascii="Wingdings" w:hAnsi="Wingdings"/>
    </w:rPr>
  </w:style>
  <w:style w:type="character" w:customStyle="1" w:styleId="WW8Num9z0">
    <w:name w:val="WW8Num9z0"/>
    <w:rsid w:val="000D410A"/>
    <w:rPr>
      <w:rFonts w:ascii="Wingdings" w:hAnsi="Wingdings"/>
    </w:rPr>
  </w:style>
  <w:style w:type="character" w:customStyle="1" w:styleId="WW8Num10z0">
    <w:name w:val="WW8Num10z0"/>
    <w:rsid w:val="000D410A"/>
    <w:rPr>
      <w:rFonts w:ascii="Wingdings" w:hAnsi="Wingdings"/>
    </w:rPr>
  </w:style>
  <w:style w:type="character" w:customStyle="1" w:styleId="WW8Num11z0">
    <w:name w:val="WW8Num11z0"/>
    <w:rsid w:val="000D410A"/>
    <w:rPr>
      <w:rFonts w:ascii="Wingdings" w:hAnsi="Wingdings"/>
    </w:rPr>
  </w:style>
  <w:style w:type="character" w:customStyle="1" w:styleId="WW8Num12z0">
    <w:name w:val="WW8Num12z0"/>
    <w:rsid w:val="000D410A"/>
    <w:rPr>
      <w:rFonts w:ascii="Wingdings" w:hAnsi="Wingdings"/>
    </w:rPr>
  </w:style>
  <w:style w:type="character" w:customStyle="1" w:styleId="WW8Num13z0">
    <w:name w:val="WW8Num13z0"/>
    <w:rsid w:val="000D410A"/>
    <w:rPr>
      <w:rFonts w:ascii="Times New Roman" w:hAnsi="Times New Roman" w:cs="Times New Roman"/>
    </w:rPr>
  </w:style>
  <w:style w:type="character" w:customStyle="1" w:styleId="WW8Num15z0">
    <w:name w:val="WW8Num15z0"/>
    <w:rsid w:val="000D410A"/>
    <w:rPr>
      <w:rFonts w:ascii="Symbol" w:hAnsi="Symbol"/>
    </w:rPr>
  </w:style>
  <w:style w:type="character" w:customStyle="1" w:styleId="WW8Num16z0">
    <w:name w:val="WW8Num16z0"/>
    <w:rsid w:val="000D410A"/>
    <w:rPr>
      <w:rFonts w:ascii="Wingdings" w:hAnsi="Wingdings"/>
    </w:rPr>
  </w:style>
  <w:style w:type="character" w:customStyle="1" w:styleId="WW8Num17z0">
    <w:name w:val="WW8Num17z0"/>
    <w:rsid w:val="000D410A"/>
    <w:rPr>
      <w:rFonts w:ascii="Wingdings" w:hAnsi="Wingdings"/>
    </w:rPr>
  </w:style>
  <w:style w:type="character" w:customStyle="1" w:styleId="WW8Num18z0">
    <w:name w:val="WW8Num18z0"/>
    <w:rsid w:val="000D410A"/>
    <w:rPr>
      <w:rFonts w:ascii="Times New Roman" w:hAnsi="Times New Roman" w:cs="Times New Roman"/>
    </w:rPr>
  </w:style>
  <w:style w:type="character" w:customStyle="1" w:styleId="WW8Num19z0">
    <w:name w:val="WW8Num19z0"/>
    <w:rsid w:val="000D410A"/>
    <w:rPr>
      <w:rFonts w:ascii="Wingdings" w:hAnsi="Wingdings"/>
    </w:rPr>
  </w:style>
  <w:style w:type="character" w:customStyle="1" w:styleId="WW8Num20z0">
    <w:name w:val="WW8Num20z0"/>
    <w:rsid w:val="000D410A"/>
    <w:rPr>
      <w:rFonts w:ascii="Symbol" w:hAnsi="Symbol"/>
    </w:rPr>
  </w:style>
  <w:style w:type="character" w:customStyle="1" w:styleId="WW8Num21z0">
    <w:name w:val="WW8Num21z0"/>
    <w:rsid w:val="000D410A"/>
    <w:rPr>
      <w:rFonts w:ascii="Symbol" w:hAnsi="Symbol"/>
    </w:rPr>
  </w:style>
  <w:style w:type="character" w:customStyle="1" w:styleId="WW8Num22z0">
    <w:name w:val="WW8Num22z0"/>
    <w:rsid w:val="000D410A"/>
    <w:rPr>
      <w:rFonts w:ascii="Wingdings" w:hAnsi="Wingdings"/>
    </w:rPr>
  </w:style>
  <w:style w:type="character" w:customStyle="1" w:styleId="WW8Num23z0">
    <w:name w:val="WW8Num23z0"/>
    <w:rsid w:val="000D410A"/>
    <w:rPr>
      <w:rFonts w:ascii="Symbol" w:hAnsi="Symbol"/>
    </w:rPr>
  </w:style>
  <w:style w:type="character" w:customStyle="1" w:styleId="WW8Num24z0">
    <w:name w:val="WW8Num24z0"/>
    <w:rsid w:val="000D410A"/>
    <w:rPr>
      <w:rFonts w:ascii="Times New Roman" w:hAnsi="Times New Roman" w:cs="Times New Roman"/>
    </w:rPr>
  </w:style>
  <w:style w:type="character" w:customStyle="1" w:styleId="WW8Num25z0">
    <w:name w:val="WW8Num25z0"/>
    <w:rsid w:val="000D410A"/>
    <w:rPr>
      <w:rFonts w:ascii="Wingdings" w:hAnsi="Wingdings"/>
    </w:rPr>
  </w:style>
  <w:style w:type="character" w:customStyle="1" w:styleId="WW8Num26z0">
    <w:name w:val="WW8Num26z0"/>
    <w:rsid w:val="000D410A"/>
    <w:rPr>
      <w:rFonts w:ascii="Symbol" w:hAnsi="Symbol"/>
    </w:rPr>
  </w:style>
  <w:style w:type="character" w:customStyle="1" w:styleId="WW8Num27z0">
    <w:name w:val="WW8Num27z0"/>
    <w:rsid w:val="000D410A"/>
    <w:rPr>
      <w:rFonts w:ascii="Symbol" w:hAnsi="Symbol"/>
    </w:rPr>
  </w:style>
  <w:style w:type="character" w:customStyle="1" w:styleId="WW8Num29z0">
    <w:name w:val="WW8Num29z0"/>
    <w:rsid w:val="000D410A"/>
    <w:rPr>
      <w:rFonts w:ascii="Wingdings" w:hAnsi="Wingdings"/>
    </w:rPr>
  </w:style>
  <w:style w:type="character" w:customStyle="1" w:styleId="WW8Num30z0">
    <w:name w:val="WW8Num30z0"/>
    <w:rsid w:val="000D410A"/>
    <w:rPr>
      <w:rFonts w:ascii="Wingdings" w:hAnsi="Wingdings"/>
    </w:rPr>
  </w:style>
  <w:style w:type="character" w:customStyle="1" w:styleId="WW8Num31z0">
    <w:name w:val="WW8Num31z0"/>
    <w:rsid w:val="000D410A"/>
    <w:rPr>
      <w:rFonts w:ascii="Wingdings" w:hAnsi="Wingdings"/>
    </w:rPr>
  </w:style>
  <w:style w:type="character" w:customStyle="1" w:styleId="WW8Num32z0">
    <w:name w:val="WW8Num32z0"/>
    <w:rsid w:val="000D410A"/>
    <w:rPr>
      <w:rFonts w:ascii="Wingdings" w:hAnsi="Wingdings"/>
    </w:rPr>
  </w:style>
  <w:style w:type="character" w:customStyle="1" w:styleId="WW8Num33z0">
    <w:name w:val="WW8Num33z0"/>
    <w:rsid w:val="000D410A"/>
    <w:rPr>
      <w:rFonts w:ascii="Wingdings" w:hAnsi="Wingdings"/>
    </w:rPr>
  </w:style>
  <w:style w:type="character" w:customStyle="1" w:styleId="WW8Num34z1">
    <w:name w:val="WW8Num34z1"/>
    <w:rsid w:val="000D410A"/>
    <w:rPr>
      <w:rFonts w:ascii="Times New Roman" w:hAnsi="Times New Roman" w:cs="Times New Roman"/>
    </w:rPr>
  </w:style>
  <w:style w:type="character" w:customStyle="1" w:styleId="WW8Num34z2">
    <w:name w:val="WW8Num34z2"/>
    <w:rsid w:val="000D410A"/>
    <w:rPr>
      <w:rFonts w:ascii="Wingdings" w:hAnsi="Wingdings"/>
    </w:rPr>
  </w:style>
  <w:style w:type="character" w:customStyle="1" w:styleId="WW8Num34z3">
    <w:name w:val="WW8Num34z3"/>
    <w:rsid w:val="000D410A"/>
    <w:rPr>
      <w:rFonts w:ascii="Symbol" w:hAnsi="Symbol"/>
    </w:rPr>
  </w:style>
  <w:style w:type="character" w:customStyle="1" w:styleId="WW8Num34z4">
    <w:name w:val="WW8Num34z4"/>
    <w:rsid w:val="000D410A"/>
    <w:rPr>
      <w:rFonts w:ascii="Courier New" w:hAnsi="Courier New" w:cs="Courier New"/>
    </w:rPr>
  </w:style>
  <w:style w:type="character" w:customStyle="1" w:styleId="WW8Num36z0">
    <w:name w:val="WW8Num36z0"/>
    <w:rsid w:val="000D410A"/>
    <w:rPr>
      <w:rFonts w:ascii="Wingdings" w:hAnsi="Wingdings"/>
    </w:rPr>
  </w:style>
  <w:style w:type="character" w:customStyle="1" w:styleId="WW8Num37z0">
    <w:name w:val="WW8Num37z0"/>
    <w:rsid w:val="000D410A"/>
    <w:rPr>
      <w:rFonts w:ascii="Wingdings" w:hAnsi="Wingdings"/>
    </w:rPr>
  </w:style>
  <w:style w:type="character" w:customStyle="1" w:styleId="WW8Num38z0">
    <w:name w:val="WW8Num38z0"/>
    <w:rsid w:val="000D410A"/>
    <w:rPr>
      <w:rFonts w:ascii="Times New Roman" w:hAnsi="Times New Roman" w:cs="Times New Roman"/>
    </w:rPr>
  </w:style>
  <w:style w:type="character" w:customStyle="1" w:styleId="WW8Num39z0">
    <w:name w:val="WW8Num39z0"/>
    <w:rsid w:val="000D410A"/>
    <w:rPr>
      <w:rFonts w:ascii="Symbol" w:hAnsi="Symbol"/>
    </w:rPr>
  </w:style>
  <w:style w:type="character" w:customStyle="1" w:styleId="WW8Num40z0">
    <w:name w:val="WW8Num40z0"/>
    <w:rsid w:val="000D410A"/>
    <w:rPr>
      <w:rFonts w:ascii="Wingdings" w:hAnsi="Wingdings"/>
    </w:rPr>
  </w:style>
  <w:style w:type="character" w:customStyle="1" w:styleId="WW8Num41z0">
    <w:name w:val="WW8Num41z0"/>
    <w:rsid w:val="000D410A"/>
    <w:rPr>
      <w:rFonts w:ascii="Symbol" w:hAnsi="Symbol"/>
    </w:rPr>
  </w:style>
  <w:style w:type="character" w:customStyle="1" w:styleId="WW8Num42z0">
    <w:name w:val="WW8Num42z0"/>
    <w:rsid w:val="000D410A"/>
    <w:rPr>
      <w:rFonts w:ascii="Wingdings" w:hAnsi="Wingdings"/>
    </w:rPr>
  </w:style>
  <w:style w:type="character" w:customStyle="1" w:styleId="WW8Num43z0">
    <w:name w:val="WW8Num43z0"/>
    <w:rsid w:val="000D410A"/>
    <w:rPr>
      <w:rFonts w:ascii="Wingdings" w:hAnsi="Wingdings"/>
    </w:rPr>
  </w:style>
  <w:style w:type="character" w:customStyle="1" w:styleId="WW8Num44z0">
    <w:name w:val="WW8Num44z0"/>
    <w:rsid w:val="000D410A"/>
    <w:rPr>
      <w:rFonts w:ascii="Wingdings" w:hAnsi="Wingdings"/>
    </w:rPr>
  </w:style>
  <w:style w:type="character" w:customStyle="1" w:styleId="WW8Num45z0">
    <w:name w:val="WW8Num45z0"/>
    <w:rsid w:val="000D410A"/>
    <w:rPr>
      <w:rFonts w:ascii="Wingdings" w:hAnsi="Wingdings"/>
    </w:rPr>
  </w:style>
  <w:style w:type="character" w:customStyle="1" w:styleId="WW8Num46z0">
    <w:name w:val="WW8Num46z0"/>
    <w:rsid w:val="000D410A"/>
    <w:rPr>
      <w:rFonts w:ascii="Symbol" w:hAnsi="Symbol"/>
    </w:rPr>
  </w:style>
  <w:style w:type="character" w:customStyle="1" w:styleId="WW8Num46z2">
    <w:name w:val="WW8Num46z2"/>
    <w:rsid w:val="000D410A"/>
    <w:rPr>
      <w:rFonts w:ascii="Wingdings" w:hAnsi="Wingdings"/>
    </w:rPr>
  </w:style>
  <w:style w:type="character" w:customStyle="1" w:styleId="WW8Num46z4">
    <w:name w:val="WW8Num46z4"/>
    <w:rsid w:val="000D410A"/>
    <w:rPr>
      <w:rFonts w:ascii="Courier New" w:hAnsi="Courier New" w:cs="Courier New"/>
    </w:rPr>
  </w:style>
  <w:style w:type="character" w:customStyle="1" w:styleId="WW8Num47z0">
    <w:name w:val="WW8Num47z0"/>
    <w:rsid w:val="000D410A"/>
    <w:rPr>
      <w:rFonts w:ascii="Symbol" w:hAnsi="Symbol"/>
    </w:rPr>
  </w:style>
  <w:style w:type="character" w:customStyle="1" w:styleId="WW8Num48z0">
    <w:name w:val="WW8Num48z0"/>
    <w:rsid w:val="000D410A"/>
    <w:rPr>
      <w:rFonts w:ascii="Symbol" w:hAnsi="Symbol"/>
    </w:rPr>
  </w:style>
  <w:style w:type="character" w:customStyle="1" w:styleId="WW8Num49z0">
    <w:name w:val="WW8Num49z0"/>
    <w:rsid w:val="000D410A"/>
    <w:rPr>
      <w:rFonts w:ascii="Symbol" w:hAnsi="Symbol"/>
    </w:rPr>
  </w:style>
  <w:style w:type="character" w:customStyle="1" w:styleId="WW8Num50z0">
    <w:name w:val="WW8Num50z0"/>
    <w:rsid w:val="000D410A"/>
    <w:rPr>
      <w:rFonts w:ascii="Wingdings" w:hAnsi="Wingdings"/>
    </w:rPr>
  </w:style>
  <w:style w:type="character" w:customStyle="1" w:styleId="WW8Num51z0">
    <w:name w:val="WW8Num51z0"/>
    <w:rsid w:val="000D410A"/>
    <w:rPr>
      <w:rFonts w:ascii="Symbol" w:hAnsi="Symbol"/>
    </w:rPr>
  </w:style>
  <w:style w:type="character" w:customStyle="1" w:styleId="WW8Num51z1">
    <w:name w:val="WW8Num51z1"/>
    <w:rsid w:val="000D410A"/>
    <w:rPr>
      <w:rFonts w:ascii="Courier New" w:hAnsi="Courier New" w:cs="Courier New"/>
    </w:rPr>
  </w:style>
  <w:style w:type="character" w:customStyle="1" w:styleId="WW8Num51z2">
    <w:name w:val="WW8Num51z2"/>
    <w:rsid w:val="000D410A"/>
    <w:rPr>
      <w:rFonts w:ascii="Wingdings" w:hAnsi="Wingdings"/>
    </w:rPr>
  </w:style>
  <w:style w:type="character" w:customStyle="1" w:styleId="WW8Num52z0">
    <w:name w:val="WW8Num52z0"/>
    <w:rsid w:val="000D410A"/>
    <w:rPr>
      <w:rFonts w:ascii="Symbol" w:hAnsi="Symbol"/>
    </w:rPr>
  </w:style>
  <w:style w:type="character" w:customStyle="1" w:styleId="WW8Num52z1">
    <w:name w:val="WW8Num52z1"/>
    <w:rsid w:val="000D410A"/>
    <w:rPr>
      <w:rFonts w:ascii="Courier New" w:hAnsi="Courier New" w:cs="Courier New"/>
    </w:rPr>
  </w:style>
  <w:style w:type="character" w:customStyle="1" w:styleId="WW8Num52z2">
    <w:name w:val="WW8Num52z2"/>
    <w:rsid w:val="000D410A"/>
    <w:rPr>
      <w:rFonts w:ascii="Wingdings" w:hAnsi="Wingdings"/>
    </w:rPr>
  </w:style>
  <w:style w:type="character" w:customStyle="1" w:styleId="WW8Num53z0">
    <w:name w:val="WW8Num53z0"/>
    <w:rsid w:val="000D410A"/>
    <w:rPr>
      <w:rFonts w:ascii="Symbol" w:hAnsi="Symbol"/>
    </w:rPr>
  </w:style>
  <w:style w:type="character" w:customStyle="1" w:styleId="WW8Num53z1">
    <w:name w:val="WW8Num53z1"/>
    <w:rsid w:val="000D410A"/>
    <w:rPr>
      <w:rFonts w:ascii="Courier New" w:hAnsi="Courier New" w:cs="Courier New"/>
    </w:rPr>
  </w:style>
  <w:style w:type="character" w:customStyle="1" w:styleId="WW8Num53z2">
    <w:name w:val="WW8Num53z2"/>
    <w:rsid w:val="000D410A"/>
    <w:rPr>
      <w:rFonts w:ascii="Wingdings" w:hAnsi="Wingdings"/>
    </w:rPr>
  </w:style>
  <w:style w:type="character" w:customStyle="1" w:styleId="WW8Num54z0">
    <w:name w:val="WW8Num54z0"/>
    <w:rsid w:val="000D410A"/>
    <w:rPr>
      <w:rFonts w:ascii="Symbol" w:hAnsi="Symbol"/>
    </w:rPr>
  </w:style>
  <w:style w:type="character" w:customStyle="1" w:styleId="WW8Num54z1">
    <w:name w:val="WW8Num54z1"/>
    <w:rsid w:val="000D410A"/>
    <w:rPr>
      <w:rFonts w:ascii="Courier New" w:hAnsi="Courier New" w:cs="Courier New"/>
    </w:rPr>
  </w:style>
  <w:style w:type="character" w:customStyle="1" w:styleId="WW8Num54z2">
    <w:name w:val="WW8Num54z2"/>
    <w:rsid w:val="000D410A"/>
    <w:rPr>
      <w:rFonts w:ascii="Wingdings" w:hAnsi="Wingdings"/>
    </w:rPr>
  </w:style>
  <w:style w:type="character" w:customStyle="1" w:styleId="WW8Num55z0">
    <w:name w:val="WW8Num55z0"/>
    <w:rsid w:val="000D410A"/>
    <w:rPr>
      <w:rFonts w:ascii="Symbol" w:hAnsi="Symbol"/>
    </w:rPr>
  </w:style>
  <w:style w:type="character" w:customStyle="1" w:styleId="WW8Num55z1">
    <w:name w:val="WW8Num55z1"/>
    <w:rsid w:val="000D410A"/>
    <w:rPr>
      <w:rFonts w:ascii="Courier New" w:hAnsi="Courier New" w:cs="Courier New"/>
    </w:rPr>
  </w:style>
  <w:style w:type="character" w:customStyle="1" w:styleId="WW8Num55z2">
    <w:name w:val="WW8Num55z2"/>
    <w:rsid w:val="000D410A"/>
    <w:rPr>
      <w:rFonts w:ascii="Wingdings" w:hAnsi="Wingdings"/>
    </w:rPr>
  </w:style>
  <w:style w:type="character" w:customStyle="1" w:styleId="WW8Num56z0">
    <w:name w:val="WW8Num56z0"/>
    <w:rsid w:val="000D410A"/>
    <w:rPr>
      <w:rFonts w:ascii="Symbol" w:hAnsi="Symbol"/>
    </w:rPr>
  </w:style>
  <w:style w:type="character" w:customStyle="1" w:styleId="WW8Num56z1">
    <w:name w:val="WW8Num56z1"/>
    <w:rsid w:val="000D410A"/>
    <w:rPr>
      <w:rFonts w:ascii="Courier New" w:hAnsi="Courier New" w:cs="Courier New"/>
    </w:rPr>
  </w:style>
  <w:style w:type="character" w:customStyle="1" w:styleId="WW8Num56z2">
    <w:name w:val="WW8Num56z2"/>
    <w:rsid w:val="000D410A"/>
    <w:rPr>
      <w:rFonts w:ascii="Wingdings" w:hAnsi="Wingdings"/>
    </w:rPr>
  </w:style>
  <w:style w:type="character" w:customStyle="1" w:styleId="WW8Num57z0">
    <w:name w:val="WW8Num57z0"/>
    <w:rsid w:val="000D410A"/>
    <w:rPr>
      <w:rFonts w:ascii="Symbol" w:hAnsi="Symbol"/>
    </w:rPr>
  </w:style>
  <w:style w:type="character" w:customStyle="1" w:styleId="WW8Num57z1">
    <w:name w:val="WW8Num57z1"/>
    <w:rsid w:val="000D410A"/>
    <w:rPr>
      <w:rFonts w:ascii="Courier New" w:hAnsi="Courier New" w:cs="Courier New"/>
    </w:rPr>
  </w:style>
  <w:style w:type="character" w:customStyle="1" w:styleId="WW8Num57z2">
    <w:name w:val="WW8Num57z2"/>
    <w:rsid w:val="000D410A"/>
    <w:rPr>
      <w:rFonts w:ascii="Wingdings" w:hAnsi="Wingdings"/>
    </w:rPr>
  </w:style>
  <w:style w:type="character" w:customStyle="1" w:styleId="WW8Num58z0">
    <w:name w:val="WW8Num58z0"/>
    <w:rsid w:val="000D410A"/>
    <w:rPr>
      <w:rFonts w:ascii="Symbol" w:hAnsi="Symbol"/>
    </w:rPr>
  </w:style>
  <w:style w:type="character" w:customStyle="1" w:styleId="WW8Num58z1">
    <w:name w:val="WW8Num58z1"/>
    <w:rsid w:val="000D410A"/>
    <w:rPr>
      <w:rFonts w:ascii="Courier New" w:hAnsi="Courier New" w:cs="Courier New"/>
    </w:rPr>
  </w:style>
  <w:style w:type="character" w:customStyle="1" w:styleId="WW8Num58z2">
    <w:name w:val="WW8Num58z2"/>
    <w:rsid w:val="000D410A"/>
    <w:rPr>
      <w:rFonts w:ascii="Wingdings" w:hAnsi="Wingdings"/>
    </w:rPr>
  </w:style>
  <w:style w:type="character" w:customStyle="1" w:styleId="WW8Num59z0">
    <w:name w:val="WW8Num59z0"/>
    <w:rsid w:val="000D410A"/>
    <w:rPr>
      <w:rFonts w:ascii="Symbol" w:hAnsi="Symbol"/>
    </w:rPr>
  </w:style>
  <w:style w:type="character" w:customStyle="1" w:styleId="WW8Num59z1">
    <w:name w:val="WW8Num59z1"/>
    <w:rsid w:val="000D410A"/>
    <w:rPr>
      <w:rFonts w:ascii="Courier New" w:hAnsi="Courier New" w:cs="Courier New"/>
    </w:rPr>
  </w:style>
  <w:style w:type="character" w:customStyle="1" w:styleId="WW8Num59z2">
    <w:name w:val="WW8Num59z2"/>
    <w:rsid w:val="000D410A"/>
    <w:rPr>
      <w:rFonts w:ascii="Wingdings" w:hAnsi="Wingdings"/>
    </w:rPr>
  </w:style>
  <w:style w:type="character" w:customStyle="1" w:styleId="WW8Num61z0">
    <w:name w:val="WW8Num61z0"/>
    <w:rsid w:val="000D410A"/>
    <w:rPr>
      <w:rFonts w:ascii="Symbol" w:hAnsi="Symbol"/>
    </w:rPr>
  </w:style>
  <w:style w:type="character" w:customStyle="1" w:styleId="WW8Num61z1">
    <w:name w:val="WW8Num61z1"/>
    <w:rsid w:val="000D410A"/>
    <w:rPr>
      <w:rFonts w:ascii="Courier New" w:hAnsi="Courier New" w:cs="Courier New"/>
    </w:rPr>
  </w:style>
  <w:style w:type="character" w:customStyle="1" w:styleId="WW8Num61z2">
    <w:name w:val="WW8Num61z2"/>
    <w:rsid w:val="000D410A"/>
    <w:rPr>
      <w:rFonts w:ascii="Wingdings" w:hAnsi="Wingdings"/>
    </w:rPr>
  </w:style>
  <w:style w:type="character" w:customStyle="1" w:styleId="WW8Num62z0">
    <w:name w:val="WW8Num62z0"/>
    <w:rsid w:val="000D410A"/>
    <w:rPr>
      <w:rFonts w:ascii="Symbol" w:hAnsi="Symbol"/>
    </w:rPr>
  </w:style>
  <w:style w:type="character" w:customStyle="1" w:styleId="WW8Num62z1">
    <w:name w:val="WW8Num62z1"/>
    <w:rsid w:val="000D410A"/>
    <w:rPr>
      <w:rFonts w:ascii="Courier New" w:hAnsi="Courier New" w:cs="Courier New"/>
    </w:rPr>
  </w:style>
  <w:style w:type="character" w:customStyle="1" w:styleId="WW8Num62z2">
    <w:name w:val="WW8Num62z2"/>
    <w:rsid w:val="000D410A"/>
    <w:rPr>
      <w:rFonts w:ascii="Wingdings" w:hAnsi="Wingdings"/>
    </w:rPr>
  </w:style>
  <w:style w:type="character" w:customStyle="1" w:styleId="WW8Num63z0">
    <w:name w:val="WW8Num63z0"/>
    <w:rsid w:val="000D410A"/>
    <w:rPr>
      <w:rFonts w:ascii="Symbol" w:hAnsi="Symbol"/>
    </w:rPr>
  </w:style>
  <w:style w:type="character" w:customStyle="1" w:styleId="WW8Num63z1">
    <w:name w:val="WW8Num63z1"/>
    <w:rsid w:val="000D410A"/>
    <w:rPr>
      <w:rFonts w:ascii="Courier New" w:hAnsi="Courier New" w:cs="Courier New"/>
    </w:rPr>
  </w:style>
  <w:style w:type="character" w:customStyle="1" w:styleId="WW8Num63z2">
    <w:name w:val="WW8Num63z2"/>
    <w:rsid w:val="000D410A"/>
    <w:rPr>
      <w:rFonts w:ascii="Wingdings" w:hAnsi="Wingdings"/>
    </w:rPr>
  </w:style>
  <w:style w:type="character" w:customStyle="1" w:styleId="WW8Num64z0">
    <w:name w:val="WW8Num64z0"/>
    <w:rsid w:val="000D410A"/>
    <w:rPr>
      <w:rFonts w:ascii="Symbol" w:hAnsi="Symbol"/>
    </w:rPr>
  </w:style>
  <w:style w:type="character" w:customStyle="1" w:styleId="WW8Num64z1">
    <w:name w:val="WW8Num64z1"/>
    <w:rsid w:val="000D410A"/>
    <w:rPr>
      <w:rFonts w:ascii="Courier New" w:hAnsi="Courier New" w:cs="Courier New"/>
    </w:rPr>
  </w:style>
  <w:style w:type="character" w:customStyle="1" w:styleId="WW8Num64z2">
    <w:name w:val="WW8Num64z2"/>
    <w:rsid w:val="000D410A"/>
    <w:rPr>
      <w:rFonts w:ascii="Wingdings" w:hAnsi="Wingdings"/>
    </w:rPr>
  </w:style>
  <w:style w:type="character" w:customStyle="1" w:styleId="WW8Num65z0">
    <w:name w:val="WW8Num65z0"/>
    <w:rsid w:val="000D410A"/>
    <w:rPr>
      <w:rFonts w:ascii="Symbol" w:hAnsi="Symbol"/>
    </w:rPr>
  </w:style>
  <w:style w:type="character" w:customStyle="1" w:styleId="WW8Num65z1">
    <w:name w:val="WW8Num65z1"/>
    <w:rsid w:val="000D410A"/>
    <w:rPr>
      <w:rFonts w:ascii="Courier New" w:hAnsi="Courier New" w:cs="Courier New"/>
    </w:rPr>
  </w:style>
  <w:style w:type="character" w:customStyle="1" w:styleId="WW8Num65z2">
    <w:name w:val="WW8Num65z2"/>
    <w:rsid w:val="000D410A"/>
    <w:rPr>
      <w:rFonts w:ascii="Wingdings" w:hAnsi="Wingdings"/>
    </w:rPr>
  </w:style>
  <w:style w:type="character" w:customStyle="1" w:styleId="WW8Num66z0">
    <w:name w:val="WW8Num66z0"/>
    <w:rsid w:val="000D410A"/>
    <w:rPr>
      <w:rFonts w:ascii="Symbol" w:hAnsi="Symbol"/>
    </w:rPr>
  </w:style>
  <w:style w:type="character" w:customStyle="1" w:styleId="WW8Num66z1">
    <w:name w:val="WW8Num66z1"/>
    <w:rsid w:val="000D410A"/>
    <w:rPr>
      <w:rFonts w:ascii="Courier New" w:hAnsi="Courier New" w:cs="Courier New"/>
    </w:rPr>
  </w:style>
  <w:style w:type="character" w:customStyle="1" w:styleId="WW8Num66z2">
    <w:name w:val="WW8Num66z2"/>
    <w:rsid w:val="000D410A"/>
    <w:rPr>
      <w:rFonts w:ascii="Wingdings" w:hAnsi="Wingdings"/>
    </w:rPr>
  </w:style>
  <w:style w:type="character" w:customStyle="1" w:styleId="WW8Num67z0">
    <w:name w:val="WW8Num67z0"/>
    <w:rsid w:val="000D410A"/>
    <w:rPr>
      <w:rFonts w:ascii="Symbol" w:hAnsi="Symbol"/>
    </w:rPr>
  </w:style>
  <w:style w:type="character" w:customStyle="1" w:styleId="WW8Num67z1">
    <w:name w:val="WW8Num67z1"/>
    <w:rsid w:val="000D410A"/>
    <w:rPr>
      <w:rFonts w:ascii="Courier New" w:hAnsi="Courier New" w:cs="Courier New"/>
    </w:rPr>
  </w:style>
  <w:style w:type="character" w:customStyle="1" w:styleId="WW8Num67z2">
    <w:name w:val="WW8Num67z2"/>
    <w:rsid w:val="000D410A"/>
    <w:rPr>
      <w:rFonts w:ascii="Wingdings" w:hAnsi="Wingdings"/>
    </w:rPr>
  </w:style>
  <w:style w:type="character" w:customStyle="1" w:styleId="WW8Num69z0">
    <w:name w:val="WW8Num69z0"/>
    <w:rsid w:val="000D410A"/>
    <w:rPr>
      <w:rFonts w:ascii="Symbol" w:hAnsi="Symbol"/>
    </w:rPr>
  </w:style>
  <w:style w:type="character" w:customStyle="1" w:styleId="WW8Num69z1">
    <w:name w:val="WW8Num69z1"/>
    <w:rsid w:val="000D410A"/>
    <w:rPr>
      <w:rFonts w:ascii="Courier New" w:hAnsi="Courier New" w:cs="Courier New"/>
    </w:rPr>
  </w:style>
  <w:style w:type="character" w:customStyle="1" w:styleId="WW8Num69z2">
    <w:name w:val="WW8Num69z2"/>
    <w:rsid w:val="000D410A"/>
    <w:rPr>
      <w:rFonts w:ascii="Wingdings" w:hAnsi="Wingdings"/>
    </w:rPr>
  </w:style>
  <w:style w:type="character" w:customStyle="1" w:styleId="WW8Num70z0">
    <w:name w:val="WW8Num70z0"/>
    <w:rsid w:val="000D410A"/>
    <w:rPr>
      <w:rFonts w:ascii="Symbol" w:hAnsi="Symbol"/>
    </w:rPr>
  </w:style>
  <w:style w:type="character" w:customStyle="1" w:styleId="WW8Num70z1">
    <w:name w:val="WW8Num70z1"/>
    <w:rsid w:val="000D410A"/>
    <w:rPr>
      <w:rFonts w:ascii="Courier New" w:hAnsi="Courier New" w:cs="Courier New"/>
    </w:rPr>
  </w:style>
  <w:style w:type="character" w:customStyle="1" w:styleId="WW8Num70z2">
    <w:name w:val="WW8Num70z2"/>
    <w:rsid w:val="000D410A"/>
    <w:rPr>
      <w:rFonts w:ascii="Wingdings" w:hAnsi="Wingdings"/>
    </w:rPr>
  </w:style>
  <w:style w:type="character" w:customStyle="1" w:styleId="WW8Num71z0">
    <w:name w:val="WW8Num71z0"/>
    <w:rsid w:val="000D410A"/>
    <w:rPr>
      <w:rFonts w:ascii="Symbol" w:hAnsi="Symbol"/>
    </w:rPr>
  </w:style>
  <w:style w:type="character" w:customStyle="1" w:styleId="WW8Num71z1">
    <w:name w:val="WW8Num71z1"/>
    <w:rsid w:val="000D410A"/>
    <w:rPr>
      <w:rFonts w:ascii="Courier New" w:hAnsi="Courier New" w:cs="Courier New"/>
    </w:rPr>
  </w:style>
  <w:style w:type="character" w:customStyle="1" w:styleId="WW8Num71z2">
    <w:name w:val="WW8Num71z2"/>
    <w:rsid w:val="000D410A"/>
    <w:rPr>
      <w:rFonts w:ascii="Wingdings" w:hAnsi="Wingdings"/>
    </w:rPr>
  </w:style>
  <w:style w:type="character" w:customStyle="1" w:styleId="WW8Num72z0">
    <w:name w:val="WW8Num72z0"/>
    <w:rsid w:val="000D410A"/>
    <w:rPr>
      <w:rFonts w:ascii="Symbol" w:hAnsi="Symbol"/>
    </w:rPr>
  </w:style>
  <w:style w:type="character" w:customStyle="1" w:styleId="WW8Num72z1">
    <w:name w:val="WW8Num72z1"/>
    <w:rsid w:val="000D410A"/>
    <w:rPr>
      <w:rFonts w:ascii="Courier New" w:hAnsi="Courier New" w:cs="Courier New"/>
    </w:rPr>
  </w:style>
  <w:style w:type="character" w:customStyle="1" w:styleId="WW8Num72z2">
    <w:name w:val="WW8Num72z2"/>
    <w:rsid w:val="000D410A"/>
    <w:rPr>
      <w:rFonts w:ascii="Wingdings" w:hAnsi="Wingdings"/>
    </w:rPr>
  </w:style>
  <w:style w:type="character" w:customStyle="1" w:styleId="Fuentedeprrafopredeter1">
    <w:name w:val="Fuente de párrafo predeter.1"/>
    <w:rsid w:val="000D410A"/>
  </w:style>
  <w:style w:type="character" w:customStyle="1" w:styleId="Heading1Char">
    <w:name w:val="Heading 1 Char"/>
    <w:basedOn w:val="Fuentedeprrafopredeter1"/>
    <w:rsid w:val="000D410A"/>
    <w:rPr>
      <w:rFonts w:ascii="AGaramond Bold" w:eastAsia="Times New Roman" w:hAnsi="AGaramond Bold" w:cs="Times New Roman"/>
      <w:sz w:val="28"/>
    </w:rPr>
  </w:style>
  <w:style w:type="character" w:customStyle="1" w:styleId="Heading2Char">
    <w:name w:val="Heading 2 Char"/>
    <w:basedOn w:val="Fuentedeprrafopredeter1"/>
    <w:rsid w:val="000D410A"/>
    <w:rPr>
      <w:rFonts w:ascii="AGaramond Bold" w:eastAsia="Times New Roman" w:hAnsi="AGaramond Bold" w:cs="Times New Roman"/>
      <w:sz w:val="26"/>
    </w:rPr>
  </w:style>
  <w:style w:type="character" w:customStyle="1" w:styleId="Heading3Char">
    <w:name w:val="Heading 3 Char"/>
    <w:basedOn w:val="Fuentedeprrafopredeter1"/>
    <w:rsid w:val="000D410A"/>
    <w:rPr>
      <w:rFonts w:ascii="AGaramond Bold" w:eastAsia="Times New Roman" w:hAnsi="AGaramond Bold" w:cs="Times New Roman"/>
      <w:sz w:val="24"/>
    </w:rPr>
  </w:style>
  <w:style w:type="character" w:styleId="Nmerodepgina">
    <w:name w:val="page number"/>
    <w:basedOn w:val="Fuentedeprrafopredeter1"/>
    <w:rsid w:val="000D410A"/>
    <w:rPr>
      <w:rFonts w:cs="Times New Roman"/>
    </w:rPr>
  </w:style>
  <w:style w:type="character" w:customStyle="1" w:styleId="HeaderChar">
    <w:name w:val="Header Char"/>
    <w:basedOn w:val="Fuentedeprrafopredeter1"/>
    <w:rsid w:val="000D410A"/>
    <w:rPr>
      <w:rFonts w:ascii="NewsGotT" w:eastAsia="Times New Roman" w:hAnsi="NewsGotT" w:cs="Times New Roman"/>
    </w:rPr>
  </w:style>
  <w:style w:type="character" w:customStyle="1" w:styleId="BalloonTextChar">
    <w:name w:val="Balloon Text Char"/>
    <w:basedOn w:val="Fuentedeprrafopredeter1"/>
    <w:rsid w:val="000D410A"/>
    <w:rPr>
      <w:rFonts w:ascii="Tahoma" w:eastAsia="Times New Roman" w:hAnsi="Tahoma" w:cs="Tahoma"/>
      <w:sz w:val="16"/>
      <w:szCs w:val="16"/>
    </w:rPr>
  </w:style>
  <w:style w:type="character" w:customStyle="1" w:styleId="EndnoteTextChar">
    <w:name w:val="Endnote Text Char"/>
    <w:basedOn w:val="Fuentedeprrafopredeter1"/>
    <w:rsid w:val="000D410A"/>
    <w:rPr>
      <w:rFonts w:ascii="NewsGotT" w:eastAsia="Times New Roman" w:hAnsi="NewsGotT"/>
    </w:rPr>
  </w:style>
  <w:style w:type="character" w:customStyle="1" w:styleId="Smbolodenotafinal">
    <w:name w:val="Símbolo de nota final"/>
    <w:basedOn w:val="Fuentedeprrafopredeter1"/>
    <w:rsid w:val="000D410A"/>
    <w:rPr>
      <w:vertAlign w:val="superscript"/>
    </w:rPr>
  </w:style>
  <w:style w:type="character" w:styleId="Hipervnculo">
    <w:name w:val="Hyperlink"/>
    <w:basedOn w:val="Fuentedeprrafopredeter1"/>
    <w:uiPriority w:val="99"/>
    <w:rsid w:val="000D410A"/>
    <w:rPr>
      <w:color w:val="0000FF"/>
      <w:u w:val="single"/>
    </w:rPr>
  </w:style>
  <w:style w:type="paragraph" w:customStyle="1" w:styleId="Encabezado1">
    <w:name w:val="Encabezado1"/>
    <w:basedOn w:val="Normal"/>
    <w:next w:val="Textoindependiente"/>
    <w:rsid w:val="000D410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link w:val="TextoindependienteCar"/>
    <w:rsid w:val="000D410A"/>
    <w:pPr>
      <w:spacing w:after="120"/>
    </w:pPr>
  </w:style>
  <w:style w:type="paragraph" w:styleId="Lista">
    <w:name w:val="List"/>
    <w:basedOn w:val="Textoindependiente"/>
    <w:semiHidden/>
    <w:rsid w:val="000D410A"/>
    <w:rPr>
      <w:rFonts w:cs="Tahoma"/>
    </w:rPr>
  </w:style>
  <w:style w:type="paragraph" w:customStyle="1" w:styleId="Etiqueta">
    <w:name w:val="Etiqueta"/>
    <w:basedOn w:val="Normal"/>
    <w:rsid w:val="000D410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0D410A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rsid w:val="000D410A"/>
    <w:pPr>
      <w:tabs>
        <w:tab w:val="center" w:pos="4252"/>
        <w:tab w:val="right" w:pos="8504"/>
      </w:tabs>
    </w:pPr>
  </w:style>
  <w:style w:type="paragraph" w:styleId="TDC1">
    <w:name w:val="toc 1"/>
    <w:basedOn w:val="Normal"/>
    <w:next w:val="Normal"/>
    <w:uiPriority w:val="39"/>
    <w:qFormat/>
    <w:rsid w:val="000D410A"/>
    <w:pPr>
      <w:spacing w:before="120" w:after="120"/>
    </w:pPr>
    <w:rPr>
      <w:b/>
      <w:caps/>
    </w:rPr>
  </w:style>
  <w:style w:type="paragraph" w:styleId="TDC2">
    <w:name w:val="toc 2"/>
    <w:basedOn w:val="Normal"/>
    <w:next w:val="Normal"/>
    <w:uiPriority w:val="39"/>
    <w:qFormat/>
    <w:rsid w:val="000D410A"/>
    <w:pPr>
      <w:ind w:left="220"/>
    </w:pPr>
    <w:rPr>
      <w:smallCaps/>
    </w:rPr>
  </w:style>
  <w:style w:type="paragraph" w:styleId="TDC3">
    <w:name w:val="toc 3"/>
    <w:basedOn w:val="Normal"/>
    <w:next w:val="Normal"/>
    <w:uiPriority w:val="39"/>
    <w:qFormat/>
    <w:rsid w:val="000D410A"/>
    <w:pPr>
      <w:ind w:left="440"/>
    </w:pPr>
  </w:style>
  <w:style w:type="paragraph" w:customStyle="1" w:styleId="ListParagraph1">
    <w:name w:val="List Paragraph1"/>
    <w:basedOn w:val="Normal"/>
    <w:qFormat/>
    <w:rsid w:val="000D410A"/>
    <w:pPr>
      <w:ind w:left="708"/>
    </w:pPr>
  </w:style>
  <w:style w:type="paragraph" w:customStyle="1" w:styleId="Esquemapuntos">
    <w:name w:val="Esquema puntos"/>
    <w:basedOn w:val="Normal"/>
    <w:rsid w:val="000D410A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customStyle="1" w:styleId="EsquemadeLista">
    <w:name w:val="Esquema de Lista"/>
    <w:basedOn w:val="Normal"/>
    <w:rsid w:val="000D410A"/>
    <w:pPr>
      <w:tabs>
        <w:tab w:val="left" w:pos="360"/>
      </w:tabs>
      <w:autoSpaceDE/>
      <w:spacing w:before="60" w:after="60"/>
    </w:pPr>
    <w:rPr>
      <w:sz w:val="24"/>
      <w:szCs w:val="20"/>
    </w:rPr>
  </w:style>
  <w:style w:type="paragraph" w:styleId="Textodeglobo">
    <w:name w:val="Balloon Text"/>
    <w:basedOn w:val="Normal"/>
    <w:link w:val="TextodegloboCar"/>
    <w:rsid w:val="000D410A"/>
    <w:rPr>
      <w:rFonts w:ascii="Tahoma" w:hAnsi="Tahoma" w:cs="Tahoma"/>
      <w:sz w:val="16"/>
      <w:szCs w:val="16"/>
    </w:rPr>
  </w:style>
  <w:style w:type="paragraph" w:styleId="Textonotaalfinal">
    <w:name w:val="endnote text"/>
    <w:basedOn w:val="Normal"/>
    <w:semiHidden/>
    <w:rsid w:val="000D410A"/>
    <w:rPr>
      <w:sz w:val="20"/>
      <w:szCs w:val="20"/>
    </w:rPr>
  </w:style>
  <w:style w:type="paragraph" w:customStyle="1" w:styleId="Contenidodelmarco">
    <w:name w:val="Contenido del marco"/>
    <w:basedOn w:val="Textoindependiente"/>
    <w:rsid w:val="000D410A"/>
  </w:style>
  <w:style w:type="paragraph" w:customStyle="1" w:styleId="Contenidodelatabla">
    <w:name w:val="Contenido de la tabla"/>
    <w:basedOn w:val="Normal"/>
    <w:rsid w:val="000D410A"/>
    <w:pPr>
      <w:suppressLineNumbers/>
    </w:pPr>
  </w:style>
  <w:style w:type="paragraph" w:customStyle="1" w:styleId="Encabezadodelatabla">
    <w:name w:val="Encabezado de la tabla"/>
    <w:basedOn w:val="Contenidodelatabla"/>
    <w:rsid w:val="000D410A"/>
    <w:pPr>
      <w:jc w:val="center"/>
    </w:pPr>
    <w:rPr>
      <w:b/>
      <w:bCs/>
    </w:rPr>
  </w:style>
  <w:style w:type="paragraph" w:styleId="TDC4">
    <w:name w:val="toc 4"/>
    <w:basedOn w:val="ndice"/>
    <w:uiPriority w:val="39"/>
    <w:qFormat/>
    <w:rsid w:val="009628E8"/>
    <w:pPr>
      <w:tabs>
        <w:tab w:val="left" w:pos="1698"/>
        <w:tab w:val="right" w:leader="dot" w:pos="8749"/>
      </w:tabs>
      <w:ind w:left="849"/>
    </w:pPr>
    <w:rPr>
      <w:noProof/>
    </w:rPr>
  </w:style>
  <w:style w:type="paragraph" w:styleId="TDC5">
    <w:name w:val="toc 5"/>
    <w:basedOn w:val="ndice"/>
    <w:qFormat/>
    <w:rsid w:val="000D410A"/>
    <w:pPr>
      <w:tabs>
        <w:tab w:val="right" w:leader="dot" w:pos="9637"/>
      </w:tabs>
      <w:ind w:left="1132"/>
    </w:pPr>
  </w:style>
  <w:style w:type="paragraph" w:styleId="TDC6">
    <w:name w:val="toc 6"/>
    <w:basedOn w:val="ndice"/>
    <w:qFormat/>
    <w:rsid w:val="000D410A"/>
    <w:pPr>
      <w:tabs>
        <w:tab w:val="right" w:leader="dot" w:pos="9637"/>
      </w:tabs>
      <w:ind w:left="1415"/>
    </w:pPr>
  </w:style>
  <w:style w:type="paragraph" w:styleId="TDC7">
    <w:name w:val="toc 7"/>
    <w:basedOn w:val="ndice"/>
    <w:qFormat/>
    <w:rsid w:val="000D410A"/>
    <w:pPr>
      <w:tabs>
        <w:tab w:val="right" w:leader="dot" w:pos="9637"/>
      </w:tabs>
      <w:ind w:left="1698"/>
    </w:pPr>
  </w:style>
  <w:style w:type="paragraph" w:styleId="TDC8">
    <w:name w:val="toc 8"/>
    <w:basedOn w:val="ndice"/>
    <w:qFormat/>
    <w:rsid w:val="000D410A"/>
    <w:pPr>
      <w:tabs>
        <w:tab w:val="right" w:leader="dot" w:pos="9637"/>
      </w:tabs>
      <w:ind w:left="1981"/>
    </w:pPr>
  </w:style>
  <w:style w:type="paragraph" w:styleId="TDC9">
    <w:name w:val="toc 9"/>
    <w:basedOn w:val="ndice"/>
    <w:qFormat/>
    <w:rsid w:val="000D410A"/>
    <w:pPr>
      <w:tabs>
        <w:tab w:val="right" w:leader="dot" w:pos="9637"/>
      </w:tabs>
      <w:ind w:left="2264"/>
    </w:pPr>
  </w:style>
  <w:style w:type="paragraph" w:customStyle="1" w:styleId="ndicel10">
    <w:name w:val="Índicel 10"/>
    <w:basedOn w:val="ndice"/>
    <w:rsid w:val="000D410A"/>
    <w:pPr>
      <w:tabs>
        <w:tab w:val="right" w:leader="dot" w:pos="9637"/>
      </w:tabs>
      <w:ind w:left="2547"/>
    </w:pPr>
  </w:style>
  <w:style w:type="paragraph" w:styleId="Piedepgina">
    <w:name w:val="footer"/>
    <w:basedOn w:val="Normal"/>
    <w:link w:val="PiedepginaCar"/>
    <w:rsid w:val="000D410A"/>
    <w:pPr>
      <w:suppressLineNumbers/>
      <w:tabs>
        <w:tab w:val="center" w:pos="4818"/>
        <w:tab w:val="right" w:pos="9637"/>
      </w:tabs>
    </w:pPr>
  </w:style>
  <w:style w:type="character" w:customStyle="1" w:styleId="Ttulo4Car">
    <w:name w:val="Título 4 Car"/>
    <w:basedOn w:val="Fuentedeprrafopredeter"/>
    <w:link w:val="Ttulo4"/>
    <w:rsid w:val="00C75C10"/>
    <w:rPr>
      <w:rFonts w:ascii="NewsGotT" w:hAnsi="NewsGotT"/>
      <w:sz w:val="24"/>
      <w:szCs w:val="22"/>
      <w:lang w:val="es-ES_tradnl" w:eastAsia="en-US"/>
    </w:rPr>
  </w:style>
  <w:style w:type="character" w:styleId="Refdecomentario">
    <w:name w:val="annotation reference"/>
    <w:basedOn w:val="Fuentedeprrafopredeter"/>
    <w:unhideWhenUsed/>
    <w:rsid w:val="00CC240E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C240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CC240E"/>
    <w:rPr>
      <w:rFonts w:ascii="NewsGotT" w:hAnsi="NewsGotT" w:cs="Calibri"/>
      <w:lang w:val="es-ES_tradnl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CC240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C240E"/>
    <w:rPr>
      <w:rFonts w:ascii="NewsGotT" w:hAnsi="NewsGotT" w:cs="Calibri"/>
      <w:b/>
      <w:bCs/>
      <w:lang w:val="es-ES_tradnl" w:eastAsia="ar-SA"/>
    </w:rPr>
  </w:style>
  <w:style w:type="paragraph" w:customStyle="1" w:styleId="MMTopic1">
    <w:name w:val="MM Topic 1"/>
    <w:basedOn w:val="Ttulo1"/>
    <w:rsid w:val="00D61BF2"/>
    <w:pPr>
      <w:pageBreakBefore w:val="0"/>
      <w:numPr>
        <w:numId w:val="1"/>
      </w:numPr>
      <w:tabs>
        <w:tab w:val="clear" w:pos="360"/>
        <w:tab w:val="clear" w:pos="680"/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 w:val="0"/>
      <w:kern w:val="28"/>
      <w:szCs w:val="20"/>
      <w:lang w:eastAsia="en-US"/>
    </w:rPr>
  </w:style>
  <w:style w:type="paragraph" w:customStyle="1" w:styleId="MMTopic2">
    <w:name w:val="MM Topic 2"/>
    <w:basedOn w:val="Ttulo2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b w:val="0"/>
      <w:i/>
      <w:sz w:val="24"/>
      <w:szCs w:val="20"/>
      <w:lang w:eastAsia="en-US"/>
    </w:rPr>
  </w:style>
  <w:style w:type="paragraph" w:customStyle="1" w:styleId="MMTopic3">
    <w:name w:val="MM Topic 3"/>
    <w:basedOn w:val="Ttulo3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suppressAutoHyphens w:val="0"/>
      <w:autoSpaceDE/>
      <w:spacing w:before="240" w:after="60"/>
      <w:jc w:val="left"/>
    </w:pPr>
    <w:rPr>
      <w:rFonts w:ascii="Book Antiqua" w:hAnsi="Book Antiqua" w:cs="Times New Roman"/>
      <w:szCs w:val="20"/>
      <w:lang w:eastAsia="en-US"/>
    </w:rPr>
  </w:style>
  <w:style w:type="paragraph" w:customStyle="1" w:styleId="MMTopic4">
    <w:name w:val="MM Topic 4"/>
    <w:basedOn w:val="Ttulo4"/>
    <w:rsid w:val="00D61BF2"/>
    <w:pPr>
      <w:numPr>
        <w:ilvl w:val="0"/>
        <w:numId w:val="0"/>
      </w:numPr>
      <w:tabs>
        <w:tab w:val="clear" w:pos="1021"/>
        <w:tab w:val="clear" w:pos="2381"/>
        <w:tab w:val="clear" w:pos="3742"/>
        <w:tab w:val="clear" w:pos="5103"/>
        <w:tab w:val="clear" w:pos="6804"/>
      </w:tabs>
      <w:autoSpaceDE/>
      <w:autoSpaceDN/>
      <w:adjustRightInd/>
      <w:spacing w:before="240" w:after="60"/>
    </w:pPr>
    <w:rPr>
      <w:rFonts w:ascii="Times New Roman" w:hAnsi="Times New Roman"/>
      <w:b/>
      <w:bCs/>
      <w:sz w:val="28"/>
      <w:szCs w:val="28"/>
    </w:rPr>
  </w:style>
  <w:style w:type="paragraph" w:customStyle="1" w:styleId="MMTopic5">
    <w:name w:val="MM Topic 5"/>
    <w:basedOn w:val="Ttulo5"/>
    <w:rsid w:val="00D61BF2"/>
    <w:pPr>
      <w:suppressAutoHyphens w:val="0"/>
      <w:autoSpaceDE/>
      <w:jc w:val="left"/>
    </w:pPr>
    <w:rPr>
      <w:rFonts w:ascii="Book Antiqua" w:hAnsi="Book Antiqua"/>
      <w:lang w:eastAsia="en-US"/>
    </w:rPr>
  </w:style>
  <w:style w:type="character" w:customStyle="1" w:styleId="Ttulo5Car">
    <w:name w:val="Título 5 Car"/>
    <w:basedOn w:val="Fuentedeprrafopredeter"/>
    <w:link w:val="Ttulo5"/>
    <w:rsid w:val="00D61BF2"/>
    <w:rPr>
      <w:rFonts w:ascii="Calibri" w:hAnsi="Calibri"/>
      <w:b/>
      <w:bCs/>
      <w:i/>
      <w:iCs/>
      <w:sz w:val="26"/>
      <w:szCs w:val="26"/>
      <w:lang w:val="es-ES_tradnl" w:eastAsia="ar-SA"/>
    </w:rPr>
  </w:style>
  <w:style w:type="paragraph" w:styleId="Prrafodelista">
    <w:name w:val="List Paragraph"/>
    <w:basedOn w:val="Normal"/>
    <w:link w:val="PrrafodelistaCar"/>
    <w:uiPriority w:val="34"/>
    <w:qFormat/>
    <w:rsid w:val="00576ACE"/>
    <w:pPr>
      <w:ind w:left="708"/>
    </w:pPr>
  </w:style>
  <w:style w:type="table" w:styleId="Tablaconcuadrcula">
    <w:name w:val="Table Grid"/>
    <w:basedOn w:val="Tablanormal"/>
    <w:rsid w:val="00E0452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n">
    <w:name w:val="Revision"/>
    <w:hidden/>
    <w:uiPriority w:val="99"/>
    <w:semiHidden/>
    <w:rsid w:val="001C178C"/>
    <w:rPr>
      <w:rFonts w:ascii="NewsGotT" w:hAnsi="NewsGotT" w:cs="Calibri"/>
      <w:sz w:val="22"/>
      <w:szCs w:val="22"/>
      <w:lang w:val="es-ES_tradnl" w:eastAsia="ar-SA"/>
    </w:rPr>
  </w:style>
  <w:style w:type="table" w:customStyle="1" w:styleId="LightShading-Accent11">
    <w:name w:val="Light Shading - Accent 11"/>
    <w:basedOn w:val="Tablanormal"/>
    <w:uiPriority w:val="60"/>
    <w:rsid w:val="001911F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Sangra2detindependiente">
    <w:name w:val="Body Text Indent 2"/>
    <w:basedOn w:val="Normal"/>
    <w:link w:val="Sangra2detindependienteCar"/>
    <w:semiHidden/>
    <w:rsid w:val="007E3808"/>
    <w:pPr>
      <w:suppressAutoHyphens w:val="0"/>
      <w:autoSpaceDE/>
      <w:ind w:left="227"/>
      <w:jc w:val="left"/>
    </w:pPr>
    <w:rPr>
      <w:rFonts w:ascii="Arial" w:hAnsi="Arial" w:cs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E3808"/>
    <w:rPr>
      <w:rFonts w:ascii="Arial" w:hAnsi="Arial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4A0D7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4A0D79"/>
    <w:rPr>
      <w:rFonts w:ascii="NewsGotT" w:hAnsi="NewsGotT" w:cs="Calibri"/>
      <w:sz w:val="16"/>
      <w:szCs w:val="16"/>
      <w:lang w:val="es-ES_tradnl" w:eastAsia="ar-SA"/>
    </w:rPr>
  </w:style>
  <w:style w:type="character" w:customStyle="1" w:styleId="Ttulo7Car">
    <w:name w:val="Título 7 Car"/>
    <w:basedOn w:val="Fuentedeprrafopredeter"/>
    <w:link w:val="Ttulo7"/>
    <w:rsid w:val="00F85B76"/>
    <w:rPr>
      <w:rFonts w:ascii="Calibri" w:hAnsi="Calibri"/>
      <w:sz w:val="24"/>
      <w:szCs w:val="24"/>
      <w:lang w:val="es-ES_tradnl" w:eastAsia="ar-SA"/>
    </w:rPr>
  </w:style>
  <w:style w:type="character" w:customStyle="1" w:styleId="Ttulo8Car">
    <w:name w:val="Título 8 Car"/>
    <w:basedOn w:val="Fuentedeprrafopredeter"/>
    <w:link w:val="Ttulo8"/>
    <w:rsid w:val="00F85B76"/>
    <w:rPr>
      <w:rFonts w:ascii="Calibri" w:hAnsi="Calibri"/>
      <w:i/>
      <w:iCs/>
      <w:sz w:val="24"/>
      <w:szCs w:val="24"/>
      <w:lang w:val="es-ES_tradnl" w:eastAsia="ar-SA"/>
    </w:rPr>
  </w:style>
  <w:style w:type="character" w:customStyle="1" w:styleId="Ttulo9Car">
    <w:name w:val="Título 9 Car"/>
    <w:basedOn w:val="Fuentedeprrafopredeter"/>
    <w:link w:val="Ttulo9"/>
    <w:rsid w:val="008900C0"/>
    <w:rPr>
      <w:rFonts w:ascii="Cambria" w:hAnsi="Cambria"/>
      <w:sz w:val="22"/>
      <w:szCs w:val="22"/>
      <w:lang w:val="es-ES_tradnl" w:eastAsia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900C0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900C0"/>
    <w:rPr>
      <w:rFonts w:ascii="NewsGotT" w:hAnsi="NewsGotT" w:cs="Calibri"/>
      <w:sz w:val="16"/>
      <w:szCs w:val="16"/>
      <w:lang w:val="es-ES_tradnl" w:eastAsia="ar-SA"/>
    </w:rPr>
  </w:style>
  <w:style w:type="paragraph" w:styleId="Descripcin">
    <w:name w:val="caption"/>
    <w:basedOn w:val="Normal"/>
    <w:next w:val="Normal"/>
    <w:qFormat/>
    <w:rsid w:val="005A1F04"/>
    <w:rPr>
      <w:b/>
      <w:bCs/>
      <w:sz w:val="20"/>
      <w:szCs w:val="20"/>
    </w:rPr>
  </w:style>
  <w:style w:type="paragraph" w:styleId="Listaconvietas">
    <w:name w:val="List Bullet"/>
    <w:basedOn w:val="Normal"/>
    <w:rsid w:val="009D093C"/>
    <w:pPr>
      <w:numPr>
        <w:numId w:val="2"/>
      </w:numPr>
    </w:pPr>
  </w:style>
  <w:style w:type="paragraph" w:customStyle="1" w:styleId="TtuloCentral">
    <w:name w:val="Título Central"/>
    <w:basedOn w:val="Normal"/>
    <w:next w:val="Normal"/>
    <w:rsid w:val="00B75897"/>
    <w:pPr>
      <w:keepLines/>
      <w:suppressAutoHyphens w:val="0"/>
      <w:autoSpaceDE/>
      <w:spacing w:before="120" w:after="120"/>
      <w:jc w:val="center"/>
    </w:pPr>
    <w:rPr>
      <w:rFonts w:ascii="Tahoma" w:hAnsi="Tahoma" w:cs="Times New Roman"/>
      <w:b/>
      <w:sz w:val="32"/>
      <w:szCs w:val="32"/>
      <w:lang w:eastAsia="es-ES"/>
    </w:rPr>
  </w:style>
  <w:style w:type="paragraph" w:styleId="Tabladeilustraciones">
    <w:name w:val="table of figures"/>
    <w:basedOn w:val="Normal"/>
    <w:next w:val="Normal"/>
    <w:uiPriority w:val="99"/>
    <w:unhideWhenUsed/>
    <w:rsid w:val="00FA1328"/>
  </w:style>
  <w:style w:type="paragraph" w:customStyle="1" w:styleId="Tabla">
    <w:name w:val="Tabla"/>
    <w:basedOn w:val="Normal"/>
    <w:rsid w:val="00FA710F"/>
    <w:pPr>
      <w:suppressAutoHyphens w:val="0"/>
      <w:autoSpaceDE/>
      <w:spacing w:before="120"/>
      <w:jc w:val="center"/>
    </w:pPr>
    <w:rPr>
      <w:rFonts w:cs="Times New Roman"/>
      <w:sz w:val="20"/>
      <w:szCs w:val="20"/>
      <w:lang w:val="es-ES" w:eastAsia="es-ES"/>
    </w:rPr>
  </w:style>
  <w:style w:type="paragraph" w:customStyle="1" w:styleId="Instructions">
    <w:name w:val="Instructions"/>
    <w:basedOn w:val="Normal"/>
    <w:link w:val="InstructionsChar"/>
    <w:rsid w:val="00F346F0"/>
    <w:pPr>
      <w:pBdr>
        <w:top w:val="double" w:sz="6" w:space="1" w:color="FF0000" w:shadow="1"/>
        <w:left w:val="double" w:sz="6" w:space="1" w:color="FF0000" w:shadow="1"/>
        <w:bottom w:val="double" w:sz="6" w:space="1" w:color="FF0000" w:shadow="1"/>
        <w:right w:val="double" w:sz="6" w:space="1" w:color="FF0000" w:shadow="1"/>
      </w:pBdr>
      <w:shd w:val="pct10" w:color="FFFF00" w:fill="auto"/>
      <w:suppressAutoHyphens w:val="0"/>
      <w:autoSpaceDE/>
      <w:spacing w:before="100" w:beforeAutospacing="1" w:after="100" w:afterAutospacing="1"/>
      <w:jc w:val="left"/>
    </w:pPr>
    <w:rPr>
      <w:rFonts w:ascii="Arial" w:hAnsi="Arial" w:cs="Times New Roman"/>
      <w:color w:val="FF0000"/>
      <w:szCs w:val="20"/>
      <w:lang w:val="en-US" w:eastAsia="en-US"/>
    </w:rPr>
  </w:style>
  <w:style w:type="character" w:customStyle="1" w:styleId="InstructionsChar">
    <w:name w:val="Instructions Char"/>
    <w:basedOn w:val="Fuentedeprrafopredeter"/>
    <w:link w:val="Instructions"/>
    <w:rsid w:val="00F346F0"/>
    <w:rPr>
      <w:rFonts w:ascii="Arial" w:hAnsi="Arial"/>
      <w:color w:val="FF0000"/>
      <w:sz w:val="22"/>
      <w:shd w:val="pct10" w:color="FFFF00" w:fill="auto"/>
      <w:lang w:val="en-US" w:eastAsia="en-US"/>
    </w:rPr>
  </w:style>
  <w:style w:type="paragraph" w:customStyle="1" w:styleId="Prrafonivel1">
    <w:name w:val="Párrafo nivel 1"/>
    <w:basedOn w:val="Normal"/>
    <w:rsid w:val="00AF4D14"/>
    <w:pPr>
      <w:keepLines/>
      <w:suppressAutoHyphens w:val="0"/>
      <w:autoSpaceDE/>
      <w:spacing w:before="60" w:after="60"/>
    </w:pPr>
    <w:rPr>
      <w:rFonts w:cs="Times New Roman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5151E"/>
    <w:rPr>
      <w:rFonts w:ascii="NewsGotT" w:hAnsi="NewsGotT" w:cs="Calibri"/>
      <w:sz w:val="22"/>
      <w:szCs w:val="22"/>
      <w:lang w:eastAsia="ar-SA"/>
    </w:rPr>
  </w:style>
  <w:style w:type="table" w:customStyle="1" w:styleId="MediumShading2-Accent11">
    <w:name w:val="Medium Shading 2 - Accent 11"/>
    <w:basedOn w:val="Tablanormal"/>
    <w:uiPriority w:val="64"/>
    <w:rsid w:val="009749D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Contents">
    <w:name w:val="Table Contents"/>
    <w:basedOn w:val="Normal"/>
    <w:rsid w:val="00C53193"/>
    <w:pPr>
      <w:widowControl w:val="0"/>
      <w:suppressLineNumbers/>
      <w:autoSpaceDE/>
      <w:autoSpaceDN w:val="0"/>
      <w:textAlignment w:val="baseline"/>
    </w:pPr>
    <w:rPr>
      <w:rFonts w:eastAsia="NewsGotT" w:cs="NewsGotT"/>
      <w:sz w:val="24"/>
      <w:szCs w:val="24"/>
      <w:lang w:val="es-ES" w:eastAsia="es-ES"/>
    </w:rPr>
  </w:style>
  <w:style w:type="paragraph" w:customStyle="1" w:styleId="Footnote">
    <w:name w:val="Footnote"/>
    <w:basedOn w:val="Normal"/>
    <w:rsid w:val="00C53193"/>
    <w:pPr>
      <w:widowControl w:val="0"/>
      <w:suppressLineNumbers/>
      <w:autoSpaceDE/>
      <w:autoSpaceDN w:val="0"/>
      <w:ind w:left="283" w:hanging="283"/>
      <w:textAlignment w:val="baseline"/>
    </w:pPr>
    <w:rPr>
      <w:rFonts w:eastAsia="NewsGotT" w:cs="NewsGotT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53193"/>
    <w:rPr>
      <w:vertAlign w:val="superscript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51CF0"/>
    <w:rPr>
      <w:rFonts w:ascii="NewsGotT" w:hAnsi="NewsGotT" w:cs="Calibri"/>
      <w:sz w:val="22"/>
      <w:szCs w:val="22"/>
      <w:lang w:val="es-ES_tradnl" w:eastAsia="ar-SA"/>
    </w:rPr>
  </w:style>
  <w:style w:type="paragraph" w:customStyle="1" w:styleId="CM27">
    <w:name w:val="CM27"/>
    <w:basedOn w:val="Normal"/>
    <w:rsid w:val="00B032A6"/>
    <w:pPr>
      <w:suppressAutoHyphens w:val="0"/>
      <w:autoSpaceDE/>
      <w:autoSpaceDN w:val="0"/>
      <w:spacing w:after="338"/>
      <w:jc w:val="left"/>
    </w:pPr>
    <w:rPr>
      <w:rFonts w:ascii="News Got T" w:eastAsiaTheme="minorHAnsi" w:hAnsi="News Got T" w:cs="Times New Roman"/>
      <w:lang w:val="es-ES" w:eastAsia="zh-CN"/>
    </w:rPr>
  </w:style>
  <w:style w:type="character" w:styleId="Hipervnculovisitado">
    <w:name w:val="FollowedHyperlink"/>
    <w:basedOn w:val="Fuentedeprrafopredeter"/>
    <w:unhideWhenUsed/>
    <w:rsid w:val="00285A3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81C4A"/>
    <w:pPr>
      <w:suppressAutoHyphens w:val="0"/>
      <w:autoSpaceDE/>
      <w:spacing w:before="100" w:beforeAutospacing="1" w:after="100" w:afterAutospacing="1"/>
      <w:jc w:val="left"/>
    </w:pPr>
    <w:rPr>
      <w:rFonts w:ascii="Times New Roman" w:eastAsiaTheme="minorEastAsia" w:hAnsi="Times New Roman" w:cs="Times New Roman"/>
      <w:sz w:val="24"/>
      <w:szCs w:val="24"/>
      <w:lang w:val="es-ES" w:eastAsia="es-ES"/>
    </w:rPr>
  </w:style>
  <w:style w:type="paragraph" w:customStyle="1" w:styleId="TableText">
    <w:name w:val="Table Text"/>
    <w:basedOn w:val="Normal"/>
    <w:rsid w:val="00F422B1"/>
    <w:pPr>
      <w:suppressAutoHyphens w:val="0"/>
      <w:autoSpaceDE/>
      <w:spacing w:before="120" w:after="60"/>
    </w:pPr>
    <w:rPr>
      <w:rFonts w:ascii="Arial" w:hAnsi="Arial" w:cs="Arial"/>
      <w:sz w:val="20"/>
      <w:szCs w:val="20"/>
      <w:lang w:val="en-GB" w:eastAsia="en-US"/>
    </w:rPr>
  </w:style>
  <w:style w:type="character" w:customStyle="1" w:styleId="Ttulo1Car">
    <w:name w:val="Título 1 Car"/>
    <w:basedOn w:val="Fuentedeprrafopredeter"/>
    <w:link w:val="Ttulo1"/>
    <w:rsid w:val="000D1043"/>
    <w:rPr>
      <w:rFonts w:ascii="NewsGotT" w:hAnsi="NewsGotT" w:cs="Calibri"/>
      <w:b/>
      <w:sz w:val="28"/>
      <w:szCs w:val="22"/>
      <w:lang w:val="es-ES_tradnl" w:eastAsia="ar-SA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BF5002"/>
    <w:rPr>
      <w:rFonts w:ascii="NewsGotT" w:hAnsi="NewsGotT" w:cs="Calibri"/>
      <w:sz w:val="22"/>
      <w:szCs w:val="22"/>
      <w:lang w:val="es-ES_tradnl" w:eastAsia="ar-SA"/>
    </w:rPr>
  </w:style>
  <w:style w:type="table" w:styleId="Tablaweb2">
    <w:name w:val="Table Web 2"/>
    <w:basedOn w:val="Tablanormal"/>
    <w:rsid w:val="005B69CD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5B69CD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ormal-Tablas">
    <w:name w:val="Normal - Tablas"/>
    <w:basedOn w:val="Normal"/>
    <w:rsid w:val="005B69CD"/>
    <w:pPr>
      <w:framePr w:hSpace="180" w:wrap="around" w:vAnchor="text" w:hAnchor="text" w:xAlign="center" w:y="1"/>
      <w:suppressAutoHyphens w:val="0"/>
      <w:autoSpaceDE/>
      <w:spacing w:before="40" w:after="40"/>
      <w:jc w:val="left"/>
    </w:pPr>
    <w:rPr>
      <w:rFonts w:ascii="Arial" w:hAnsi="Arial" w:cs="Arial"/>
      <w:noProof/>
      <w:sz w:val="18"/>
      <w:szCs w:val="18"/>
      <w:lang w:val="es-ES" w:eastAsia="en-US"/>
    </w:rPr>
  </w:style>
  <w:style w:type="character" w:styleId="nfasis">
    <w:name w:val="Emphasis"/>
    <w:basedOn w:val="Fuentedeprrafopredeter"/>
    <w:qFormat/>
    <w:rsid w:val="005B69CD"/>
    <w:rPr>
      <w:i/>
      <w:iCs/>
    </w:rPr>
  </w:style>
  <w:style w:type="paragraph" w:customStyle="1" w:styleId="Normal1">
    <w:name w:val="Normal1"/>
    <w:next w:val="Normal"/>
    <w:link w:val="NormalCar"/>
    <w:rsid w:val="005B69CD"/>
    <w:rPr>
      <w:sz w:val="24"/>
      <w:szCs w:val="24"/>
    </w:rPr>
  </w:style>
  <w:style w:type="paragraph" w:customStyle="1" w:styleId="TabladeContenido">
    <w:name w:val="Tabla de Contenido"/>
    <w:basedOn w:val="Encabezadodelista"/>
    <w:autoRedefine/>
    <w:rsid w:val="005B69CD"/>
    <w:pPr>
      <w:jc w:val="center"/>
    </w:pPr>
    <w:rPr>
      <w:caps/>
      <w:color w:val="000080"/>
      <w:u w:val="single"/>
    </w:rPr>
  </w:style>
  <w:style w:type="numbering" w:customStyle="1" w:styleId="EstiloVietasN1">
    <w:name w:val="Estilo Viñetas N1"/>
    <w:rsid w:val="005B69CD"/>
    <w:pPr>
      <w:numPr>
        <w:numId w:val="7"/>
      </w:numPr>
    </w:pPr>
  </w:style>
  <w:style w:type="paragraph" w:styleId="Encabezadodelista">
    <w:name w:val="toa heading"/>
    <w:basedOn w:val="Normal"/>
    <w:next w:val="Normal"/>
    <w:semiHidden/>
    <w:rsid w:val="005B69CD"/>
    <w:pPr>
      <w:suppressAutoHyphens w:val="0"/>
      <w:autoSpaceDE/>
      <w:spacing w:before="120"/>
    </w:pPr>
    <w:rPr>
      <w:rFonts w:ascii="Arial" w:hAnsi="Arial" w:cs="Arial"/>
      <w:b/>
      <w:bCs/>
      <w:sz w:val="24"/>
      <w:szCs w:val="24"/>
      <w:lang w:val="es-ES" w:eastAsia="es-ES"/>
    </w:rPr>
  </w:style>
  <w:style w:type="paragraph" w:customStyle="1" w:styleId="Normalnegrita">
    <w:name w:val="Normal negrita"/>
    <w:basedOn w:val="Normal1"/>
    <w:link w:val="NormalnegritaCar"/>
    <w:rsid w:val="005B69CD"/>
    <w:rPr>
      <w:b/>
    </w:rPr>
  </w:style>
  <w:style w:type="paragraph" w:customStyle="1" w:styleId="Normalcentrado">
    <w:name w:val="Normal centrado"/>
    <w:basedOn w:val="Normal1"/>
    <w:link w:val="NormalcentradoCar"/>
    <w:rsid w:val="005B69CD"/>
    <w:pPr>
      <w:jc w:val="center"/>
    </w:pPr>
    <w:rPr>
      <w:rFonts w:ascii="Arial" w:hAnsi="Arial" w:cs="Arial"/>
    </w:rPr>
  </w:style>
  <w:style w:type="character" w:customStyle="1" w:styleId="NormalCar">
    <w:name w:val="Normal Car"/>
    <w:basedOn w:val="Fuentedeprrafopredeter"/>
    <w:link w:val="Normal1"/>
    <w:rsid w:val="005B69CD"/>
    <w:rPr>
      <w:sz w:val="24"/>
      <w:szCs w:val="24"/>
    </w:rPr>
  </w:style>
  <w:style w:type="character" w:customStyle="1" w:styleId="NormalcentradoCar">
    <w:name w:val="Normal centrado Car"/>
    <w:basedOn w:val="NormalCar"/>
    <w:link w:val="Normalcentrado"/>
    <w:rsid w:val="005B69CD"/>
    <w:rPr>
      <w:rFonts w:ascii="Arial" w:hAnsi="Arial" w:cs="Arial"/>
      <w:sz w:val="24"/>
      <w:szCs w:val="24"/>
    </w:rPr>
  </w:style>
  <w:style w:type="paragraph" w:customStyle="1" w:styleId="Ttulodeportada">
    <w:name w:val="Título de portada"/>
    <w:basedOn w:val="Normal1"/>
    <w:autoRedefine/>
    <w:rsid w:val="005B69CD"/>
    <w:pPr>
      <w:pBdr>
        <w:top w:val="thickThinSmallGap" w:sz="24" w:space="1" w:color="000080"/>
        <w:left w:val="thickThinSmallGap" w:sz="24" w:space="4" w:color="000080"/>
        <w:bottom w:val="thinThickSmallGap" w:sz="24" w:space="1" w:color="000080"/>
        <w:right w:val="thinThickSmallGap" w:sz="24" w:space="4" w:color="000080"/>
      </w:pBdr>
      <w:jc w:val="center"/>
    </w:pPr>
    <w:rPr>
      <w:rFonts w:ascii="Arial" w:hAnsi="Arial" w:cs="Arial"/>
      <w:b/>
      <w:sz w:val="52"/>
    </w:rPr>
  </w:style>
  <w:style w:type="paragraph" w:customStyle="1" w:styleId="Subttulodeportada">
    <w:name w:val="Subtítulo de portada"/>
    <w:basedOn w:val="Ttulodeportada"/>
    <w:autoRedefine/>
    <w:rsid w:val="005B69CD"/>
    <w:rPr>
      <w:sz w:val="36"/>
    </w:rPr>
  </w:style>
  <w:style w:type="paragraph" w:customStyle="1" w:styleId="Ttulodecabecera">
    <w:name w:val="Título de cabecera"/>
    <w:basedOn w:val="Normal1"/>
    <w:autoRedefine/>
    <w:rsid w:val="005B69CD"/>
    <w:rPr>
      <w:b/>
      <w:sz w:val="28"/>
    </w:rPr>
  </w:style>
  <w:style w:type="paragraph" w:customStyle="1" w:styleId="Subttulodecabecera">
    <w:name w:val="Subtítulo de cabecera"/>
    <w:basedOn w:val="Normal1"/>
    <w:autoRedefine/>
    <w:rsid w:val="005B69CD"/>
    <w:pPr>
      <w:jc w:val="center"/>
    </w:pPr>
    <w:rPr>
      <w:rFonts w:ascii="Arial" w:hAnsi="Arial" w:cs="Arial"/>
      <w:b/>
    </w:rPr>
  </w:style>
  <w:style w:type="character" w:customStyle="1" w:styleId="NormalnegritaCar">
    <w:name w:val="Normal negrita Car"/>
    <w:basedOn w:val="NormalCar"/>
    <w:link w:val="Normalnegrita"/>
    <w:rsid w:val="005B69CD"/>
    <w:rPr>
      <w:b/>
      <w:sz w:val="24"/>
      <w:szCs w:val="24"/>
    </w:rPr>
  </w:style>
  <w:style w:type="paragraph" w:customStyle="1" w:styleId="Normalcursiva">
    <w:name w:val="Normal cursiva"/>
    <w:basedOn w:val="Normal"/>
    <w:rsid w:val="005B69CD"/>
    <w:pPr>
      <w:suppressAutoHyphens w:val="0"/>
      <w:autoSpaceDE/>
      <w:spacing w:before="120"/>
    </w:pPr>
    <w:rPr>
      <w:rFonts w:ascii="Arial" w:hAnsi="Arial" w:cs="Arial"/>
      <w:i/>
      <w:sz w:val="20"/>
      <w:szCs w:val="24"/>
      <w:lang w:val="es-ES" w:eastAsia="es-ES"/>
    </w:rPr>
  </w:style>
  <w:style w:type="paragraph" w:styleId="Listaconvietas3">
    <w:name w:val="List Bullet 3"/>
    <w:basedOn w:val="Normal"/>
    <w:autoRedefine/>
    <w:rsid w:val="005B69CD"/>
    <w:pPr>
      <w:numPr>
        <w:numId w:val="8"/>
      </w:numPr>
      <w:tabs>
        <w:tab w:val="clear" w:pos="360"/>
        <w:tab w:val="num" w:pos="1843"/>
      </w:tabs>
      <w:suppressAutoHyphens w:val="0"/>
      <w:autoSpaceDE/>
      <w:ind w:left="1701" w:hanging="141"/>
    </w:pPr>
    <w:rPr>
      <w:rFonts w:ascii="Times New Roman" w:hAnsi="Times New Roman" w:cs="Times New Roman"/>
      <w:szCs w:val="20"/>
      <w:lang w:val="es-ES" w:eastAsia="es-ES"/>
    </w:rPr>
  </w:style>
  <w:style w:type="paragraph" w:customStyle="1" w:styleId="CarCarCarCharChar">
    <w:name w:val="Car Car Car Char Char"/>
    <w:basedOn w:val="Normal"/>
    <w:rsid w:val="005B69CD"/>
    <w:pPr>
      <w:widowControl w:val="0"/>
      <w:suppressAutoHyphens w:val="0"/>
      <w:autoSpaceDE/>
      <w:spacing w:after="160" w:line="240" w:lineRule="exact"/>
    </w:pPr>
    <w:rPr>
      <w:rFonts w:ascii="Verdana" w:hAnsi="Verdana" w:cs="Times New Roman"/>
      <w:sz w:val="20"/>
      <w:szCs w:val="20"/>
      <w:lang w:eastAsia="en-US"/>
    </w:rPr>
  </w:style>
  <w:style w:type="character" w:customStyle="1" w:styleId="TextodegloboCar">
    <w:name w:val="Texto de globo Car"/>
    <w:basedOn w:val="Fuentedeprrafopredeter"/>
    <w:link w:val="Textodeglobo"/>
    <w:rsid w:val="005B69CD"/>
    <w:rPr>
      <w:rFonts w:ascii="Tahoma" w:hAnsi="Tahoma" w:cs="Tahoma"/>
      <w:sz w:val="16"/>
      <w:szCs w:val="16"/>
      <w:lang w:val="es-ES_tradnl" w:eastAsia="ar-SA"/>
    </w:rPr>
  </w:style>
  <w:style w:type="table" w:styleId="Sombreadoclaro-nfasis1">
    <w:name w:val="Light Shading Accent 1"/>
    <w:basedOn w:val="Tablanormal"/>
    <w:uiPriority w:val="60"/>
    <w:rsid w:val="005B69CD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medio1-nfasis1">
    <w:name w:val="Medium Shading 1 Accent 1"/>
    <w:basedOn w:val="Tablanormal"/>
    <w:uiPriority w:val="63"/>
    <w:rsid w:val="005B69CD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5B69CD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1-nfasis1">
    <w:name w:val="Medium Grid 1 Accent 1"/>
    <w:basedOn w:val="Tablanormal"/>
    <w:uiPriority w:val="67"/>
    <w:rsid w:val="005B69CD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3-nfasis1">
    <w:name w:val="Medium Grid 3 Accent 1"/>
    <w:basedOn w:val="Tablanormal"/>
    <w:uiPriority w:val="69"/>
    <w:rsid w:val="005B69C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ombreadoclaro-nfasis2">
    <w:name w:val="Light Shading Accent 2"/>
    <w:basedOn w:val="Tablanormal"/>
    <w:uiPriority w:val="60"/>
    <w:rsid w:val="005B69CD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medio2-nfasis3">
    <w:name w:val="Medium Shading 2 Accent 3"/>
    <w:basedOn w:val="Tablanormal"/>
    <w:uiPriority w:val="64"/>
    <w:rsid w:val="005B69C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5B69CD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5B69C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3-nfasis2">
    <w:name w:val="Medium Grid 3 Accent 2"/>
    <w:basedOn w:val="Tablanormal"/>
    <w:uiPriority w:val="69"/>
    <w:rsid w:val="005B69C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Tablaconcuadrcula8">
    <w:name w:val="Table Grid 8"/>
    <w:basedOn w:val="Tablanormal"/>
    <w:rsid w:val="005B69CD"/>
    <w:pPr>
      <w:spacing w:before="12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tulo2Car">
    <w:name w:val="Título 2 Car"/>
    <w:basedOn w:val="Fuentedeprrafopredeter"/>
    <w:link w:val="Ttulo2"/>
    <w:rsid w:val="00C05E0A"/>
    <w:rPr>
      <w:rFonts w:asciiTheme="minorHAnsi" w:hAnsiTheme="minorHAnsi" w:cs="Calibri"/>
      <w:b/>
      <w:sz w:val="26"/>
      <w:szCs w:val="22"/>
      <w:lang w:val="es-ES_tradnl" w:eastAsia="ar-SA"/>
    </w:rPr>
  </w:style>
  <w:style w:type="character" w:customStyle="1" w:styleId="Ttulo3Car">
    <w:name w:val="Título 3 Car"/>
    <w:basedOn w:val="Fuentedeprrafopredeter"/>
    <w:link w:val="Ttulo3"/>
    <w:rsid w:val="005B69CD"/>
    <w:rPr>
      <w:rFonts w:ascii="NewsGotT" w:hAnsi="NewsGotT" w:cs="Calibri"/>
      <w:sz w:val="24"/>
      <w:szCs w:val="22"/>
      <w:lang w:val="es-ES_tradnl" w:eastAsia="ar-SA"/>
    </w:rPr>
  </w:style>
  <w:style w:type="character" w:customStyle="1" w:styleId="EncabezadoCar">
    <w:name w:val="Encabezado Car"/>
    <w:basedOn w:val="Fuentedeprrafopredeter"/>
    <w:link w:val="Encabezado"/>
    <w:rsid w:val="005B69CD"/>
    <w:rPr>
      <w:rFonts w:ascii="NewsGotT" w:hAnsi="NewsGotT" w:cs="Calibri"/>
      <w:sz w:val="22"/>
      <w:szCs w:val="22"/>
      <w:lang w:val="es-ES_tradnl" w:eastAsia="ar-SA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5B69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  <w:jc w:val="left"/>
    </w:pPr>
    <w:rPr>
      <w:rFonts w:ascii="Courier New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5B69CD"/>
    <w:rPr>
      <w:rFonts w:ascii="Courier New" w:hAnsi="Courier New" w:cs="Courier New"/>
    </w:rPr>
  </w:style>
  <w:style w:type="character" w:styleId="Textoennegrita">
    <w:name w:val="Strong"/>
    <w:basedOn w:val="Fuentedeprrafopredeter"/>
    <w:uiPriority w:val="22"/>
    <w:qFormat/>
    <w:rsid w:val="005B69CD"/>
    <w:rPr>
      <w:b/>
      <w:bCs/>
    </w:rPr>
  </w:style>
  <w:style w:type="table" w:styleId="Cuadrculamedia1">
    <w:name w:val="Medium Grid 1"/>
    <w:basedOn w:val="Tablanormal"/>
    <w:uiPriority w:val="67"/>
    <w:rsid w:val="005B69CD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character" w:styleId="Textodelmarcadordeposicin">
    <w:name w:val="Placeholder Text"/>
    <w:basedOn w:val="Fuentedeprrafopredeter"/>
    <w:uiPriority w:val="99"/>
    <w:semiHidden/>
    <w:rsid w:val="00407A6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9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4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0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4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633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4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04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7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4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1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3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64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6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B8670-B614-434B-8C5B-EC18C890BC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0FFD57-107B-4BC0-8FF9-CDA50ECA1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3</Pages>
  <Words>80</Words>
  <Characters>443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Título</vt:lpstr>
      <vt:lpstr>Orden de Trabajo Time &amp; Materials</vt:lpstr>
    </vt:vector>
  </TitlesOfParts>
  <LinksUpToDate>false</LinksUpToDate>
  <CharactersWithSpaces>522</CharactersWithSpaces>
  <SharedDoc>false</SharedDoc>
  <HLinks>
    <vt:vector size="66" baseType="variant">
      <vt:variant>
        <vt:i4>1769522</vt:i4>
      </vt:variant>
      <vt:variant>
        <vt:i4>145</vt:i4>
      </vt:variant>
      <vt:variant>
        <vt:i4>0</vt:i4>
      </vt:variant>
      <vt:variant>
        <vt:i4>5</vt:i4>
      </vt:variant>
      <vt:variant>
        <vt:lpwstr/>
      </vt:variant>
      <vt:variant>
        <vt:lpwstr>_Toc212975514</vt:lpwstr>
      </vt:variant>
      <vt:variant>
        <vt:i4>1769522</vt:i4>
      </vt:variant>
      <vt:variant>
        <vt:i4>139</vt:i4>
      </vt:variant>
      <vt:variant>
        <vt:i4>0</vt:i4>
      </vt:variant>
      <vt:variant>
        <vt:i4>5</vt:i4>
      </vt:variant>
      <vt:variant>
        <vt:lpwstr/>
      </vt:variant>
      <vt:variant>
        <vt:lpwstr>_Toc212975513</vt:lpwstr>
      </vt:variant>
      <vt:variant>
        <vt:i4>1769522</vt:i4>
      </vt:variant>
      <vt:variant>
        <vt:i4>133</vt:i4>
      </vt:variant>
      <vt:variant>
        <vt:i4>0</vt:i4>
      </vt:variant>
      <vt:variant>
        <vt:i4>5</vt:i4>
      </vt:variant>
      <vt:variant>
        <vt:lpwstr/>
      </vt:variant>
      <vt:variant>
        <vt:lpwstr>_Toc212975512</vt:lpwstr>
      </vt:variant>
      <vt:variant>
        <vt:i4>1769522</vt:i4>
      </vt:variant>
      <vt:variant>
        <vt:i4>127</vt:i4>
      </vt:variant>
      <vt:variant>
        <vt:i4>0</vt:i4>
      </vt:variant>
      <vt:variant>
        <vt:i4>5</vt:i4>
      </vt:variant>
      <vt:variant>
        <vt:lpwstr/>
      </vt:variant>
      <vt:variant>
        <vt:lpwstr>_Toc212975511</vt:lpwstr>
      </vt:variant>
      <vt:variant>
        <vt:i4>1769522</vt:i4>
      </vt:variant>
      <vt:variant>
        <vt:i4>121</vt:i4>
      </vt:variant>
      <vt:variant>
        <vt:i4>0</vt:i4>
      </vt:variant>
      <vt:variant>
        <vt:i4>5</vt:i4>
      </vt:variant>
      <vt:variant>
        <vt:lpwstr/>
      </vt:variant>
      <vt:variant>
        <vt:lpwstr>_Toc212975510</vt:lpwstr>
      </vt:variant>
      <vt:variant>
        <vt:i4>1703986</vt:i4>
      </vt:variant>
      <vt:variant>
        <vt:i4>115</vt:i4>
      </vt:variant>
      <vt:variant>
        <vt:i4>0</vt:i4>
      </vt:variant>
      <vt:variant>
        <vt:i4>5</vt:i4>
      </vt:variant>
      <vt:variant>
        <vt:lpwstr/>
      </vt:variant>
      <vt:variant>
        <vt:lpwstr>_Toc212975509</vt:lpwstr>
      </vt:variant>
      <vt:variant>
        <vt:i4>1703986</vt:i4>
      </vt:variant>
      <vt:variant>
        <vt:i4>109</vt:i4>
      </vt:variant>
      <vt:variant>
        <vt:i4>0</vt:i4>
      </vt:variant>
      <vt:variant>
        <vt:i4>5</vt:i4>
      </vt:variant>
      <vt:variant>
        <vt:lpwstr/>
      </vt:variant>
      <vt:variant>
        <vt:lpwstr>_Toc212975508</vt:lpwstr>
      </vt:variant>
      <vt:variant>
        <vt:i4>1703986</vt:i4>
      </vt:variant>
      <vt:variant>
        <vt:i4>103</vt:i4>
      </vt:variant>
      <vt:variant>
        <vt:i4>0</vt:i4>
      </vt:variant>
      <vt:variant>
        <vt:i4>5</vt:i4>
      </vt:variant>
      <vt:variant>
        <vt:lpwstr/>
      </vt:variant>
      <vt:variant>
        <vt:lpwstr>_Toc212975507</vt:lpwstr>
      </vt:variant>
      <vt:variant>
        <vt:i4>1703986</vt:i4>
      </vt:variant>
      <vt:variant>
        <vt:i4>97</vt:i4>
      </vt:variant>
      <vt:variant>
        <vt:i4>0</vt:i4>
      </vt:variant>
      <vt:variant>
        <vt:i4>5</vt:i4>
      </vt:variant>
      <vt:variant>
        <vt:lpwstr/>
      </vt:variant>
      <vt:variant>
        <vt:lpwstr>_Toc212975506</vt:lpwstr>
      </vt:variant>
      <vt:variant>
        <vt:i4>1966141</vt:i4>
      </vt:variant>
      <vt:variant>
        <vt:i4>88</vt:i4>
      </vt:variant>
      <vt:variant>
        <vt:i4>0</vt:i4>
      </vt:variant>
      <vt:variant>
        <vt:i4>5</vt:i4>
      </vt:variant>
      <vt:variant>
        <vt:lpwstr/>
      </vt:variant>
      <vt:variant>
        <vt:lpwstr>_Toc237398115</vt:lpwstr>
      </vt:variant>
      <vt:variant>
        <vt:i4>1966141</vt:i4>
      </vt:variant>
      <vt:variant>
        <vt:i4>82</vt:i4>
      </vt:variant>
      <vt:variant>
        <vt:i4>0</vt:i4>
      </vt:variant>
      <vt:variant>
        <vt:i4>5</vt:i4>
      </vt:variant>
      <vt:variant>
        <vt:lpwstr/>
      </vt:variant>
      <vt:variant>
        <vt:lpwstr>_Toc237398114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</dc:title>
  <dc:subject/>
  <dc:creator/>
  <cp:keywords/>
  <dc:description/>
  <cp:lastModifiedBy/>
  <cp:revision>1</cp:revision>
  <cp:lastPrinted>2007-05-18T15:44:00Z</cp:lastPrinted>
  <dcterms:created xsi:type="dcterms:W3CDTF">2026-02-20T14:10:00Z</dcterms:created>
  <dcterms:modified xsi:type="dcterms:W3CDTF">2026-02-20T14:10:00Z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Asunto">
    <vt:lpwstr>Título descriptivo</vt:lpwstr>
  </property>
  <property fmtid="{D5CDD505-2E9C-101B-9397-08002B2CF9AE}" pid="4" name="Elaborado por">
    <vt:lpwstr>Nombre Apellidos</vt:lpwstr>
  </property>
  <property fmtid="{D5CDD505-2E9C-101B-9397-08002B2CF9AE}" pid="5" name="Versión">
    <vt:lpwstr>1.0</vt:lpwstr>
  </property>
</Properties>
</file>