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CA1C390" w14:textId="77777777" w:rsidR="00C7151E" w:rsidRPr="009F503F" w:rsidRDefault="00C7151E">
      <w:pPr>
        <w:pStyle w:val="Encabezado"/>
        <w:tabs>
          <w:tab w:val="clear" w:pos="4252"/>
          <w:tab w:val="clear" w:pos="8504"/>
        </w:tabs>
        <w:rPr>
          <w:rFonts w:asciiTheme="minorHAnsi" w:hAnsiTheme="minorHAnsi" w:cstheme="minorHAnsi"/>
          <w:color w:val="000000" w:themeColor="text1"/>
        </w:rPr>
      </w:pPr>
    </w:p>
    <w:p w14:paraId="11A8A93E" w14:textId="77777777" w:rsidR="00E16DC7" w:rsidRPr="00A055E0" w:rsidRDefault="00E16DC7" w:rsidP="00F26D46">
      <w:pPr>
        <w:jc w:val="center"/>
        <w:rPr>
          <w:rFonts w:asciiTheme="minorHAnsi" w:hAnsiTheme="minorHAnsi" w:cstheme="minorHAnsi"/>
          <w:color w:val="000000" w:themeColor="text1"/>
          <w:sz w:val="56"/>
          <w:szCs w:val="56"/>
        </w:rPr>
      </w:pPr>
    </w:p>
    <w:p w14:paraId="2EDEA640" w14:textId="77777777" w:rsidR="00A945E3" w:rsidRPr="00A055E0" w:rsidRDefault="00A945E3" w:rsidP="00F26D46">
      <w:pPr>
        <w:jc w:val="center"/>
        <w:rPr>
          <w:rFonts w:asciiTheme="minorHAnsi" w:hAnsiTheme="minorHAnsi" w:cstheme="minorHAnsi"/>
          <w:b/>
          <w:sz w:val="56"/>
          <w:szCs w:val="56"/>
        </w:rPr>
      </w:pPr>
      <w:r w:rsidRPr="00A055E0">
        <w:rPr>
          <w:rFonts w:asciiTheme="minorHAnsi" w:hAnsiTheme="minorHAnsi" w:cstheme="minorHAnsi"/>
          <w:b/>
          <w:sz w:val="56"/>
          <w:szCs w:val="56"/>
        </w:rPr>
        <w:t xml:space="preserve">Descripción de Alcance: </w:t>
      </w:r>
    </w:p>
    <w:p w14:paraId="4ACD6FF2" w14:textId="6F590833" w:rsidR="00F26D46" w:rsidRPr="00A055E0" w:rsidRDefault="00E90BBE" w:rsidP="00F26D46">
      <w:pPr>
        <w:jc w:val="center"/>
        <w:rPr>
          <w:rFonts w:asciiTheme="minorHAnsi" w:hAnsiTheme="minorHAnsi" w:cstheme="minorHAnsi"/>
          <w:b/>
          <w:sz w:val="56"/>
          <w:szCs w:val="56"/>
        </w:rPr>
      </w:pPr>
      <w:r w:rsidRPr="00A055E0">
        <w:rPr>
          <w:rFonts w:asciiTheme="minorHAnsi" w:hAnsiTheme="minorHAnsi" w:cstheme="minorHAnsi"/>
          <w:b/>
          <w:sz w:val="56"/>
          <w:szCs w:val="56"/>
        </w:rPr>
        <w:t>Proyecto de Ingeniería</w:t>
      </w:r>
    </w:p>
    <w:p w14:paraId="41125549" w14:textId="458041B9" w:rsidR="00F26D46" w:rsidRPr="00A055E0" w:rsidRDefault="00FA4A02" w:rsidP="000D5FDA">
      <w:pPr>
        <w:jc w:val="center"/>
        <w:rPr>
          <w:rFonts w:asciiTheme="minorHAnsi" w:hAnsiTheme="minorHAnsi" w:cstheme="minorHAnsi"/>
          <w:color w:val="000000" w:themeColor="text1"/>
          <w:sz w:val="44"/>
          <w:szCs w:val="44"/>
        </w:rPr>
      </w:pPr>
      <w:r w:rsidRPr="00A055E0">
        <w:rPr>
          <w:rFonts w:asciiTheme="minorHAnsi" w:hAnsiTheme="minorHAnsi" w:cstheme="minorHAnsi"/>
          <w:color w:val="000000" w:themeColor="text1"/>
          <w:sz w:val="44"/>
          <w:szCs w:val="44"/>
        </w:rPr>
        <w:fldChar w:fldCharType="begin"/>
      </w:r>
      <w:r w:rsidRPr="00A055E0">
        <w:rPr>
          <w:rFonts w:asciiTheme="minorHAnsi" w:hAnsiTheme="minorHAnsi" w:cstheme="minorHAnsi"/>
          <w:color w:val="000000" w:themeColor="text1"/>
          <w:sz w:val="44"/>
          <w:szCs w:val="44"/>
        </w:rPr>
        <w:instrText xml:space="preserve"> DOCPROPERTY  Asunto  \* MERGEFORMAT </w:instrText>
      </w:r>
      <w:r w:rsidRPr="00A055E0">
        <w:rPr>
          <w:rFonts w:asciiTheme="minorHAnsi" w:hAnsiTheme="minorHAnsi" w:cstheme="minorHAnsi"/>
          <w:color w:val="000000" w:themeColor="text1"/>
          <w:sz w:val="44"/>
          <w:szCs w:val="44"/>
        </w:rPr>
        <w:fldChar w:fldCharType="separate"/>
      </w:r>
      <w:r w:rsidR="00C13EAF" w:rsidRPr="00A055E0">
        <w:rPr>
          <w:rFonts w:asciiTheme="minorHAnsi" w:hAnsiTheme="minorHAnsi" w:cstheme="minorHAnsi"/>
          <w:color w:val="000000" w:themeColor="text1"/>
          <w:sz w:val="44"/>
          <w:szCs w:val="44"/>
        </w:rPr>
        <w:t>Título descriptivo</w:t>
      </w:r>
      <w:r w:rsidRPr="00A055E0">
        <w:rPr>
          <w:rFonts w:asciiTheme="minorHAnsi" w:hAnsiTheme="minorHAnsi" w:cstheme="minorHAnsi"/>
          <w:color w:val="000000" w:themeColor="text1"/>
          <w:sz w:val="44"/>
          <w:szCs w:val="44"/>
        </w:rPr>
        <w:fldChar w:fldCharType="end"/>
      </w:r>
    </w:p>
    <w:p w14:paraId="0FB6BEA7" w14:textId="77777777" w:rsidR="00FA4A02" w:rsidRPr="00A055E0" w:rsidRDefault="00FA4A02" w:rsidP="000D5FDA">
      <w:pPr>
        <w:jc w:val="center"/>
        <w:rPr>
          <w:rFonts w:asciiTheme="minorHAnsi" w:hAnsiTheme="minorHAnsi" w:cstheme="minorHAnsi"/>
          <w:b/>
          <w:color w:val="000000" w:themeColor="text1"/>
          <w:sz w:val="24"/>
        </w:rPr>
      </w:pPr>
    </w:p>
    <w:p w14:paraId="7EBBFEC0" w14:textId="77777777" w:rsidR="00A44AB1" w:rsidRPr="00A055E0" w:rsidRDefault="00A44AB1" w:rsidP="00A44AB1">
      <w:pPr>
        <w:rPr>
          <w:rFonts w:asciiTheme="minorHAnsi" w:hAnsiTheme="minorHAnsi" w:cstheme="minorHAnsi"/>
          <w:color w:val="000000" w:themeColor="text1"/>
        </w:rPr>
      </w:pPr>
      <w:r w:rsidRPr="00A055E0">
        <w:rPr>
          <w:rFonts w:asciiTheme="minorHAnsi" w:hAnsiTheme="minorHAnsi" w:cstheme="minorHAnsi"/>
          <w:color w:val="000000" w:themeColor="text1"/>
        </w:rPr>
        <w:t>Registro de cambios</w:t>
      </w:r>
    </w:p>
    <w:tbl>
      <w:tblPr>
        <w:tblW w:w="8814" w:type="dxa"/>
        <w:tblInd w:w="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6" w:type="dxa"/>
          <w:right w:w="96" w:type="dxa"/>
        </w:tblCellMar>
        <w:tblLook w:val="0000" w:firstRow="0" w:lastRow="0" w:firstColumn="0" w:lastColumn="0" w:noHBand="0" w:noVBand="0"/>
      </w:tblPr>
      <w:tblGrid>
        <w:gridCol w:w="2296"/>
        <w:gridCol w:w="1276"/>
        <w:gridCol w:w="3402"/>
        <w:gridCol w:w="1840"/>
      </w:tblGrid>
      <w:tr w:rsidR="00A44AB1" w:rsidRPr="00A055E0" w14:paraId="6A5D6109" w14:textId="77777777" w:rsidTr="00E800FF">
        <w:trPr>
          <w:cantSplit/>
          <w:trHeight w:val="260"/>
          <w:tblHeader/>
        </w:trPr>
        <w:tc>
          <w:tcPr>
            <w:tcW w:w="2296" w:type="dxa"/>
            <w:shd w:val="clear" w:color="auto" w:fill="D9D9D9"/>
            <w:vAlign w:val="center"/>
          </w:tcPr>
          <w:p w14:paraId="0D29098F" w14:textId="77777777" w:rsidR="00A44AB1" w:rsidRPr="00A055E0" w:rsidRDefault="00A44AB1" w:rsidP="000A280A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055E0">
              <w:rPr>
                <w:rFonts w:asciiTheme="minorHAnsi" w:hAnsiTheme="minorHAnsi" w:cstheme="minorHAnsi"/>
                <w:b/>
                <w:color w:val="000000" w:themeColor="text1"/>
              </w:rPr>
              <w:t>Autor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7A606586" w14:textId="77777777" w:rsidR="00A44AB1" w:rsidRPr="00A055E0" w:rsidRDefault="00A44AB1" w:rsidP="000A280A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055E0">
              <w:rPr>
                <w:rFonts w:asciiTheme="minorHAnsi" w:hAnsiTheme="minorHAnsi" w:cstheme="minorHAnsi"/>
                <w:b/>
                <w:color w:val="000000" w:themeColor="text1"/>
              </w:rPr>
              <w:t>Versión</w:t>
            </w:r>
          </w:p>
        </w:tc>
        <w:tc>
          <w:tcPr>
            <w:tcW w:w="3402" w:type="dxa"/>
            <w:shd w:val="clear" w:color="auto" w:fill="D9D9D9"/>
            <w:vAlign w:val="center"/>
          </w:tcPr>
          <w:p w14:paraId="5F23B6D2" w14:textId="77777777" w:rsidR="00A44AB1" w:rsidRPr="00A055E0" w:rsidRDefault="00A44AB1" w:rsidP="000A280A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055E0">
              <w:rPr>
                <w:rFonts w:asciiTheme="minorHAnsi" w:hAnsiTheme="minorHAnsi" w:cstheme="minorHAnsi"/>
                <w:b/>
                <w:color w:val="000000" w:themeColor="text1"/>
              </w:rPr>
              <w:t>Referencia de cambios</w:t>
            </w:r>
          </w:p>
        </w:tc>
        <w:tc>
          <w:tcPr>
            <w:tcW w:w="1840" w:type="dxa"/>
            <w:shd w:val="clear" w:color="auto" w:fill="D9D9D9"/>
          </w:tcPr>
          <w:p w14:paraId="78297AEA" w14:textId="77777777" w:rsidR="00A44AB1" w:rsidRPr="00A055E0" w:rsidRDefault="00A44AB1" w:rsidP="000A280A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055E0">
              <w:rPr>
                <w:rFonts w:asciiTheme="minorHAnsi" w:hAnsiTheme="minorHAnsi" w:cstheme="minorHAnsi"/>
                <w:b/>
                <w:color w:val="000000" w:themeColor="text1"/>
              </w:rPr>
              <w:t>Fecha</w:t>
            </w:r>
          </w:p>
        </w:tc>
      </w:tr>
      <w:bookmarkStart w:id="0" w:name="RevisionSheet"/>
      <w:bookmarkEnd w:id="0"/>
      <w:tr w:rsidR="00E800FF" w:rsidRPr="00A055E0" w14:paraId="690C9072" w14:textId="77777777" w:rsidTr="00E800FF">
        <w:trPr>
          <w:cantSplit/>
          <w:trHeight w:val="260"/>
        </w:trPr>
        <w:tc>
          <w:tcPr>
            <w:tcW w:w="2296" w:type="dxa"/>
          </w:tcPr>
          <w:p w14:paraId="1B608431" w14:textId="33D34155" w:rsidR="00E800FF" w:rsidRPr="00A055E0" w:rsidRDefault="00FA4A02" w:rsidP="00633108">
            <w:pPr>
              <w:rPr>
                <w:rFonts w:asciiTheme="minorHAnsi" w:hAnsiTheme="minorHAnsi" w:cstheme="minorHAnsi"/>
              </w:rPr>
            </w:pPr>
            <w:r w:rsidRPr="00A055E0">
              <w:rPr>
                <w:rFonts w:asciiTheme="minorHAnsi" w:hAnsiTheme="minorHAnsi" w:cstheme="minorHAnsi"/>
              </w:rPr>
              <w:fldChar w:fldCharType="begin"/>
            </w:r>
            <w:r w:rsidRPr="00A055E0">
              <w:rPr>
                <w:rFonts w:asciiTheme="minorHAnsi" w:hAnsiTheme="minorHAnsi" w:cstheme="minorHAnsi"/>
              </w:rPr>
              <w:instrText xml:space="preserve"> DOCPROPERTY  Author  \* MERGEFORMAT </w:instrText>
            </w:r>
            <w:r w:rsidRPr="00A055E0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276" w:type="dxa"/>
          </w:tcPr>
          <w:p w14:paraId="60BC112F" w14:textId="62DFF796" w:rsidR="00E800FF" w:rsidRPr="00A055E0" w:rsidRDefault="00662CFB" w:rsidP="00E800FF">
            <w:pPr>
              <w:jc w:val="center"/>
              <w:rPr>
                <w:rFonts w:asciiTheme="minorHAnsi" w:hAnsiTheme="minorHAnsi" w:cstheme="minorHAnsi"/>
              </w:rPr>
            </w:pPr>
            <w:r w:rsidRPr="00A055E0">
              <w:rPr>
                <w:rFonts w:asciiTheme="minorHAnsi" w:hAnsiTheme="minorHAnsi" w:cstheme="minorHAnsi"/>
              </w:rPr>
              <w:fldChar w:fldCharType="begin"/>
            </w:r>
            <w:r w:rsidRPr="00A055E0">
              <w:rPr>
                <w:rFonts w:asciiTheme="minorHAnsi" w:hAnsiTheme="minorHAnsi" w:cstheme="minorHAnsi"/>
              </w:rPr>
              <w:instrText xml:space="preserve"> AUTOTEXTLIST   \* MERGEFORMAT </w:instrText>
            </w:r>
            <w:r w:rsidRPr="00A055E0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3402" w:type="dxa"/>
          </w:tcPr>
          <w:p w14:paraId="29EC198F" w14:textId="35C6A040" w:rsidR="00E800FF" w:rsidRPr="00A055E0" w:rsidRDefault="00E800FF" w:rsidP="00E800FF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0" w:type="dxa"/>
          </w:tcPr>
          <w:p w14:paraId="619D427D" w14:textId="048D5ABD" w:rsidR="00E800FF" w:rsidRPr="00A055E0" w:rsidRDefault="00E800FF" w:rsidP="00A055E0">
            <w:pPr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E800FF" w:rsidRPr="00A055E0" w14:paraId="7B13C1D4" w14:textId="77777777" w:rsidTr="00E800FF">
        <w:trPr>
          <w:cantSplit/>
          <w:trHeight w:val="260"/>
        </w:trPr>
        <w:tc>
          <w:tcPr>
            <w:tcW w:w="2296" w:type="dxa"/>
          </w:tcPr>
          <w:p w14:paraId="220E59DB" w14:textId="77777777" w:rsidR="00E800FF" w:rsidRPr="00A055E0" w:rsidRDefault="00E800FF" w:rsidP="00E800FF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276" w:type="dxa"/>
          </w:tcPr>
          <w:p w14:paraId="1B99E461" w14:textId="77777777" w:rsidR="00E800FF" w:rsidRPr="00A055E0" w:rsidRDefault="00E800FF" w:rsidP="00E800FF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402" w:type="dxa"/>
          </w:tcPr>
          <w:p w14:paraId="79DB0B17" w14:textId="77777777" w:rsidR="00E800FF" w:rsidRPr="00A055E0" w:rsidRDefault="00E800FF" w:rsidP="00E800FF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840" w:type="dxa"/>
          </w:tcPr>
          <w:p w14:paraId="634577DA" w14:textId="77777777" w:rsidR="00E800FF" w:rsidRPr="00A055E0" w:rsidRDefault="00E800FF" w:rsidP="00E800FF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09E3C270" w14:textId="77777777" w:rsidR="00A44AB1" w:rsidRPr="00A055E0" w:rsidRDefault="00A44AB1" w:rsidP="000D5FDA">
      <w:pPr>
        <w:jc w:val="center"/>
        <w:rPr>
          <w:rFonts w:asciiTheme="minorHAnsi" w:hAnsiTheme="minorHAnsi" w:cstheme="minorHAnsi"/>
          <w:b/>
          <w:color w:val="000000" w:themeColor="text1"/>
          <w:sz w:val="24"/>
        </w:rPr>
      </w:pPr>
    </w:p>
    <w:p w14:paraId="051092E5" w14:textId="77777777" w:rsidR="00A44AB1" w:rsidRPr="00A055E0" w:rsidRDefault="00A44AB1" w:rsidP="000D5FDA">
      <w:pPr>
        <w:jc w:val="center"/>
        <w:rPr>
          <w:rFonts w:asciiTheme="minorHAnsi" w:hAnsiTheme="minorHAnsi" w:cstheme="minorHAnsi"/>
          <w:b/>
          <w:color w:val="000000" w:themeColor="text1"/>
          <w:sz w:val="24"/>
        </w:rPr>
      </w:pPr>
    </w:p>
    <w:p w14:paraId="5156C8DD" w14:textId="2F26F84E" w:rsidR="00C7151E" w:rsidRPr="00A055E0" w:rsidRDefault="00C7151E" w:rsidP="000D5FDA">
      <w:pPr>
        <w:jc w:val="center"/>
        <w:rPr>
          <w:rFonts w:asciiTheme="minorHAnsi" w:hAnsiTheme="minorHAnsi" w:cstheme="minorHAnsi"/>
          <w:b/>
          <w:color w:val="000000" w:themeColor="text1"/>
          <w:sz w:val="24"/>
        </w:rPr>
      </w:pPr>
      <w:r w:rsidRPr="00A055E0">
        <w:rPr>
          <w:rFonts w:asciiTheme="minorHAnsi" w:hAnsiTheme="minorHAnsi" w:cstheme="minorHAnsi"/>
          <w:b/>
          <w:color w:val="000000" w:themeColor="text1"/>
          <w:sz w:val="24"/>
        </w:rPr>
        <w:t>INDICE</w:t>
      </w:r>
    </w:p>
    <w:p w14:paraId="0964A2D3" w14:textId="77777777" w:rsidR="00C7151E" w:rsidRPr="00A055E0" w:rsidRDefault="00C7151E">
      <w:pPr>
        <w:rPr>
          <w:rFonts w:asciiTheme="minorHAnsi" w:hAnsiTheme="minorHAnsi" w:cstheme="minorHAnsi"/>
          <w:color w:val="000000" w:themeColor="text1"/>
        </w:rPr>
      </w:pPr>
    </w:p>
    <w:p w14:paraId="6E684CE2" w14:textId="336C83F8" w:rsidR="00974BCA" w:rsidRPr="00A055E0" w:rsidRDefault="00363996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 w:rsidRPr="00A055E0">
        <w:rPr>
          <w:rFonts w:asciiTheme="minorHAnsi" w:hAnsiTheme="minorHAnsi" w:cstheme="minorHAnsi"/>
          <w:color w:val="000000" w:themeColor="text1"/>
        </w:rPr>
        <w:fldChar w:fldCharType="begin"/>
      </w:r>
      <w:r w:rsidR="00C7151E" w:rsidRPr="00A055E0">
        <w:rPr>
          <w:rFonts w:asciiTheme="minorHAnsi" w:hAnsiTheme="minorHAnsi" w:cstheme="minorHAnsi"/>
          <w:color w:val="000000" w:themeColor="text1"/>
        </w:rPr>
        <w:instrText xml:space="preserve"> TOC \o "1-9" \t "Encabezado 3;3;Encabezado 2;2;Encabezado 1;1;Encabezado 1;1;Encabezado 2;2;Encabezado 3;3;Encabezado 4;4;Encabezado 5;5;Encabezado 6;6;Encabezado 7;7;Encabezado 8;8;Encabezado 9;9" </w:instrText>
      </w:r>
      <w:r w:rsidRPr="00A055E0">
        <w:rPr>
          <w:rFonts w:asciiTheme="minorHAnsi" w:hAnsiTheme="minorHAnsi" w:cstheme="minorHAnsi"/>
          <w:color w:val="000000" w:themeColor="text1"/>
        </w:rPr>
        <w:fldChar w:fldCharType="separate"/>
      </w:r>
      <w:r w:rsidR="00974BCA" w:rsidRPr="00A055E0">
        <w:rPr>
          <w:rFonts w:asciiTheme="minorHAnsi" w:hAnsiTheme="minorHAnsi" w:cstheme="minorHAnsi"/>
          <w:noProof/>
          <w:color w:val="000000" w:themeColor="text1"/>
        </w:rPr>
        <w:t>1.</w:t>
      </w:r>
      <w:r w:rsidR="00974BCA" w:rsidRPr="00A055E0"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 w:rsidR="00974BCA" w:rsidRPr="00A055E0">
        <w:rPr>
          <w:rFonts w:asciiTheme="minorHAnsi" w:hAnsiTheme="minorHAnsi" w:cstheme="minorHAnsi"/>
          <w:noProof/>
          <w:color w:val="000000" w:themeColor="text1"/>
        </w:rPr>
        <w:t>Objeto del documento</w:t>
      </w:r>
      <w:r w:rsidR="00974BCA" w:rsidRPr="00A055E0">
        <w:rPr>
          <w:rFonts w:asciiTheme="minorHAnsi" w:hAnsiTheme="minorHAnsi"/>
          <w:noProof/>
        </w:rPr>
        <w:tab/>
      </w:r>
      <w:r w:rsidR="00974BCA" w:rsidRPr="00A055E0">
        <w:rPr>
          <w:rFonts w:asciiTheme="minorHAnsi" w:hAnsiTheme="minorHAnsi"/>
          <w:noProof/>
        </w:rPr>
        <w:fldChar w:fldCharType="begin"/>
      </w:r>
      <w:r w:rsidR="00974BCA" w:rsidRPr="00A055E0">
        <w:rPr>
          <w:rFonts w:asciiTheme="minorHAnsi" w:hAnsiTheme="minorHAnsi"/>
          <w:noProof/>
        </w:rPr>
        <w:instrText xml:space="preserve"> PAGEREF _Toc38358357 \h </w:instrText>
      </w:r>
      <w:r w:rsidR="00974BCA" w:rsidRPr="00A055E0">
        <w:rPr>
          <w:rFonts w:asciiTheme="minorHAnsi" w:hAnsiTheme="minorHAnsi"/>
          <w:noProof/>
        </w:rPr>
      </w:r>
      <w:r w:rsidR="00974BCA" w:rsidRPr="00A055E0">
        <w:rPr>
          <w:rFonts w:asciiTheme="minorHAnsi" w:hAnsiTheme="minorHAnsi"/>
          <w:noProof/>
        </w:rPr>
        <w:fldChar w:fldCharType="separate"/>
      </w:r>
      <w:r w:rsidR="00974BCA" w:rsidRPr="00A055E0">
        <w:rPr>
          <w:rFonts w:asciiTheme="minorHAnsi" w:hAnsiTheme="minorHAnsi"/>
          <w:noProof/>
        </w:rPr>
        <w:t>2</w:t>
      </w:r>
      <w:r w:rsidR="00974BCA" w:rsidRPr="00A055E0">
        <w:rPr>
          <w:rFonts w:asciiTheme="minorHAnsi" w:hAnsiTheme="minorHAnsi"/>
          <w:noProof/>
        </w:rPr>
        <w:fldChar w:fldCharType="end"/>
      </w:r>
    </w:p>
    <w:p w14:paraId="325A6493" w14:textId="5A29429B" w:rsidR="00974BCA" w:rsidRPr="00A055E0" w:rsidRDefault="00974BCA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 w:rsidRPr="00A055E0">
        <w:rPr>
          <w:rFonts w:asciiTheme="minorHAnsi" w:hAnsiTheme="minorHAnsi" w:cstheme="minorHAnsi"/>
          <w:noProof/>
          <w:color w:val="000000" w:themeColor="text1"/>
        </w:rPr>
        <w:t>2.</w:t>
      </w:r>
      <w:r w:rsidRPr="00A055E0"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 w:rsidRPr="00A055E0">
        <w:rPr>
          <w:rFonts w:asciiTheme="minorHAnsi" w:hAnsiTheme="minorHAnsi" w:cstheme="minorHAnsi"/>
          <w:noProof/>
          <w:color w:val="000000" w:themeColor="text1"/>
        </w:rPr>
        <w:t>Información de registro</w:t>
      </w:r>
      <w:r w:rsidRPr="00A055E0">
        <w:rPr>
          <w:rFonts w:asciiTheme="minorHAnsi" w:hAnsiTheme="minorHAnsi"/>
          <w:noProof/>
        </w:rPr>
        <w:tab/>
      </w:r>
      <w:r w:rsidRPr="00A055E0">
        <w:rPr>
          <w:rFonts w:asciiTheme="minorHAnsi" w:hAnsiTheme="minorHAnsi"/>
          <w:noProof/>
        </w:rPr>
        <w:fldChar w:fldCharType="begin"/>
      </w:r>
      <w:r w:rsidRPr="00A055E0">
        <w:rPr>
          <w:rFonts w:asciiTheme="minorHAnsi" w:hAnsiTheme="minorHAnsi"/>
          <w:noProof/>
        </w:rPr>
        <w:instrText xml:space="preserve"> PAGEREF _Toc38358358 \h </w:instrText>
      </w:r>
      <w:r w:rsidRPr="00A055E0">
        <w:rPr>
          <w:rFonts w:asciiTheme="minorHAnsi" w:hAnsiTheme="minorHAnsi"/>
          <w:noProof/>
        </w:rPr>
      </w:r>
      <w:r w:rsidRPr="00A055E0">
        <w:rPr>
          <w:rFonts w:asciiTheme="minorHAnsi" w:hAnsiTheme="minorHAnsi"/>
          <w:noProof/>
        </w:rPr>
        <w:fldChar w:fldCharType="separate"/>
      </w:r>
      <w:r w:rsidRPr="00A055E0">
        <w:rPr>
          <w:rFonts w:asciiTheme="minorHAnsi" w:hAnsiTheme="minorHAnsi"/>
          <w:noProof/>
        </w:rPr>
        <w:t>3</w:t>
      </w:r>
      <w:r w:rsidRPr="00A055E0">
        <w:rPr>
          <w:rFonts w:asciiTheme="minorHAnsi" w:hAnsiTheme="minorHAnsi"/>
          <w:noProof/>
        </w:rPr>
        <w:fldChar w:fldCharType="end"/>
      </w:r>
    </w:p>
    <w:p w14:paraId="50D13996" w14:textId="1A01AB0F" w:rsidR="00974BCA" w:rsidRPr="00A055E0" w:rsidRDefault="00974BCA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</w:pPr>
      <w:r w:rsidRPr="00A055E0">
        <w:rPr>
          <w:rFonts w:asciiTheme="minorHAnsi" w:hAnsiTheme="minorHAnsi" w:cstheme="minorHAnsi"/>
          <w:noProof/>
          <w:color w:val="000000" w:themeColor="text1"/>
        </w:rPr>
        <w:t>3.</w:t>
      </w:r>
      <w:r w:rsidRPr="00A055E0">
        <w:rPr>
          <w:rFonts w:asciiTheme="minorHAnsi" w:eastAsiaTheme="minorEastAsia" w:hAnsiTheme="minorHAnsi" w:cstheme="minorBidi"/>
          <w:b w:val="0"/>
          <w:caps w:val="0"/>
          <w:noProof/>
          <w:lang w:val="es-ES" w:eastAsia="es-ES"/>
        </w:rPr>
        <w:tab/>
      </w:r>
      <w:r w:rsidRPr="00A055E0">
        <w:rPr>
          <w:rFonts w:asciiTheme="minorHAnsi" w:hAnsiTheme="minorHAnsi" w:cstheme="minorHAnsi"/>
          <w:noProof/>
          <w:color w:val="000000" w:themeColor="text1"/>
        </w:rPr>
        <w:t>Alcance del proyecto</w:t>
      </w:r>
      <w:r w:rsidRPr="00A055E0">
        <w:rPr>
          <w:rFonts w:asciiTheme="minorHAnsi" w:hAnsiTheme="minorHAnsi"/>
          <w:noProof/>
        </w:rPr>
        <w:tab/>
      </w:r>
      <w:r w:rsidRPr="00A055E0">
        <w:rPr>
          <w:rFonts w:asciiTheme="minorHAnsi" w:hAnsiTheme="minorHAnsi"/>
          <w:noProof/>
        </w:rPr>
        <w:fldChar w:fldCharType="begin"/>
      </w:r>
      <w:r w:rsidRPr="00A055E0">
        <w:rPr>
          <w:rFonts w:asciiTheme="minorHAnsi" w:hAnsiTheme="minorHAnsi"/>
          <w:noProof/>
        </w:rPr>
        <w:instrText xml:space="preserve"> PAGEREF _Toc38358359 \h </w:instrText>
      </w:r>
      <w:r w:rsidRPr="00A055E0">
        <w:rPr>
          <w:rFonts w:asciiTheme="minorHAnsi" w:hAnsiTheme="minorHAnsi"/>
          <w:noProof/>
        </w:rPr>
      </w:r>
      <w:r w:rsidRPr="00A055E0">
        <w:rPr>
          <w:rFonts w:asciiTheme="minorHAnsi" w:hAnsiTheme="minorHAnsi"/>
          <w:noProof/>
        </w:rPr>
        <w:fldChar w:fldCharType="separate"/>
      </w:r>
      <w:r w:rsidRPr="00A055E0">
        <w:rPr>
          <w:rFonts w:asciiTheme="minorHAnsi" w:hAnsiTheme="minorHAnsi"/>
          <w:noProof/>
        </w:rPr>
        <w:t>4</w:t>
      </w:r>
      <w:r w:rsidRPr="00A055E0">
        <w:rPr>
          <w:rFonts w:asciiTheme="minorHAnsi" w:hAnsiTheme="minorHAnsi"/>
          <w:noProof/>
        </w:rPr>
        <w:fldChar w:fldCharType="end"/>
      </w:r>
    </w:p>
    <w:p w14:paraId="059B15B3" w14:textId="3E0041A3" w:rsidR="00974BCA" w:rsidRPr="00A055E0" w:rsidRDefault="00974BCA">
      <w:pPr>
        <w:pStyle w:val="TDC2"/>
        <w:tabs>
          <w:tab w:val="left" w:pos="849"/>
          <w:tab w:val="right" w:leader="dot" w:pos="8739"/>
        </w:tabs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</w:pPr>
      <w:r w:rsidRPr="00A055E0">
        <w:rPr>
          <w:rFonts w:asciiTheme="minorHAnsi" w:hAnsiTheme="minorHAnsi"/>
          <w:noProof/>
        </w:rPr>
        <w:t>3.1</w:t>
      </w:r>
      <w:r w:rsidRPr="00A055E0"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  <w:tab/>
      </w:r>
      <w:r w:rsidRPr="00A055E0">
        <w:rPr>
          <w:rFonts w:asciiTheme="minorHAnsi" w:hAnsiTheme="minorHAnsi"/>
          <w:noProof/>
        </w:rPr>
        <w:t>Fase 1</w:t>
      </w:r>
      <w:r w:rsidRPr="00A055E0">
        <w:rPr>
          <w:rFonts w:asciiTheme="minorHAnsi" w:hAnsiTheme="minorHAnsi"/>
          <w:noProof/>
        </w:rPr>
        <w:tab/>
      </w:r>
      <w:r w:rsidRPr="00A055E0">
        <w:rPr>
          <w:rFonts w:asciiTheme="minorHAnsi" w:hAnsiTheme="minorHAnsi"/>
          <w:noProof/>
        </w:rPr>
        <w:fldChar w:fldCharType="begin"/>
      </w:r>
      <w:r w:rsidRPr="00A055E0">
        <w:rPr>
          <w:rFonts w:asciiTheme="minorHAnsi" w:hAnsiTheme="minorHAnsi"/>
          <w:noProof/>
        </w:rPr>
        <w:instrText xml:space="preserve"> PAGEREF _Toc38358360 \h </w:instrText>
      </w:r>
      <w:r w:rsidRPr="00A055E0">
        <w:rPr>
          <w:rFonts w:asciiTheme="minorHAnsi" w:hAnsiTheme="minorHAnsi"/>
          <w:noProof/>
        </w:rPr>
      </w:r>
      <w:r w:rsidRPr="00A055E0">
        <w:rPr>
          <w:rFonts w:asciiTheme="minorHAnsi" w:hAnsiTheme="minorHAnsi"/>
          <w:noProof/>
        </w:rPr>
        <w:fldChar w:fldCharType="separate"/>
      </w:r>
      <w:r w:rsidRPr="00A055E0">
        <w:rPr>
          <w:rFonts w:asciiTheme="minorHAnsi" w:hAnsiTheme="minorHAnsi"/>
          <w:noProof/>
        </w:rPr>
        <w:t>4</w:t>
      </w:r>
      <w:r w:rsidRPr="00A055E0">
        <w:rPr>
          <w:rFonts w:asciiTheme="minorHAnsi" w:hAnsiTheme="minorHAnsi"/>
          <w:noProof/>
        </w:rPr>
        <w:fldChar w:fldCharType="end"/>
      </w:r>
    </w:p>
    <w:p w14:paraId="299C1E37" w14:textId="10AD902D" w:rsidR="00974BCA" w:rsidRPr="00A055E0" w:rsidRDefault="00974BCA">
      <w:pPr>
        <w:pStyle w:val="TDC3"/>
        <w:tabs>
          <w:tab w:val="left" w:pos="1132"/>
          <w:tab w:val="right" w:leader="dot" w:pos="8739"/>
        </w:tabs>
        <w:rPr>
          <w:rFonts w:asciiTheme="minorHAnsi" w:eastAsiaTheme="minorEastAsia" w:hAnsiTheme="minorHAnsi" w:cstheme="minorBidi"/>
          <w:noProof/>
          <w:lang w:val="es-ES" w:eastAsia="es-ES"/>
        </w:rPr>
      </w:pPr>
      <w:r w:rsidRPr="00A055E0">
        <w:rPr>
          <w:rFonts w:asciiTheme="minorHAnsi" w:hAnsiTheme="minorHAnsi"/>
          <w:noProof/>
        </w:rPr>
        <w:t>3.1.2</w:t>
      </w:r>
      <w:r w:rsidRPr="00A055E0">
        <w:rPr>
          <w:rFonts w:asciiTheme="minorHAnsi" w:eastAsiaTheme="minorEastAsia" w:hAnsiTheme="minorHAnsi" w:cstheme="minorBidi"/>
          <w:noProof/>
          <w:lang w:val="es-ES" w:eastAsia="es-ES"/>
        </w:rPr>
        <w:tab/>
      </w:r>
      <w:r w:rsidRPr="00A055E0">
        <w:rPr>
          <w:rFonts w:asciiTheme="minorHAnsi" w:hAnsiTheme="minorHAnsi"/>
          <w:noProof/>
        </w:rPr>
        <w:t>Hito 1</w:t>
      </w:r>
      <w:r w:rsidRPr="00A055E0">
        <w:rPr>
          <w:rFonts w:asciiTheme="minorHAnsi" w:hAnsiTheme="minorHAnsi"/>
          <w:noProof/>
        </w:rPr>
        <w:tab/>
      </w:r>
      <w:r w:rsidRPr="00A055E0">
        <w:rPr>
          <w:rFonts w:asciiTheme="minorHAnsi" w:hAnsiTheme="minorHAnsi"/>
          <w:noProof/>
        </w:rPr>
        <w:fldChar w:fldCharType="begin"/>
      </w:r>
      <w:r w:rsidRPr="00A055E0">
        <w:rPr>
          <w:rFonts w:asciiTheme="minorHAnsi" w:hAnsiTheme="minorHAnsi"/>
          <w:noProof/>
        </w:rPr>
        <w:instrText xml:space="preserve"> PAGEREF _Toc38358361 \h </w:instrText>
      </w:r>
      <w:r w:rsidRPr="00A055E0">
        <w:rPr>
          <w:rFonts w:asciiTheme="minorHAnsi" w:hAnsiTheme="minorHAnsi"/>
          <w:noProof/>
        </w:rPr>
      </w:r>
      <w:r w:rsidRPr="00A055E0">
        <w:rPr>
          <w:rFonts w:asciiTheme="minorHAnsi" w:hAnsiTheme="minorHAnsi"/>
          <w:noProof/>
        </w:rPr>
        <w:fldChar w:fldCharType="separate"/>
      </w:r>
      <w:r w:rsidRPr="00A055E0">
        <w:rPr>
          <w:rFonts w:asciiTheme="minorHAnsi" w:hAnsiTheme="minorHAnsi"/>
          <w:noProof/>
        </w:rPr>
        <w:t>4</w:t>
      </w:r>
      <w:r w:rsidRPr="00A055E0">
        <w:rPr>
          <w:rFonts w:asciiTheme="minorHAnsi" w:hAnsiTheme="minorHAnsi"/>
          <w:noProof/>
        </w:rPr>
        <w:fldChar w:fldCharType="end"/>
      </w:r>
    </w:p>
    <w:p w14:paraId="653FE192" w14:textId="0EEA0D21" w:rsidR="00974BCA" w:rsidRPr="00A055E0" w:rsidRDefault="00974BCA">
      <w:pPr>
        <w:pStyle w:val="TDC3"/>
        <w:tabs>
          <w:tab w:val="left" w:pos="1132"/>
          <w:tab w:val="right" w:leader="dot" w:pos="8739"/>
        </w:tabs>
        <w:rPr>
          <w:rFonts w:asciiTheme="minorHAnsi" w:eastAsiaTheme="minorEastAsia" w:hAnsiTheme="minorHAnsi" w:cstheme="minorBidi"/>
          <w:noProof/>
          <w:lang w:val="es-ES" w:eastAsia="es-ES"/>
        </w:rPr>
      </w:pPr>
      <w:r w:rsidRPr="00A055E0">
        <w:rPr>
          <w:rFonts w:asciiTheme="minorHAnsi" w:hAnsiTheme="minorHAnsi"/>
          <w:noProof/>
          <w:color w:val="FF0000"/>
        </w:rPr>
        <w:t>3.1.3</w:t>
      </w:r>
      <w:r w:rsidRPr="00A055E0">
        <w:rPr>
          <w:rFonts w:asciiTheme="minorHAnsi" w:eastAsiaTheme="minorEastAsia" w:hAnsiTheme="minorHAnsi" w:cstheme="minorBidi"/>
          <w:noProof/>
          <w:lang w:val="es-ES" w:eastAsia="es-ES"/>
        </w:rPr>
        <w:tab/>
      </w:r>
      <w:r w:rsidRPr="00A055E0">
        <w:rPr>
          <w:rFonts w:asciiTheme="minorHAnsi" w:hAnsiTheme="minorHAnsi"/>
          <w:noProof/>
          <w:color w:val="FF0000"/>
        </w:rPr>
        <w:t>Hito n &lt;opcional&gt;</w:t>
      </w:r>
      <w:r w:rsidRPr="00A055E0">
        <w:rPr>
          <w:rFonts w:asciiTheme="minorHAnsi" w:hAnsiTheme="minorHAnsi"/>
          <w:noProof/>
        </w:rPr>
        <w:tab/>
      </w:r>
      <w:r w:rsidRPr="00A055E0">
        <w:rPr>
          <w:rFonts w:asciiTheme="minorHAnsi" w:hAnsiTheme="minorHAnsi"/>
          <w:noProof/>
        </w:rPr>
        <w:fldChar w:fldCharType="begin"/>
      </w:r>
      <w:r w:rsidRPr="00A055E0">
        <w:rPr>
          <w:rFonts w:asciiTheme="minorHAnsi" w:hAnsiTheme="minorHAnsi"/>
          <w:noProof/>
        </w:rPr>
        <w:instrText xml:space="preserve"> PAGEREF _Toc38358362 \h </w:instrText>
      </w:r>
      <w:r w:rsidRPr="00A055E0">
        <w:rPr>
          <w:rFonts w:asciiTheme="minorHAnsi" w:hAnsiTheme="minorHAnsi"/>
          <w:noProof/>
        </w:rPr>
      </w:r>
      <w:r w:rsidRPr="00A055E0">
        <w:rPr>
          <w:rFonts w:asciiTheme="minorHAnsi" w:hAnsiTheme="minorHAnsi"/>
          <w:noProof/>
        </w:rPr>
        <w:fldChar w:fldCharType="separate"/>
      </w:r>
      <w:r w:rsidRPr="00A055E0">
        <w:rPr>
          <w:rFonts w:asciiTheme="minorHAnsi" w:hAnsiTheme="minorHAnsi"/>
          <w:noProof/>
        </w:rPr>
        <w:t>4</w:t>
      </w:r>
      <w:r w:rsidRPr="00A055E0">
        <w:rPr>
          <w:rFonts w:asciiTheme="minorHAnsi" w:hAnsiTheme="minorHAnsi"/>
          <w:noProof/>
        </w:rPr>
        <w:fldChar w:fldCharType="end"/>
      </w:r>
    </w:p>
    <w:p w14:paraId="5EBD83B7" w14:textId="59919C90" w:rsidR="00974BCA" w:rsidRPr="00A055E0" w:rsidRDefault="00974BCA">
      <w:pPr>
        <w:pStyle w:val="TDC2"/>
        <w:tabs>
          <w:tab w:val="left" w:pos="849"/>
          <w:tab w:val="right" w:leader="dot" w:pos="8739"/>
        </w:tabs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</w:pPr>
      <w:r w:rsidRPr="00A055E0">
        <w:rPr>
          <w:rFonts w:asciiTheme="minorHAnsi" w:hAnsiTheme="minorHAnsi"/>
          <w:noProof/>
          <w:color w:val="FF0000"/>
        </w:rPr>
        <w:t>3.2</w:t>
      </w:r>
      <w:r w:rsidRPr="00A055E0"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  <w:tab/>
      </w:r>
      <w:r w:rsidRPr="00A055E0">
        <w:rPr>
          <w:rFonts w:asciiTheme="minorHAnsi" w:hAnsiTheme="minorHAnsi"/>
          <w:noProof/>
          <w:color w:val="FF0000"/>
        </w:rPr>
        <w:t>Fase 2 &lt;opcional&gt;</w:t>
      </w:r>
      <w:r w:rsidRPr="00A055E0">
        <w:rPr>
          <w:rFonts w:asciiTheme="minorHAnsi" w:hAnsiTheme="minorHAnsi"/>
          <w:noProof/>
        </w:rPr>
        <w:tab/>
      </w:r>
      <w:r w:rsidRPr="00A055E0">
        <w:rPr>
          <w:rFonts w:asciiTheme="minorHAnsi" w:hAnsiTheme="minorHAnsi"/>
          <w:noProof/>
        </w:rPr>
        <w:fldChar w:fldCharType="begin"/>
      </w:r>
      <w:r w:rsidRPr="00A055E0">
        <w:rPr>
          <w:rFonts w:asciiTheme="minorHAnsi" w:hAnsiTheme="minorHAnsi"/>
          <w:noProof/>
        </w:rPr>
        <w:instrText xml:space="preserve"> PAGEREF _Toc38358363 \h </w:instrText>
      </w:r>
      <w:r w:rsidRPr="00A055E0">
        <w:rPr>
          <w:rFonts w:asciiTheme="minorHAnsi" w:hAnsiTheme="minorHAnsi"/>
          <w:noProof/>
        </w:rPr>
      </w:r>
      <w:r w:rsidRPr="00A055E0">
        <w:rPr>
          <w:rFonts w:asciiTheme="minorHAnsi" w:hAnsiTheme="minorHAnsi"/>
          <w:noProof/>
        </w:rPr>
        <w:fldChar w:fldCharType="separate"/>
      </w:r>
      <w:r w:rsidRPr="00A055E0">
        <w:rPr>
          <w:rFonts w:asciiTheme="minorHAnsi" w:hAnsiTheme="minorHAnsi"/>
          <w:noProof/>
        </w:rPr>
        <w:t>4</w:t>
      </w:r>
      <w:r w:rsidRPr="00A055E0">
        <w:rPr>
          <w:rFonts w:asciiTheme="minorHAnsi" w:hAnsiTheme="minorHAnsi"/>
          <w:noProof/>
        </w:rPr>
        <w:fldChar w:fldCharType="end"/>
      </w:r>
    </w:p>
    <w:p w14:paraId="2772EFFA" w14:textId="439929B6" w:rsidR="00974BCA" w:rsidRPr="00A055E0" w:rsidRDefault="00974BCA">
      <w:pPr>
        <w:pStyle w:val="TDC3"/>
        <w:tabs>
          <w:tab w:val="left" w:pos="1132"/>
          <w:tab w:val="right" w:leader="dot" w:pos="8739"/>
        </w:tabs>
        <w:rPr>
          <w:rFonts w:asciiTheme="minorHAnsi" w:eastAsiaTheme="minorEastAsia" w:hAnsiTheme="minorHAnsi" w:cstheme="minorBidi"/>
          <w:noProof/>
          <w:lang w:val="es-ES" w:eastAsia="es-ES"/>
        </w:rPr>
      </w:pPr>
      <w:r w:rsidRPr="00A055E0">
        <w:rPr>
          <w:rFonts w:asciiTheme="minorHAnsi" w:hAnsiTheme="minorHAnsi"/>
          <w:noProof/>
          <w:color w:val="FF0000"/>
        </w:rPr>
        <w:t>3.2.2</w:t>
      </w:r>
      <w:r w:rsidRPr="00A055E0">
        <w:rPr>
          <w:rFonts w:asciiTheme="minorHAnsi" w:eastAsiaTheme="minorEastAsia" w:hAnsiTheme="minorHAnsi" w:cstheme="minorBidi"/>
          <w:noProof/>
          <w:lang w:val="es-ES" w:eastAsia="es-ES"/>
        </w:rPr>
        <w:tab/>
      </w:r>
      <w:r w:rsidRPr="00A055E0">
        <w:rPr>
          <w:rFonts w:asciiTheme="minorHAnsi" w:hAnsiTheme="minorHAnsi"/>
          <w:noProof/>
          <w:color w:val="FF0000"/>
        </w:rPr>
        <w:t>Hito 1 &lt;opcional&gt;</w:t>
      </w:r>
      <w:r w:rsidRPr="00A055E0">
        <w:rPr>
          <w:rFonts w:asciiTheme="minorHAnsi" w:hAnsiTheme="minorHAnsi"/>
          <w:noProof/>
        </w:rPr>
        <w:tab/>
      </w:r>
      <w:r w:rsidRPr="00A055E0">
        <w:rPr>
          <w:rFonts w:asciiTheme="minorHAnsi" w:hAnsiTheme="minorHAnsi"/>
          <w:noProof/>
        </w:rPr>
        <w:fldChar w:fldCharType="begin"/>
      </w:r>
      <w:r w:rsidRPr="00A055E0">
        <w:rPr>
          <w:rFonts w:asciiTheme="minorHAnsi" w:hAnsiTheme="minorHAnsi"/>
          <w:noProof/>
        </w:rPr>
        <w:instrText xml:space="preserve"> PAGEREF _Toc38358364 \h </w:instrText>
      </w:r>
      <w:r w:rsidRPr="00A055E0">
        <w:rPr>
          <w:rFonts w:asciiTheme="minorHAnsi" w:hAnsiTheme="minorHAnsi"/>
          <w:noProof/>
        </w:rPr>
      </w:r>
      <w:r w:rsidRPr="00A055E0">
        <w:rPr>
          <w:rFonts w:asciiTheme="minorHAnsi" w:hAnsiTheme="minorHAnsi"/>
          <w:noProof/>
        </w:rPr>
        <w:fldChar w:fldCharType="separate"/>
      </w:r>
      <w:r w:rsidRPr="00A055E0">
        <w:rPr>
          <w:rFonts w:asciiTheme="minorHAnsi" w:hAnsiTheme="minorHAnsi"/>
          <w:noProof/>
        </w:rPr>
        <w:t>4</w:t>
      </w:r>
      <w:r w:rsidRPr="00A055E0">
        <w:rPr>
          <w:rFonts w:asciiTheme="minorHAnsi" w:hAnsiTheme="minorHAnsi"/>
          <w:noProof/>
        </w:rPr>
        <w:fldChar w:fldCharType="end"/>
      </w:r>
    </w:p>
    <w:p w14:paraId="7F6D2441" w14:textId="219A4B37" w:rsidR="00974BCA" w:rsidRPr="00A055E0" w:rsidRDefault="00974BCA">
      <w:pPr>
        <w:pStyle w:val="TDC3"/>
        <w:tabs>
          <w:tab w:val="left" w:pos="1132"/>
          <w:tab w:val="right" w:leader="dot" w:pos="8739"/>
        </w:tabs>
        <w:rPr>
          <w:rFonts w:asciiTheme="minorHAnsi" w:eastAsiaTheme="minorEastAsia" w:hAnsiTheme="minorHAnsi" w:cstheme="minorBidi"/>
          <w:noProof/>
          <w:lang w:val="es-ES" w:eastAsia="es-ES"/>
        </w:rPr>
      </w:pPr>
      <w:r w:rsidRPr="00A055E0">
        <w:rPr>
          <w:rFonts w:asciiTheme="minorHAnsi" w:hAnsiTheme="minorHAnsi"/>
          <w:noProof/>
          <w:color w:val="FF0000"/>
        </w:rPr>
        <w:t>3.2.3</w:t>
      </w:r>
      <w:r w:rsidRPr="00A055E0">
        <w:rPr>
          <w:rFonts w:asciiTheme="minorHAnsi" w:eastAsiaTheme="minorEastAsia" w:hAnsiTheme="minorHAnsi" w:cstheme="minorBidi"/>
          <w:noProof/>
          <w:lang w:val="es-ES" w:eastAsia="es-ES"/>
        </w:rPr>
        <w:tab/>
      </w:r>
      <w:r w:rsidRPr="00A055E0">
        <w:rPr>
          <w:rFonts w:asciiTheme="minorHAnsi" w:hAnsiTheme="minorHAnsi"/>
          <w:noProof/>
          <w:color w:val="FF0000"/>
        </w:rPr>
        <w:t>Hito n &lt;opcional&gt;</w:t>
      </w:r>
      <w:r w:rsidRPr="00A055E0">
        <w:rPr>
          <w:rFonts w:asciiTheme="minorHAnsi" w:hAnsiTheme="minorHAnsi"/>
          <w:noProof/>
        </w:rPr>
        <w:tab/>
      </w:r>
      <w:r w:rsidRPr="00A055E0">
        <w:rPr>
          <w:rFonts w:asciiTheme="minorHAnsi" w:hAnsiTheme="minorHAnsi"/>
          <w:noProof/>
        </w:rPr>
        <w:fldChar w:fldCharType="begin"/>
      </w:r>
      <w:r w:rsidRPr="00A055E0">
        <w:rPr>
          <w:rFonts w:asciiTheme="minorHAnsi" w:hAnsiTheme="minorHAnsi"/>
          <w:noProof/>
        </w:rPr>
        <w:instrText xml:space="preserve"> PAGEREF _Toc38358365 \h </w:instrText>
      </w:r>
      <w:r w:rsidRPr="00A055E0">
        <w:rPr>
          <w:rFonts w:asciiTheme="minorHAnsi" w:hAnsiTheme="minorHAnsi"/>
          <w:noProof/>
        </w:rPr>
      </w:r>
      <w:r w:rsidRPr="00A055E0">
        <w:rPr>
          <w:rFonts w:asciiTheme="minorHAnsi" w:hAnsiTheme="minorHAnsi"/>
          <w:noProof/>
        </w:rPr>
        <w:fldChar w:fldCharType="separate"/>
      </w:r>
      <w:r w:rsidRPr="00A055E0">
        <w:rPr>
          <w:rFonts w:asciiTheme="minorHAnsi" w:hAnsiTheme="minorHAnsi"/>
          <w:noProof/>
        </w:rPr>
        <w:t>4</w:t>
      </w:r>
      <w:r w:rsidRPr="00A055E0">
        <w:rPr>
          <w:rFonts w:asciiTheme="minorHAnsi" w:hAnsiTheme="minorHAnsi"/>
          <w:noProof/>
        </w:rPr>
        <w:fldChar w:fldCharType="end"/>
      </w:r>
    </w:p>
    <w:p w14:paraId="1914DB09" w14:textId="7445F18A" w:rsidR="00974BCA" w:rsidRPr="00A055E0" w:rsidRDefault="00974BCA">
      <w:pPr>
        <w:pStyle w:val="TDC2"/>
        <w:tabs>
          <w:tab w:val="left" w:pos="849"/>
          <w:tab w:val="right" w:leader="dot" w:pos="8739"/>
        </w:tabs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</w:pPr>
      <w:r w:rsidRPr="00A055E0">
        <w:rPr>
          <w:rFonts w:asciiTheme="minorHAnsi" w:hAnsiTheme="minorHAnsi"/>
          <w:noProof/>
          <w:color w:val="FF0000"/>
        </w:rPr>
        <w:t>3.3</w:t>
      </w:r>
      <w:r w:rsidRPr="00A055E0"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  <w:tab/>
      </w:r>
      <w:r w:rsidRPr="00A055E0">
        <w:rPr>
          <w:rFonts w:asciiTheme="minorHAnsi" w:hAnsiTheme="minorHAnsi"/>
          <w:noProof/>
          <w:color w:val="FF0000"/>
        </w:rPr>
        <w:t>Fase n &lt;opcional&gt;</w:t>
      </w:r>
      <w:r w:rsidRPr="00A055E0">
        <w:rPr>
          <w:rFonts w:asciiTheme="minorHAnsi" w:hAnsiTheme="minorHAnsi"/>
          <w:noProof/>
        </w:rPr>
        <w:tab/>
      </w:r>
      <w:r w:rsidRPr="00A055E0">
        <w:rPr>
          <w:rFonts w:asciiTheme="minorHAnsi" w:hAnsiTheme="minorHAnsi"/>
          <w:noProof/>
        </w:rPr>
        <w:fldChar w:fldCharType="begin"/>
      </w:r>
      <w:r w:rsidRPr="00A055E0">
        <w:rPr>
          <w:rFonts w:asciiTheme="minorHAnsi" w:hAnsiTheme="minorHAnsi"/>
          <w:noProof/>
        </w:rPr>
        <w:instrText xml:space="preserve"> PAGEREF _Toc38358366 \h </w:instrText>
      </w:r>
      <w:r w:rsidRPr="00A055E0">
        <w:rPr>
          <w:rFonts w:asciiTheme="minorHAnsi" w:hAnsiTheme="minorHAnsi"/>
          <w:noProof/>
        </w:rPr>
      </w:r>
      <w:r w:rsidRPr="00A055E0">
        <w:rPr>
          <w:rFonts w:asciiTheme="minorHAnsi" w:hAnsiTheme="minorHAnsi"/>
          <w:noProof/>
        </w:rPr>
        <w:fldChar w:fldCharType="separate"/>
      </w:r>
      <w:r w:rsidRPr="00A055E0">
        <w:rPr>
          <w:rFonts w:asciiTheme="minorHAnsi" w:hAnsiTheme="minorHAnsi"/>
          <w:noProof/>
        </w:rPr>
        <w:t>4</w:t>
      </w:r>
      <w:r w:rsidRPr="00A055E0">
        <w:rPr>
          <w:rFonts w:asciiTheme="minorHAnsi" w:hAnsiTheme="minorHAnsi"/>
          <w:noProof/>
        </w:rPr>
        <w:fldChar w:fldCharType="end"/>
      </w:r>
    </w:p>
    <w:p w14:paraId="5023A0D7" w14:textId="28B2AB33" w:rsidR="00974BCA" w:rsidRPr="00A055E0" w:rsidRDefault="00974BCA">
      <w:pPr>
        <w:pStyle w:val="TDC3"/>
        <w:tabs>
          <w:tab w:val="left" w:pos="1132"/>
          <w:tab w:val="right" w:leader="dot" w:pos="8739"/>
        </w:tabs>
        <w:rPr>
          <w:rFonts w:asciiTheme="minorHAnsi" w:eastAsiaTheme="minorEastAsia" w:hAnsiTheme="minorHAnsi" w:cstheme="minorBidi"/>
          <w:noProof/>
          <w:lang w:val="es-ES" w:eastAsia="es-ES"/>
        </w:rPr>
      </w:pPr>
      <w:r w:rsidRPr="00A055E0">
        <w:rPr>
          <w:rFonts w:asciiTheme="minorHAnsi" w:hAnsiTheme="minorHAnsi"/>
          <w:noProof/>
          <w:color w:val="FF0000"/>
        </w:rPr>
        <w:t>3.3.2</w:t>
      </w:r>
      <w:r w:rsidRPr="00A055E0">
        <w:rPr>
          <w:rFonts w:asciiTheme="minorHAnsi" w:eastAsiaTheme="minorEastAsia" w:hAnsiTheme="minorHAnsi" w:cstheme="minorBidi"/>
          <w:noProof/>
          <w:lang w:val="es-ES" w:eastAsia="es-ES"/>
        </w:rPr>
        <w:tab/>
      </w:r>
      <w:r w:rsidRPr="00A055E0">
        <w:rPr>
          <w:rFonts w:asciiTheme="minorHAnsi" w:hAnsiTheme="minorHAnsi"/>
          <w:noProof/>
          <w:color w:val="FF0000"/>
        </w:rPr>
        <w:t>Hito 1 &lt;opcional&gt;</w:t>
      </w:r>
      <w:r w:rsidRPr="00A055E0">
        <w:rPr>
          <w:rFonts w:asciiTheme="minorHAnsi" w:hAnsiTheme="minorHAnsi"/>
          <w:noProof/>
        </w:rPr>
        <w:tab/>
      </w:r>
      <w:r w:rsidRPr="00A055E0">
        <w:rPr>
          <w:rFonts w:asciiTheme="minorHAnsi" w:hAnsiTheme="minorHAnsi"/>
          <w:noProof/>
        </w:rPr>
        <w:fldChar w:fldCharType="begin"/>
      </w:r>
      <w:r w:rsidRPr="00A055E0">
        <w:rPr>
          <w:rFonts w:asciiTheme="minorHAnsi" w:hAnsiTheme="minorHAnsi"/>
          <w:noProof/>
        </w:rPr>
        <w:instrText xml:space="preserve"> PAGEREF _Toc38358367 \h </w:instrText>
      </w:r>
      <w:r w:rsidRPr="00A055E0">
        <w:rPr>
          <w:rFonts w:asciiTheme="minorHAnsi" w:hAnsiTheme="minorHAnsi"/>
          <w:noProof/>
        </w:rPr>
      </w:r>
      <w:r w:rsidRPr="00A055E0">
        <w:rPr>
          <w:rFonts w:asciiTheme="minorHAnsi" w:hAnsiTheme="minorHAnsi"/>
          <w:noProof/>
        </w:rPr>
        <w:fldChar w:fldCharType="separate"/>
      </w:r>
      <w:r w:rsidRPr="00A055E0">
        <w:rPr>
          <w:rFonts w:asciiTheme="minorHAnsi" w:hAnsiTheme="minorHAnsi"/>
          <w:noProof/>
        </w:rPr>
        <w:t>4</w:t>
      </w:r>
      <w:r w:rsidRPr="00A055E0">
        <w:rPr>
          <w:rFonts w:asciiTheme="minorHAnsi" w:hAnsiTheme="minorHAnsi"/>
          <w:noProof/>
        </w:rPr>
        <w:fldChar w:fldCharType="end"/>
      </w:r>
    </w:p>
    <w:p w14:paraId="01DE3745" w14:textId="14C80656" w:rsidR="00974BCA" w:rsidRPr="00A055E0" w:rsidRDefault="00974BCA">
      <w:pPr>
        <w:pStyle w:val="TDC3"/>
        <w:tabs>
          <w:tab w:val="left" w:pos="1132"/>
          <w:tab w:val="right" w:leader="dot" w:pos="8739"/>
        </w:tabs>
        <w:rPr>
          <w:rFonts w:asciiTheme="minorHAnsi" w:eastAsiaTheme="minorEastAsia" w:hAnsiTheme="minorHAnsi" w:cstheme="minorBidi"/>
          <w:noProof/>
          <w:lang w:val="es-ES" w:eastAsia="es-ES"/>
        </w:rPr>
      </w:pPr>
      <w:r w:rsidRPr="00A055E0">
        <w:rPr>
          <w:rFonts w:asciiTheme="minorHAnsi" w:hAnsiTheme="minorHAnsi"/>
          <w:noProof/>
          <w:color w:val="FF0000"/>
        </w:rPr>
        <w:t>3.3.3</w:t>
      </w:r>
      <w:r w:rsidRPr="00A055E0">
        <w:rPr>
          <w:rFonts w:asciiTheme="minorHAnsi" w:eastAsiaTheme="minorEastAsia" w:hAnsiTheme="minorHAnsi" w:cstheme="minorBidi"/>
          <w:noProof/>
          <w:lang w:val="es-ES" w:eastAsia="es-ES"/>
        </w:rPr>
        <w:tab/>
      </w:r>
      <w:r w:rsidRPr="00A055E0">
        <w:rPr>
          <w:rFonts w:asciiTheme="minorHAnsi" w:hAnsiTheme="minorHAnsi"/>
          <w:noProof/>
          <w:color w:val="FF0000"/>
        </w:rPr>
        <w:t>Hito n &lt;opcional&gt;</w:t>
      </w:r>
      <w:r w:rsidRPr="00A055E0">
        <w:rPr>
          <w:rFonts w:asciiTheme="minorHAnsi" w:hAnsiTheme="minorHAnsi"/>
          <w:noProof/>
        </w:rPr>
        <w:tab/>
      </w:r>
      <w:r w:rsidRPr="00A055E0">
        <w:rPr>
          <w:rFonts w:asciiTheme="minorHAnsi" w:hAnsiTheme="minorHAnsi"/>
          <w:noProof/>
        </w:rPr>
        <w:fldChar w:fldCharType="begin"/>
      </w:r>
      <w:r w:rsidRPr="00A055E0">
        <w:rPr>
          <w:rFonts w:asciiTheme="minorHAnsi" w:hAnsiTheme="minorHAnsi"/>
          <w:noProof/>
        </w:rPr>
        <w:instrText xml:space="preserve"> PAGEREF _Toc38358368 \h </w:instrText>
      </w:r>
      <w:r w:rsidRPr="00A055E0">
        <w:rPr>
          <w:rFonts w:asciiTheme="minorHAnsi" w:hAnsiTheme="minorHAnsi"/>
          <w:noProof/>
        </w:rPr>
      </w:r>
      <w:r w:rsidRPr="00A055E0">
        <w:rPr>
          <w:rFonts w:asciiTheme="minorHAnsi" w:hAnsiTheme="minorHAnsi"/>
          <w:noProof/>
        </w:rPr>
        <w:fldChar w:fldCharType="separate"/>
      </w:r>
      <w:r w:rsidRPr="00A055E0">
        <w:rPr>
          <w:rFonts w:asciiTheme="minorHAnsi" w:hAnsiTheme="minorHAnsi"/>
          <w:noProof/>
        </w:rPr>
        <w:t>4</w:t>
      </w:r>
      <w:r w:rsidRPr="00A055E0">
        <w:rPr>
          <w:rFonts w:asciiTheme="minorHAnsi" w:hAnsiTheme="minorHAnsi"/>
          <w:noProof/>
        </w:rPr>
        <w:fldChar w:fldCharType="end"/>
      </w:r>
    </w:p>
    <w:p w14:paraId="44FAF967" w14:textId="7549857A" w:rsidR="00974BCA" w:rsidRPr="00A055E0" w:rsidRDefault="00974BCA">
      <w:pPr>
        <w:pStyle w:val="TDC2"/>
        <w:tabs>
          <w:tab w:val="left" w:pos="849"/>
          <w:tab w:val="right" w:leader="dot" w:pos="8739"/>
        </w:tabs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</w:pPr>
      <w:r w:rsidRPr="00A055E0">
        <w:rPr>
          <w:rFonts w:asciiTheme="minorHAnsi" w:hAnsiTheme="minorHAnsi"/>
          <w:noProof/>
          <w:color w:val="FF0000"/>
        </w:rPr>
        <w:t>3.4</w:t>
      </w:r>
      <w:r w:rsidRPr="00A055E0">
        <w:rPr>
          <w:rFonts w:asciiTheme="minorHAnsi" w:eastAsiaTheme="minorEastAsia" w:hAnsiTheme="minorHAnsi" w:cstheme="minorBidi"/>
          <w:smallCaps w:val="0"/>
          <w:noProof/>
          <w:lang w:val="es-ES" w:eastAsia="es-ES"/>
        </w:rPr>
        <w:tab/>
      </w:r>
      <w:r w:rsidRPr="00A055E0">
        <w:rPr>
          <w:rFonts w:asciiTheme="minorHAnsi" w:hAnsiTheme="minorHAnsi"/>
          <w:noProof/>
          <w:color w:val="FF0000"/>
        </w:rPr>
        <w:t>Fase Cierre de Proyectos &lt;opcional&gt;</w:t>
      </w:r>
      <w:r w:rsidRPr="00A055E0">
        <w:rPr>
          <w:rFonts w:asciiTheme="minorHAnsi" w:hAnsiTheme="minorHAnsi"/>
          <w:noProof/>
        </w:rPr>
        <w:tab/>
      </w:r>
      <w:r w:rsidRPr="00A055E0">
        <w:rPr>
          <w:rFonts w:asciiTheme="minorHAnsi" w:hAnsiTheme="minorHAnsi"/>
          <w:noProof/>
        </w:rPr>
        <w:fldChar w:fldCharType="begin"/>
      </w:r>
      <w:r w:rsidRPr="00A055E0">
        <w:rPr>
          <w:rFonts w:asciiTheme="minorHAnsi" w:hAnsiTheme="minorHAnsi"/>
          <w:noProof/>
        </w:rPr>
        <w:instrText xml:space="preserve"> PAGEREF _Toc38358369 \h </w:instrText>
      </w:r>
      <w:r w:rsidRPr="00A055E0">
        <w:rPr>
          <w:rFonts w:asciiTheme="minorHAnsi" w:hAnsiTheme="minorHAnsi"/>
          <w:noProof/>
        </w:rPr>
      </w:r>
      <w:r w:rsidRPr="00A055E0">
        <w:rPr>
          <w:rFonts w:asciiTheme="minorHAnsi" w:hAnsiTheme="minorHAnsi"/>
          <w:noProof/>
        </w:rPr>
        <w:fldChar w:fldCharType="separate"/>
      </w:r>
      <w:r w:rsidRPr="00A055E0">
        <w:rPr>
          <w:rFonts w:asciiTheme="minorHAnsi" w:hAnsiTheme="minorHAnsi"/>
          <w:noProof/>
        </w:rPr>
        <w:t>4</w:t>
      </w:r>
      <w:r w:rsidRPr="00A055E0">
        <w:rPr>
          <w:rFonts w:asciiTheme="minorHAnsi" w:hAnsiTheme="minorHAnsi"/>
          <w:noProof/>
        </w:rPr>
        <w:fldChar w:fldCharType="end"/>
      </w:r>
    </w:p>
    <w:p w14:paraId="717058A1" w14:textId="5DBB1D85" w:rsidR="00672C34" w:rsidRPr="00A055E0" w:rsidRDefault="00363996" w:rsidP="007E054B">
      <w:pPr>
        <w:pStyle w:val="TDC2"/>
        <w:tabs>
          <w:tab w:val="right" w:leader="dot" w:pos="8503"/>
        </w:tabs>
        <w:rPr>
          <w:rFonts w:asciiTheme="minorHAnsi" w:hAnsiTheme="minorHAnsi" w:cstheme="minorHAnsi"/>
          <w:color w:val="000000" w:themeColor="text1"/>
          <w:lang w:val="es-ES"/>
        </w:rPr>
      </w:pPr>
      <w:r w:rsidRPr="00A055E0">
        <w:rPr>
          <w:rFonts w:asciiTheme="minorHAnsi" w:hAnsiTheme="minorHAnsi" w:cstheme="minorHAnsi"/>
          <w:color w:val="000000" w:themeColor="text1"/>
        </w:rPr>
        <w:fldChar w:fldCharType="end"/>
      </w:r>
    </w:p>
    <w:p w14:paraId="7E050C2D" w14:textId="77777777" w:rsidR="00235131" w:rsidRPr="00A055E0" w:rsidRDefault="00672C34" w:rsidP="00235131">
      <w:pPr>
        <w:suppressAutoHyphens w:val="0"/>
        <w:autoSpaceDE/>
        <w:jc w:val="left"/>
        <w:rPr>
          <w:rFonts w:asciiTheme="minorHAnsi" w:hAnsiTheme="minorHAnsi" w:cstheme="minorHAnsi"/>
          <w:color w:val="000000" w:themeColor="text1"/>
          <w:lang w:val="es-ES"/>
        </w:rPr>
      </w:pPr>
      <w:r w:rsidRPr="00A055E0">
        <w:rPr>
          <w:rFonts w:asciiTheme="minorHAnsi" w:hAnsiTheme="minorHAnsi" w:cstheme="minorHAnsi"/>
          <w:color w:val="000000" w:themeColor="text1"/>
          <w:lang w:val="es-ES"/>
        </w:rPr>
        <w:br w:type="page"/>
      </w:r>
    </w:p>
    <w:p w14:paraId="0EFD6FB1" w14:textId="1467963B" w:rsidR="00A44AB1" w:rsidRPr="00A055E0" w:rsidRDefault="00792646" w:rsidP="00AF63E8">
      <w:pPr>
        <w:pStyle w:val="Ttulo1"/>
        <w:ind w:left="680" w:hanging="680"/>
        <w:rPr>
          <w:rFonts w:asciiTheme="minorHAnsi" w:hAnsiTheme="minorHAnsi" w:cstheme="minorHAnsi"/>
          <w:color w:val="000000" w:themeColor="text1"/>
        </w:rPr>
      </w:pPr>
      <w:bookmarkStart w:id="1" w:name="_Toc38358357"/>
      <w:r w:rsidRPr="00A055E0">
        <w:rPr>
          <w:rFonts w:asciiTheme="minorHAnsi" w:hAnsiTheme="minorHAnsi" w:cstheme="minorHAnsi"/>
          <w:color w:val="000000" w:themeColor="text1"/>
        </w:rPr>
        <w:lastRenderedPageBreak/>
        <w:t>Objeto del documento</w:t>
      </w:r>
      <w:bookmarkEnd w:id="1"/>
    </w:p>
    <w:p w14:paraId="7931409A" w14:textId="0D6C85D4" w:rsidR="00E90BBE" w:rsidRPr="00A055E0" w:rsidRDefault="00E90BBE" w:rsidP="00E90BBE">
      <w:pPr>
        <w:rPr>
          <w:rFonts w:asciiTheme="minorHAnsi" w:hAnsiTheme="minorHAnsi"/>
        </w:rPr>
      </w:pPr>
      <w:r w:rsidRPr="00A055E0">
        <w:rPr>
          <w:rFonts w:asciiTheme="minorHAnsi" w:hAnsiTheme="minorHAnsi"/>
        </w:rPr>
        <w:t>Este documento describe el alcance de un Proyecto de Ingeniería</w:t>
      </w:r>
      <w:r w:rsidR="00313BCE" w:rsidRPr="00A055E0">
        <w:rPr>
          <w:rFonts w:asciiTheme="minorHAnsi" w:hAnsiTheme="minorHAnsi"/>
        </w:rPr>
        <w:t xml:space="preserve"> (SVT)</w:t>
      </w:r>
      <w:r w:rsidRPr="00A055E0">
        <w:rPr>
          <w:rFonts w:asciiTheme="minorHAnsi" w:hAnsiTheme="minorHAnsi"/>
        </w:rPr>
        <w:t xml:space="preserve"> solicitado por la STIC, facilitando la información necesaria para que el ejecutor del proyecto pueda realizar una estimación de los trabajos y sus costes asociados, que se estructurarían en fases y se consolidarían en un EDT (Estructura de Desglose del Trabajo). </w:t>
      </w:r>
    </w:p>
    <w:p w14:paraId="512B6F10" w14:textId="77777777" w:rsidR="00A02BBA" w:rsidRPr="00A055E0" w:rsidRDefault="00A02BBA" w:rsidP="00C05E0A">
      <w:pPr>
        <w:rPr>
          <w:rFonts w:asciiTheme="minorHAnsi" w:hAnsiTheme="minorHAnsi"/>
        </w:rPr>
      </w:pPr>
    </w:p>
    <w:p w14:paraId="02430E2B" w14:textId="59CDE776" w:rsidR="00C05E0A" w:rsidRPr="00A055E0" w:rsidRDefault="00C05E0A" w:rsidP="00C05E0A">
      <w:pPr>
        <w:rPr>
          <w:rFonts w:asciiTheme="minorHAnsi" w:hAnsiTheme="minorHAnsi"/>
        </w:rPr>
      </w:pPr>
    </w:p>
    <w:p w14:paraId="4E3A1CA5" w14:textId="7DD4C384" w:rsidR="004E1E51" w:rsidRPr="00A055E0" w:rsidRDefault="00A02BBA" w:rsidP="004E1E51">
      <w:pPr>
        <w:pStyle w:val="Ttulo1"/>
        <w:ind w:left="680" w:hanging="680"/>
        <w:rPr>
          <w:rFonts w:asciiTheme="minorHAnsi" w:hAnsiTheme="minorHAnsi" w:cstheme="minorHAnsi"/>
          <w:color w:val="000000" w:themeColor="text1"/>
        </w:rPr>
      </w:pPr>
      <w:bookmarkStart w:id="2" w:name="_Toc38358358"/>
      <w:r w:rsidRPr="00A055E0">
        <w:rPr>
          <w:rFonts w:asciiTheme="minorHAnsi" w:hAnsiTheme="minorHAnsi" w:cstheme="minorHAnsi"/>
          <w:color w:val="000000" w:themeColor="text1"/>
        </w:rPr>
        <w:lastRenderedPageBreak/>
        <w:t>Información de registro</w:t>
      </w:r>
      <w:bookmarkEnd w:id="2"/>
    </w:p>
    <w:p w14:paraId="416126F1" w14:textId="77777777" w:rsidR="00A02BBA" w:rsidRPr="00A055E0" w:rsidRDefault="00A02BBA" w:rsidP="00A02BBA">
      <w:pPr>
        <w:rPr>
          <w:rFonts w:asciiTheme="minorHAnsi" w:hAnsiTheme="minorHAnsi"/>
        </w:rPr>
      </w:pPr>
    </w:p>
    <w:tbl>
      <w:tblPr>
        <w:tblW w:w="8149" w:type="dxa"/>
        <w:tblInd w:w="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6" w:type="dxa"/>
          <w:right w:w="96" w:type="dxa"/>
        </w:tblCellMar>
        <w:tblLook w:val="0000" w:firstRow="0" w:lastRow="0" w:firstColumn="0" w:lastColumn="0" w:noHBand="0" w:noVBand="0"/>
      </w:tblPr>
      <w:tblGrid>
        <w:gridCol w:w="3613"/>
        <w:gridCol w:w="4536"/>
      </w:tblGrid>
      <w:tr w:rsidR="00EE793A" w:rsidRPr="00A055E0" w14:paraId="7741CF6D" w14:textId="77777777" w:rsidTr="00EE793A">
        <w:trPr>
          <w:cantSplit/>
          <w:trHeight w:val="260"/>
        </w:trPr>
        <w:tc>
          <w:tcPr>
            <w:tcW w:w="3613" w:type="dxa"/>
            <w:shd w:val="clear" w:color="auto" w:fill="D9D9D9" w:themeFill="background1" w:themeFillShade="D9"/>
          </w:tcPr>
          <w:p w14:paraId="23C81DD4" w14:textId="629DA271" w:rsidR="00EE793A" w:rsidRPr="00A055E0" w:rsidRDefault="00EE793A" w:rsidP="00EE793A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055E0">
              <w:rPr>
                <w:rFonts w:asciiTheme="minorHAnsi" w:hAnsiTheme="minorHAnsi" w:cstheme="minorHAnsi"/>
                <w:b/>
                <w:color w:val="000000" w:themeColor="text1"/>
              </w:rPr>
              <w:t>Promotor</w:t>
            </w:r>
          </w:p>
        </w:tc>
        <w:tc>
          <w:tcPr>
            <w:tcW w:w="4536" w:type="dxa"/>
          </w:tcPr>
          <w:p w14:paraId="4F2D0610" w14:textId="20CBB1AB" w:rsidR="00EE793A" w:rsidRPr="00A055E0" w:rsidRDefault="00EE793A" w:rsidP="00305BA2">
            <w:pPr>
              <w:jc w:val="left"/>
              <w:rPr>
                <w:rFonts w:asciiTheme="minorHAnsi" w:hAnsiTheme="minorHAnsi" w:cstheme="minorHAnsi"/>
              </w:rPr>
            </w:pPr>
            <w:r w:rsidRPr="00A055E0">
              <w:rPr>
                <w:rFonts w:asciiTheme="minorHAnsi" w:hAnsiTheme="minorHAnsi" w:cstheme="minorHAnsi"/>
              </w:rPr>
              <w:fldChar w:fldCharType="begin"/>
            </w:r>
            <w:r w:rsidRPr="00A055E0">
              <w:rPr>
                <w:rFonts w:asciiTheme="minorHAnsi" w:hAnsiTheme="minorHAnsi" w:cstheme="minorHAnsi"/>
              </w:rPr>
              <w:instrText xml:space="preserve"> AUTOTEXTLIST   \* MERGEFORMAT </w:instrText>
            </w:r>
            <w:r w:rsidRPr="00A055E0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726444" w:rsidRPr="00A055E0" w14:paraId="458C44E5" w14:textId="77777777" w:rsidTr="00F306C2">
        <w:trPr>
          <w:cantSplit/>
          <w:trHeight w:val="260"/>
        </w:trPr>
        <w:tc>
          <w:tcPr>
            <w:tcW w:w="3613" w:type="dxa"/>
            <w:shd w:val="clear" w:color="auto" w:fill="D9D9D9" w:themeFill="background1" w:themeFillShade="D9"/>
          </w:tcPr>
          <w:p w14:paraId="10DF26A1" w14:textId="77777777" w:rsidR="00726444" w:rsidRPr="00A055E0" w:rsidRDefault="00726444" w:rsidP="00F306C2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055E0">
              <w:rPr>
                <w:rFonts w:asciiTheme="minorHAnsi" w:hAnsiTheme="minorHAnsi" w:cstheme="minorHAnsi"/>
                <w:b/>
                <w:color w:val="000000" w:themeColor="text1"/>
              </w:rPr>
              <w:t>Área de Negocio o Tecnología</w:t>
            </w:r>
          </w:p>
        </w:tc>
        <w:tc>
          <w:tcPr>
            <w:tcW w:w="4536" w:type="dxa"/>
          </w:tcPr>
          <w:p w14:paraId="5BD9973F" w14:textId="77777777" w:rsidR="00726444" w:rsidRPr="00A055E0" w:rsidRDefault="00726444" w:rsidP="00F306C2">
            <w:pPr>
              <w:jc w:val="left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EE793A" w:rsidRPr="00A055E0" w14:paraId="75FBC7E9" w14:textId="77777777" w:rsidTr="00EE793A">
        <w:trPr>
          <w:cantSplit/>
          <w:trHeight w:val="260"/>
        </w:trPr>
        <w:tc>
          <w:tcPr>
            <w:tcW w:w="3613" w:type="dxa"/>
            <w:shd w:val="clear" w:color="auto" w:fill="D9D9D9" w:themeFill="background1" w:themeFillShade="D9"/>
          </w:tcPr>
          <w:p w14:paraId="2E5FA738" w14:textId="66E70BD0" w:rsidR="00EE793A" w:rsidRPr="004444E4" w:rsidRDefault="00726444" w:rsidP="00726444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444E4">
              <w:rPr>
                <w:rFonts w:asciiTheme="minorHAnsi" w:hAnsiTheme="minorHAnsi" w:cstheme="minorHAnsi"/>
                <w:b/>
                <w:color w:val="000000" w:themeColor="text1"/>
              </w:rPr>
              <w:t>Plataformas afectadas</w:t>
            </w:r>
          </w:p>
        </w:tc>
        <w:tc>
          <w:tcPr>
            <w:tcW w:w="4536" w:type="dxa"/>
          </w:tcPr>
          <w:p w14:paraId="269ECDFC" w14:textId="77777777" w:rsidR="00EE793A" w:rsidRPr="00A055E0" w:rsidRDefault="00EE793A" w:rsidP="00305BA2">
            <w:pPr>
              <w:jc w:val="left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011FEC" w:rsidRPr="00A055E0" w14:paraId="6DAC769A" w14:textId="77777777" w:rsidTr="00EE793A">
        <w:trPr>
          <w:cantSplit/>
          <w:trHeight w:val="260"/>
        </w:trPr>
        <w:tc>
          <w:tcPr>
            <w:tcW w:w="3613" w:type="dxa"/>
            <w:shd w:val="clear" w:color="auto" w:fill="D9D9D9" w:themeFill="background1" w:themeFillShade="D9"/>
          </w:tcPr>
          <w:p w14:paraId="64F570CA" w14:textId="7B9402E5" w:rsidR="00011FEC" w:rsidRPr="004444E4" w:rsidRDefault="00011FEC" w:rsidP="00726444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444E4">
              <w:rPr>
                <w:rFonts w:asciiTheme="minorHAnsi" w:hAnsiTheme="minorHAnsi" w:cstheme="minorHAnsi"/>
                <w:b/>
                <w:color w:val="000000" w:themeColor="text1"/>
              </w:rPr>
              <w:t>Entornos</w:t>
            </w:r>
          </w:p>
        </w:tc>
        <w:tc>
          <w:tcPr>
            <w:tcW w:w="4536" w:type="dxa"/>
          </w:tcPr>
          <w:p w14:paraId="36F4F01E" w14:textId="77777777" w:rsidR="00011FEC" w:rsidRPr="00A055E0" w:rsidRDefault="00011FEC" w:rsidP="00305BA2">
            <w:pPr>
              <w:jc w:val="left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AD0825" w:rsidRPr="00A055E0" w14:paraId="5A87B0DE" w14:textId="77777777" w:rsidTr="00EE793A">
        <w:trPr>
          <w:cantSplit/>
          <w:trHeight w:val="260"/>
        </w:trPr>
        <w:tc>
          <w:tcPr>
            <w:tcW w:w="3613" w:type="dxa"/>
            <w:shd w:val="clear" w:color="auto" w:fill="D9D9D9" w:themeFill="background1" w:themeFillShade="D9"/>
          </w:tcPr>
          <w:p w14:paraId="5D32E1AD" w14:textId="65F2DBEE" w:rsidR="00AD0825" w:rsidRPr="00A055E0" w:rsidRDefault="00AD0825" w:rsidP="00EE793A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055E0">
              <w:rPr>
                <w:rFonts w:asciiTheme="minorHAnsi" w:hAnsiTheme="minorHAnsi" w:cstheme="minorHAnsi"/>
                <w:b/>
                <w:color w:val="000000" w:themeColor="text1"/>
              </w:rPr>
              <w:t>Receptor CTI</w:t>
            </w:r>
          </w:p>
        </w:tc>
        <w:tc>
          <w:tcPr>
            <w:tcW w:w="4536" w:type="dxa"/>
          </w:tcPr>
          <w:p w14:paraId="0408A3FC" w14:textId="77777777" w:rsidR="00AD0825" w:rsidRPr="00A055E0" w:rsidRDefault="00AD0825" w:rsidP="00305BA2">
            <w:pPr>
              <w:jc w:val="left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EE793A" w:rsidRPr="00A055E0" w14:paraId="7B3235CE" w14:textId="77777777" w:rsidTr="00EE793A">
        <w:trPr>
          <w:cantSplit/>
          <w:trHeight w:val="260"/>
        </w:trPr>
        <w:tc>
          <w:tcPr>
            <w:tcW w:w="3613" w:type="dxa"/>
            <w:shd w:val="clear" w:color="auto" w:fill="D9D9D9" w:themeFill="background1" w:themeFillShade="D9"/>
          </w:tcPr>
          <w:p w14:paraId="5076E330" w14:textId="627CD187" w:rsidR="00EE793A" w:rsidRPr="00A055E0" w:rsidRDefault="00EE793A" w:rsidP="00EE793A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055E0">
              <w:rPr>
                <w:rFonts w:asciiTheme="minorHAnsi" w:hAnsiTheme="minorHAnsi" w:cstheme="minorHAnsi"/>
                <w:b/>
                <w:color w:val="000000" w:themeColor="text1"/>
              </w:rPr>
              <w:t>Foro</w:t>
            </w:r>
          </w:p>
        </w:tc>
        <w:tc>
          <w:tcPr>
            <w:tcW w:w="4536" w:type="dxa"/>
          </w:tcPr>
          <w:p w14:paraId="7BF67EFA" w14:textId="1891DA66" w:rsidR="00EE793A" w:rsidRPr="00A055E0" w:rsidRDefault="00EE793A" w:rsidP="00305BA2">
            <w:pPr>
              <w:jc w:val="left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EE793A" w:rsidRPr="00A055E0" w14:paraId="47918626" w14:textId="77777777" w:rsidTr="00EE793A">
        <w:trPr>
          <w:cantSplit/>
          <w:trHeight w:val="260"/>
        </w:trPr>
        <w:tc>
          <w:tcPr>
            <w:tcW w:w="3613" w:type="dxa"/>
            <w:shd w:val="clear" w:color="auto" w:fill="D9D9D9" w:themeFill="background1" w:themeFillShade="D9"/>
          </w:tcPr>
          <w:p w14:paraId="32BF8A13" w14:textId="00DD2986" w:rsidR="00EE793A" w:rsidRPr="00A055E0" w:rsidRDefault="00EE793A" w:rsidP="00EE793A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055E0">
              <w:rPr>
                <w:rFonts w:asciiTheme="minorHAnsi" w:hAnsiTheme="minorHAnsi" w:cstheme="minorHAnsi"/>
                <w:b/>
                <w:color w:val="000000" w:themeColor="text1"/>
              </w:rPr>
              <w:t>Fecha de solicitud</w:t>
            </w:r>
          </w:p>
        </w:tc>
        <w:tc>
          <w:tcPr>
            <w:tcW w:w="4536" w:type="dxa"/>
          </w:tcPr>
          <w:p w14:paraId="7920CFF1" w14:textId="77777777" w:rsidR="00EE793A" w:rsidRPr="00A055E0" w:rsidRDefault="00EE793A" w:rsidP="00305BA2">
            <w:pPr>
              <w:jc w:val="left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2D4C7408" w14:textId="77777777" w:rsidR="004E1E51" w:rsidRPr="00A055E0" w:rsidRDefault="004E1E51" w:rsidP="004E1E51">
      <w:pPr>
        <w:pStyle w:val="Ttulo2"/>
        <w:numPr>
          <w:ilvl w:val="0"/>
          <w:numId w:val="0"/>
        </w:numPr>
        <w:ind w:left="576" w:hanging="576"/>
      </w:pPr>
    </w:p>
    <w:p w14:paraId="19ABCA88" w14:textId="3CD08027" w:rsidR="002B26B6" w:rsidRPr="00A055E0" w:rsidRDefault="00305BA2" w:rsidP="002B26B6">
      <w:pPr>
        <w:pStyle w:val="Ttulo1"/>
        <w:ind w:left="680" w:hanging="680"/>
        <w:rPr>
          <w:rFonts w:asciiTheme="minorHAnsi" w:hAnsiTheme="minorHAnsi" w:cstheme="minorHAnsi"/>
          <w:color w:val="000000" w:themeColor="text1"/>
        </w:rPr>
      </w:pPr>
      <w:bookmarkStart w:id="3" w:name="_Toc38358359"/>
      <w:r w:rsidRPr="00A055E0">
        <w:rPr>
          <w:rFonts w:asciiTheme="minorHAnsi" w:hAnsiTheme="minorHAnsi" w:cstheme="minorHAnsi"/>
          <w:color w:val="000000" w:themeColor="text1"/>
        </w:rPr>
        <w:lastRenderedPageBreak/>
        <w:t>Alcance del proyecto</w:t>
      </w:r>
      <w:bookmarkEnd w:id="3"/>
    </w:p>
    <w:p w14:paraId="26B20B56" w14:textId="1C09505C" w:rsidR="00313BCE" w:rsidRPr="004444E4" w:rsidRDefault="00313BCE" w:rsidP="00305BA2">
      <w:pPr>
        <w:rPr>
          <w:rFonts w:asciiTheme="minorHAnsi" w:hAnsiTheme="minorHAnsi"/>
          <w:i/>
          <w:color w:val="FF0000"/>
          <w:sz w:val="18"/>
          <w:szCs w:val="18"/>
        </w:rPr>
      </w:pPr>
      <w:r w:rsidRPr="004444E4">
        <w:rPr>
          <w:rFonts w:asciiTheme="minorHAnsi" w:hAnsiTheme="minorHAnsi"/>
          <w:i/>
          <w:color w:val="FF0000"/>
          <w:sz w:val="18"/>
          <w:szCs w:val="18"/>
        </w:rPr>
        <w:t xml:space="preserve">&lt;En éste apartado se </w:t>
      </w:r>
      <w:r w:rsidR="00726444" w:rsidRPr="004444E4">
        <w:rPr>
          <w:rFonts w:asciiTheme="minorHAnsi" w:hAnsiTheme="minorHAnsi"/>
          <w:i/>
          <w:color w:val="FF0000"/>
          <w:sz w:val="18"/>
          <w:szCs w:val="18"/>
        </w:rPr>
        <w:t>incluye una declaración detallada del alcance del proyecto, que incluya:</w:t>
      </w:r>
      <w:r w:rsidRPr="004444E4">
        <w:rPr>
          <w:rFonts w:asciiTheme="minorHAnsi" w:hAnsiTheme="minorHAnsi"/>
          <w:i/>
          <w:color w:val="FF0000"/>
          <w:sz w:val="18"/>
          <w:szCs w:val="18"/>
        </w:rPr>
        <w:t xml:space="preserve"> </w:t>
      </w:r>
    </w:p>
    <w:p w14:paraId="5CAB98EB" w14:textId="79C9DD80" w:rsidR="00726444" w:rsidRPr="004444E4" w:rsidRDefault="00726444" w:rsidP="00313BCE">
      <w:pPr>
        <w:pStyle w:val="Prrafodelista"/>
        <w:numPr>
          <w:ilvl w:val="0"/>
          <w:numId w:val="24"/>
        </w:numPr>
        <w:rPr>
          <w:rFonts w:asciiTheme="minorHAnsi" w:hAnsiTheme="minorHAnsi"/>
          <w:i/>
          <w:color w:val="FF0000"/>
          <w:sz w:val="18"/>
          <w:szCs w:val="18"/>
        </w:rPr>
      </w:pPr>
      <w:r w:rsidRPr="004444E4">
        <w:rPr>
          <w:rFonts w:asciiTheme="minorHAnsi" w:hAnsiTheme="minorHAnsi"/>
          <w:i/>
          <w:color w:val="FF0000"/>
          <w:sz w:val="18"/>
          <w:szCs w:val="18"/>
        </w:rPr>
        <w:t>Objetivos del proyecto</w:t>
      </w:r>
    </w:p>
    <w:p w14:paraId="4F9BB65E" w14:textId="6FEFC6D4" w:rsidR="00313BCE" w:rsidRPr="004444E4" w:rsidRDefault="00726444" w:rsidP="00313BCE">
      <w:pPr>
        <w:pStyle w:val="Prrafodelista"/>
        <w:numPr>
          <w:ilvl w:val="0"/>
          <w:numId w:val="24"/>
        </w:numPr>
        <w:rPr>
          <w:rFonts w:asciiTheme="minorHAnsi" w:hAnsiTheme="minorHAnsi"/>
          <w:i/>
          <w:color w:val="FF0000"/>
          <w:sz w:val="18"/>
          <w:szCs w:val="18"/>
        </w:rPr>
      </w:pPr>
      <w:r w:rsidRPr="004444E4">
        <w:rPr>
          <w:rFonts w:asciiTheme="minorHAnsi" w:hAnsiTheme="minorHAnsi"/>
          <w:i/>
          <w:color w:val="FF0000"/>
          <w:sz w:val="18"/>
          <w:szCs w:val="18"/>
        </w:rPr>
        <w:t>E</w:t>
      </w:r>
      <w:r w:rsidR="00313BCE" w:rsidRPr="004444E4">
        <w:rPr>
          <w:rFonts w:asciiTheme="minorHAnsi" w:hAnsiTheme="minorHAnsi"/>
          <w:i/>
          <w:color w:val="FF0000"/>
          <w:sz w:val="18"/>
          <w:szCs w:val="18"/>
        </w:rPr>
        <w:t xml:space="preserve">ntradas y salidas </w:t>
      </w:r>
      <w:r w:rsidRPr="004444E4">
        <w:rPr>
          <w:rFonts w:asciiTheme="minorHAnsi" w:hAnsiTheme="minorHAnsi"/>
          <w:i/>
          <w:color w:val="FF0000"/>
          <w:sz w:val="18"/>
          <w:szCs w:val="18"/>
        </w:rPr>
        <w:t>que serán requeridas</w:t>
      </w:r>
    </w:p>
    <w:p w14:paraId="5F8051F2" w14:textId="77777777" w:rsidR="00313BCE" w:rsidRPr="004444E4" w:rsidRDefault="00313BCE" w:rsidP="00313BCE">
      <w:pPr>
        <w:pStyle w:val="Prrafodelista"/>
        <w:numPr>
          <w:ilvl w:val="0"/>
          <w:numId w:val="24"/>
        </w:numPr>
        <w:rPr>
          <w:rFonts w:asciiTheme="minorHAnsi" w:hAnsiTheme="minorHAnsi"/>
          <w:i/>
          <w:color w:val="FF0000"/>
          <w:sz w:val="18"/>
          <w:szCs w:val="18"/>
        </w:rPr>
      </w:pPr>
      <w:r w:rsidRPr="004444E4">
        <w:rPr>
          <w:rFonts w:asciiTheme="minorHAnsi" w:hAnsiTheme="minorHAnsi"/>
          <w:i/>
          <w:color w:val="FF0000"/>
          <w:sz w:val="18"/>
          <w:szCs w:val="18"/>
        </w:rPr>
        <w:t>Información sobre requisitos</w:t>
      </w:r>
    </w:p>
    <w:p w14:paraId="3A1C977E" w14:textId="48099084" w:rsidR="00313BCE" w:rsidRPr="004444E4" w:rsidRDefault="00313BCE" w:rsidP="00313BCE">
      <w:pPr>
        <w:pStyle w:val="Prrafodelista"/>
        <w:numPr>
          <w:ilvl w:val="0"/>
          <w:numId w:val="24"/>
        </w:numPr>
        <w:rPr>
          <w:rFonts w:asciiTheme="minorHAnsi" w:hAnsiTheme="minorHAnsi"/>
          <w:i/>
          <w:color w:val="FF0000"/>
          <w:sz w:val="18"/>
          <w:szCs w:val="18"/>
        </w:rPr>
      </w:pPr>
      <w:r w:rsidRPr="004444E4">
        <w:rPr>
          <w:rFonts w:asciiTheme="minorHAnsi" w:hAnsiTheme="minorHAnsi"/>
          <w:i/>
          <w:color w:val="FF0000"/>
          <w:sz w:val="18"/>
          <w:szCs w:val="18"/>
        </w:rPr>
        <w:t>Documentación y entregables</w:t>
      </w:r>
    </w:p>
    <w:p w14:paraId="31F9F072" w14:textId="1C2AF636" w:rsidR="005D0919" w:rsidRPr="004444E4" w:rsidRDefault="005D0919" w:rsidP="00313BCE">
      <w:pPr>
        <w:pStyle w:val="Prrafodelista"/>
        <w:numPr>
          <w:ilvl w:val="0"/>
          <w:numId w:val="24"/>
        </w:numPr>
        <w:rPr>
          <w:rFonts w:asciiTheme="minorHAnsi" w:hAnsiTheme="minorHAnsi"/>
          <w:i/>
          <w:color w:val="FF0000"/>
          <w:sz w:val="18"/>
          <w:szCs w:val="18"/>
        </w:rPr>
      </w:pPr>
      <w:r w:rsidRPr="004444E4">
        <w:rPr>
          <w:rFonts w:asciiTheme="minorHAnsi" w:hAnsiTheme="minorHAnsi"/>
          <w:i/>
          <w:color w:val="FF0000"/>
          <w:sz w:val="18"/>
          <w:szCs w:val="18"/>
        </w:rPr>
        <w:t>Qué específicamente no incluye el alcance</w:t>
      </w:r>
    </w:p>
    <w:p w14:paraId="664DFDB6" w14:textId="77777777" w:rsidR="00313BCE" w:rsidRPr="004444E4" w:rsidRDefault="00313BCE" w:rsidP="00313BCE">
      <w:pPr>
        <w:pStyle w:val="Prrafodelista"/>
        <w:numPr>
          <w:ilvl w:val="0"/>
          <w:numId w:val="24"/>
        </w:numPr>
        <w:rPr>
          <w:rFonts w:asciiTheme="minorHAnsi" w:hAnsiTheme="minorHAnsi"/>
          <w:i/>
          <w:color w:val="FF0000"/>
          <w:sz w:val="18"/>
          <w:szCs w:val="18"/>
        </w:rPr>
      </w:pPr>
      <w:r w:rsidRPr="004444E4">
        <w:rPr>
          <w:rFonts w:asciiTheme="minorHAnsi" w:hAnsiTheme="minorHAnsi"/>
          <w:i/>
          <w:color w:val="FF0000"/>
          <w:sz w:val="18"/>
          <w:szCs w:val="18"/>
        </w:rPr>
        <w:t>Órdenes de trabajo que pueden activar o no el circuito de cambios (</w:t>
      </w:r>
      <w:proofErr w:type="spellStart"/>
      <w:r w:rsidRPr="004444E4">
        <w:rPr>
          <w:rFonts w:asciiTheme="minorHAnsi" w:hAnsiTheme="minorHAnsi"/>
          <w:i/>
          <w:color w:val="FF0000"/>
          <w:sz w:val="18"/>
          <w:szCs w:val="18"/>
        </w:rPr>
        <w:t>RFPs</w:t>
      </w:r>
      <w:proofErr w:type="spellEnd"/>
      <w:r w:rsidRPr="004444E4">
        <w:rPr>
          <w:rFonts w:asciiTheme="minorHAnsi" w:hAnsiTheme="minorHAnsi"/>
          <w:i/>
          <w:color w:val="FF0000"/>
          <w:sz w:val="18"/>
          <w:szCs w:val="18"/>
        </w:rPr>
        <w:t xml:space="preserve">, </w:t>
      </w:r>
      <w:proofErr w:type="spellStart"/>
      <w:r w:rsidRPr="004444E4">
        <w:rPr>
          <w:rFonts w:asciiTheme="minorHAnsi" w:hAnsiTheme="minorHAnsi"/>
          <w:i/>
          <w:color w:val="FF0000"/>
          <w:sz w:val="18"/>
          <w:szCs w:val="18"/>
        </w:rPr>
        <w:t>PLs</w:t>
      </w:r>
      <w:proofErr w:type="spellEnd"/>
      <w:r w:rsidRPr="004444E4">
        <w:rPr>
          <w:rFonts w:asciiTheme="minorHAnsi" w:hAnsiTheme="minorHAnsi"/>
          <w:i/>
          <w:color w:val="FF0000"/>
          <w:sz w:val="18"/>
          <w:szCs w:val="18"/>
        </w:rPr>
        <w:t>)</w:t>
      </w:r>
    </w:p>
    <w:p w14:paraId="5A1E5E14" w14:textId="33B82235" w:rsidR="00313BCE" w:rsidRPr="004444E4" w:rsidRDefault="00313BCE" w:rsidP="00305BA2">
      <w:pPr>
        <w:pStyle w:val="Prrafodelista"/>
        <w:numPr>
          <w:ilvl w:val="0"/>
          <w:numId w:val="24"/>
        </w:numPr>
        <w:rPr>
          <w:rFonts w:asciiTheme="minorHAnsi" w:hAnsiTheme="minorHAnsi"/>
          <w:i/>
          <w:color w:val="FF0000"/>
          <w:sz w:val="18"/>
          <w:szCs w:val="18"/>
        </w:rPr>
      </w:pPr>
      <w:r w:rsidRPr="004444E4">
        <w:rPr>
          <w:rFonts w:asciiTheme="minorHAnsi" w:hAnsiTheme="minorHAnsi"/>
          <w:i/>
          <w:color w:val="FF0000"/>
          <w:sz w:val="18"/>
          <w:szCs w:val="18"/>
        </w:rPr>
        <w:t>Otras acciones a realizar&gt;</w:t>
      </w:r>
    </w:p>
    <w:p w14:paraId="5B7EA5C4" w14:textId="77777777" w:rsidR="00350AF1" w:rsidRPr="00A055E0" w:rsidRDefault="00350AF1" w:rsidP="00305BA2">
      <w:pPr>
        <w:rPr>
          <w:rFonts w:asciiTheme="minorHAnsi" w:hAnsiTheme="minorHAnsi"/>
        </w:rPr>
      </w:pPr>
    </w:p>
    <w:p w14:paraId="47ECE435" w14:textId="2AD80D0A" w:rsidR="00305BA2" w:rsidRPr="00A055E0" w:rsidRDefault="009652F7" w:rsidP="00305BA2">
      <w:pPr>
        <w:rPr>
          <w:rFonts w:asciiTheme="minorHAnsi" w:hAnsiTheme="minorHAnsi"/>
        </w:rPr>
      </w:pPr>
      <w:r w:rsidRPr="00A055E0">
        <w:rPr>
          <w:rFonts w:asciiTheme="minorHAnsi" w:hAnsiTheme="minorHAnsi"/>
        </w:rPr>
        <w:t>Con el objetivo de</w:t>
      </w:r>
      <w:r w:rsidR="00305BA2" w:rsidRPr="00A055E0">
        <w:rPr>
          <w:rFonts w:asciiTheme="minorHAnsi" w:hAnsiTheme="minorHAnsi"/>
        </w:rPr>
        <w:t xml:space="preserve">…. </w:t>
      </w:r>
    </w:p>
    <w:p w14:paraId="2061512A" w14:textId="2A5ECD35" w:rsidR="00305BA2" w:rsidRPr="00A055E0" w:rsidRDefault="00305BA2" w:rsidP="00305BA2">
      <w:pPr>
        <w:rPr>
          <w:rFonts w:asciiTheme="minorHAnsi" w:hAnsiTheme="minorHAnsi"/>
        </w:rPr>
      </w:pPr>
    </w:p>
    <w:p w14:paraId="11F34538" w14:textId="5E80C1B2" w:rsidR="00305BA2" w:rsidRPr="00A055E0" w:rsidRDefault="00974BCA" w:rsidP="00305BA2">
      <w:pPr>
        <w:rPr>
          <w:rFonts w:asciiTheme="minorHAnsi" w:hAnsiTheme="minorHAnsi"/>
        </w:rPr>
      </w:pPr>
      <w:r w:rsidRPr="00A055E0">
        <w:rPr>
          <w:rFonts w:asciiTheme="minorHAnsi" w:hAnsiTheme="minorHAnsi"/>
        </w:rPr>
        <w:t>Se describe a continuación e</w:t>
      </w:r>
      <w:r w:rsidR="00305BA2" w:rsidRPr="00A055E0">
        <w:rPr>
          <w:rFonts w:asciiTheme="minorHAnsi" w:hAnsiTheme="minorHAnsi"/>
        </w:rPr>
        <w:t xml:space="preserve">l alcance </w:t>
      </w:r>
      <w:r w:rsidRPr="00A055E0">
        <w:rPr>
          <w:rFonts w:asciiTheme="minorHAnsi" w:hAnsiTheme="minorHAnsi"/>
        </w:rPr>
        <w:t>dividido en fases</w:t>
      </w:r>
      <w:r w:rsidR="00305BA2" w:rsidRPr="00A055E0">
        <w:rPr>
          <w:rFonts w:asciiTheme="minorHAnsi" w:hAnsiTheme="minorHAnsi"/>
        </w:rPr>
        <w:t>:</w:t>
      </w:r>
    </w:p>
    <w:p w14:paraId="0C93B856" w14:textId="77777777" w:rsidR="00350AF1" w:rsidRPr="00A055E0" w:rsidRDefault="00350AF1" w:rsidP="00305BA2">
      <w:pPr>
        <w:rPr>
          <w:rFonts w:asciiTheme="minorHAnsi" w:hAnsiTheme="minorHAnsi"/>
        </w:rPr>
      </w:pPr>
    </w:p>
    <w:p w14:paraId="3C3C3BE0" w14:textId="12B57FCB" w:rsidR="00313BCE" w:rsidRPr="00A055E0" w:rsidRDefault="00313BCE" w:rsidP="00313BCE">
      <w:pPr>
        <w:rPr>
          <w:rFonts w:asciiTheme="minorHAnsi" w:hAnsiTheme="minorHAnsi"/>
          <w:i/>
          <w:color w:val="FF0000"/>
          <w:sz w:val="18"/>
          <w:szCs w:val="18"/>
        </w:rPr>
      </w:pPr>
      <w:r w:rsidRPr="00A055E0">
        <w:rPr>
          <w:rFonts w:asciiTheme="minorHAnsi" w:hAnsiTheme="minorHAnsi"/>
          <w:i/>
          <w:color w:val="FF0000"/>
          <w:sz w:val="18"/>
          <w:szCs w:val="18"/>
        </w:rPr>
        <w:t xml:space="preserve">&lt;Descripción de alto nivel de qué tareas están incluidas dentro del alcance del proyecto y </w:t>
      </w:r>
      <w:r w:rsidR="0090694D" w:rsidRPr="00A055E0">
        <w:rPr>
          <w:rFonts w:asciiTheme="minorHAnsi" w:hAnsiTheme="minorHAnsi"/>
          <w:i/>
          <w:color w:val="FF0000"/>
          <w:sz w:val="18"/>
          <w:szCs w:val="18"/>
        </w:rPr>
        <w:t>cuáles</w:t>
      </w:r>
      <w:r w:rsidRPr="00A055E0">
        <w:rPr>
          <w:rFonts w:asciiTheme="minorHAnsi" w:hAnsiTheme="minorHAnsi"/>
          <w:i/>
          <w:color w:val="FF0000"/>
          <w:sz w:val="18"/>
          <w:szCs w:val="18"/>
        </w:rPr>
        <w:t xml:space="preserve"> no</w:t>
      </w:r>
      <w:r w:rsidR="0090694D" w:rsidRPr="00A055E0">
        <w:rPr>
          <w:rFonts w:asciiTheme="minorHAnsi" w:hAnsiTheme="minorHAnsi"/>
          <w:i/>
          <w:color w:val="FF0000"/>
          <w:sz w:val="18"/>
          <w:szCs w:val="18"/>
        </w:rPr>
        <w:t>,</w:t>
      </w:r>
      <w:r w:rsidRPr="00A055E0">
        <w:rPr>
          <w:rFonts w:asciiTheme="minorHAnsi" w:hAnsiTheme="minorHAnsi"/>
          <w:i/>
          <w:color w:val="FF0000"/>
          <w:sz w:val="18"/>
          <w:szCs w:val="18"/>
        </w:rPr>
        <w:t xml:space="preserve"> dividido en las fases que se considere oportuno&gt;</w:t>
      </w:r>
    </w:p>
    <w:p w14:paraId="0B22D61F" w14:textId="77777777" w:rsidR="00974BCA" w:rsidRPr="00A055E0" w:rsidRDefault="00974BCA" w:rsidP="00305BA2">
      <w:pPr>
        <w:rPr>
          <w:rFonts w:asciiTheme="minorHAnsi" w:hAnsiTheme="minorHAnsi"/>
        </w:rPr>
      </w:pPr>
    </w:p>
    <w:p w14:paraId="70C7787F" w14:textId="536E9A98" w:rsidR="00305BA2" w:rsidRPr="00A055E0" w:rsidRDefault="009652F7" w:rsidP="00305BA2">
      <w:pPr>
        <w:pStyle w:val="Ttulo2"/>
      </w:pPr>
      <w:bookmarkStart w:id="4" w:name="_Toc38358360"/>
      <w:r w:rsidRPr="00A055E0">
        <w:t>Fase 1</w:t>
      </w:r>
      <w:bookmarkEnd w:id="4"/>
    </w:p>
    <w:p w14:paraId="552D9FDF" w14:textId="365DA331" w:rsidR="009652F7" w:rsidRPr="00A055E0" w:rsidRDefault="009652F7" w:rsidP="009652F7">
      <w:pPr>
        <w:pStyle w:val="Ttulo3"/>
        <w:rPr>
          <w:rFonts w:asciiTheme="minorHAnsi" w:hAnsiTheme="minorHAnsi"/>
        </w:rPr>
      </w:pPr>
      <w:bookmarkStart w:id="5" w:name="_Toc38358361"/>
      <w:r w:rsidRPr="00A055E0">
        <w:rPr>
          <w:rFonts w:asciiTheme="minorHAnsi" w:hAnsiTheme="minorHAnsi"/>
        </w:rPr>
        <w:t>Hito 1</w:t>
      </w:r>
      <w:bookmarkEnd w:id="5"/>
    </w:p>
    <w:p w14:paraId="0876F059" w14:textId="66E64031" w:rsidR="009652F7" w:rsidRPr="00A055E0" w:rsidRDefault="009652F7" w:rsidP="009652F7">
      <w:pPr>
        <w:pStyle w:val="Ttulo3"/>
        <w:rPr>
          <w:rFonts w:asciiTheme="minorHAnsi" w:hAnsiTheme="minorHAnsi"/>
          <w:color w:val="FF0000"/>
        </w:rPr>
      </w:pPr>
      <w:bookmarkStart w:id="6" w:name="_Toc38358362"/>
      <w:r w:rsidRPr="00A055E0">
        <w:rPr>
          <w:rFonts w:asciiTheme="minorHAnsi" w:hAnsiTheme="minorHAnsi"/>
          <w:color w:val="FF0000"/>
        </w:rPr>
        <w:t>Hito n &lt;opcional&gt;</w:t>
      </w:r>
      <w:bookmarkEnd w:id="6"/>
    </w:p>
    <w:p w14:paraId="2A75B102" w14:textId="0590A6E6" w:rsidR="009652F7" w:rsidRPr="00A055E0" w:rsidRDefault="009652F7" w:rsidP="009652F7">
      <w:pPr>
        <w:pStyle w:val="Ttulo2"/>
        <w:rPr>
          <w:color w:val="FF0000"/>
        </w:rPr>
      </w:pPr>
      <w:bookmarkStart w:id="7" w:name="_Toc38358363"/>
      <w:r w:rsidRPr="00A055E0">
        <w:rPr>
          <w:color w:val="FF0000"/>
        </w:rPr>
        <w:t>Fase 2</w:t>
      </w:r>
      <w:r w:rsidR="00944550" w:rsidRPr="00A055E0">
        <w:rPr>
          <w:color w:val="FF0000"/>
        </w:rPr>
        <w:t xml:space="preserve"> &lt;opcional&gt;</w:t>
      </w:r>
      <w:bookmarkEnd w:id="7"/>
    </w:p>
    <w:p w14:paraId="00146A47" w14:textId="30B31389" w:rsidR="009652F7" w:rsidRPr="00A055E0" w:rsidRDefault="009652F7" w:rsidP="009652F7">
      <w:pPr>
        <w:pStyle w:val="Ttulo3"/>
        <w:rPr>
          <w:rFonts w:asciiTheme="minorHAnsi" w:hAnsiTheme="minorHAnsi"/>
          <w:color w:val="FF0000"/>
        </w:rPr>
      </w:pPr>
      <w:bookmarkStart w:id="8" w:name="_Toc38358364"/>
      <w:r w:rsidRPr="00A055E0">
        <w:rPr>
          <w:rFonts w:asciiTheme="minorHAnsi" w:hAnsiTheme="minorHAnsi"/>
          <w:color w:val="FF0000"/>
        </w:rPr>
        <w:t>Hito 1</w:t>
      </w:r>
      <w:r w:rsidR="00944550" w:rsidRPr="00A055E0">
        <w:rPr>
          <w:rFonts w:asciiTheme="minorHAnsi" w:hAnsiTheme="minorHAnsi"/>
          <w:color w:val="FF0000"/>
        </w:rPr>
        <w:t xml:space="preserve"> &lt;opcional&gt;</w:t>
      </w:r>
      <w:bookmarkEnd w:id="8"/>
    </w:p>
    <w:p w14:paraId="6D2142C6" w14:textId="77777777" w:rsidR="009652F7" w:rsidRPr="00A055E0" w:rsidRDefault="009652F7" w:rsidP="009652F7">
      <w:pPr>
        <w:pStyle w:val="Ttulo3"/>
        <w:rPr>
          <w:rFonts w:asciiTheme="minorHAnsi" w:hAnsiTheme="minorHAnsi"/>
          <w:color w:val="FF0000"/>
        </w:rPr>
      </w:pPr>
      <w:bookmarkStart w:id="9" w:name="_Toc38358365"/>
      <w:r w:rsidRPr="00A055E0">
        <w:rPr>
          <w:rFonts w:asciiTheme="minorHAnsi" w:hAnsiTheme="minorHAnsi"/>
          <w:color w:val="FF0000"/>
        </w:rPr>
        <w:t>Hito n &lt;opcional&gt;</w:t>
      </w:r>
      <w:bookmarkEnd w:id="9"/>
    </w:p>
    <w:p w14:paraId="43DEAA4C" w14:textId="30F5023D" w:rsidR="009652F7" w:rsidRPr="00A055E0" w:rsidRDefault="00944550" w:rsidP="009652F7">
      <w:pPr>
        <w:pStyle w:val="Ttulo2"/>
        <w:rPr>
          <w:color w:val="FF0000"/>
        </w:rPr>
      </w:pPr>
      <w:bookmarkStart w:id="10" w:name="_Toc38358366"/>
      <w:r w:rsidRPr="00A055E0">
        <w:rPr>
          <w:color w:val="FF0000"/>
        </w:rPr>
        <w:t>Fase n &lt;opcional&gt;</w:t>
      </w:r>
      <w:bookmarkEnd w:id="10"/>
    </w:p>
    <w:p w14:paraId="5037FFE6" w14:textId="5A34B59A" w:rsidR="009652F7" w:rsidRPr="00A055E0" w:rsidRDefault="009652F7" w:rsidP="009652F7">
      <w:pPr>
        <w:pStyle w:val="Ttulo3"/>
        <w:rPr>
          <w:rFonts w:asciiTheme="minorHAnsi" w:hAnsiTheme="minorHAnsi"/>
          <w:color w:val="FF0000"/>
        </w:rPr>
      </w:pPr>
      <w:bookmarkStart w:id="11" w:name="_Toc38358367"/>
      <w:r w:rsidRPr="00A055E0">
        <w:rPr>
          <w:rFonts w:asciiTheme="minorHAnsi" w:hAnsiTheme="minorHAnsi"/>
          <w:color w:val="FF0000"/>
        </w:rPr>
        <w:t>Hito 1</w:t>
      </w:r>
      <w:r w:rsidR="00944550" w:rsidRPr="00A055E0">
        <w:rPr>
          <w:rFonts w:asciiTheme="minorHAnsi" w:hAnsiTheme="minorHAnsi"/>
          <w:color w:val="FF0000"/>
        </w:rPr>
        <w:t xml:space="preserve"> &lt;opcional&gt;</w:t>
      </w:r>
      <w:bookmarkEnd w:id="11"/>
    </w:p>
    <w:p w14:paraId="0F60EFAD" w14:textId="3B0E00AA" w:rsidR="009652F7" w:rsidRPr="00A055E0" w:rsidRDefault="009652F7" w:rsidP="009652F7">
      <w:pPr>
        <w:pStyle w:val="Ttulo3"/>
        <w:rPr>
          <w:rFonts w:asciiTheme="minorHAnsi" w:hAnsiTheme="minorHAnsi"/>
          <w:color w:val="FF0000"/>
        </w:rPr>
      </w:pPr>
      <w:bookmarkStart w:id="12" w:name="_Toc38358368"/>
      <w:r w:rsidRPr="00A055E0">
        <w:rPr>
          <w:rFonts w:asciiTheme="minorHAnsi" w:hAnsiTheme="minorHAnsi"/>
          <w:color w:val="FF0000"/>
        </w:rPr>
        <w:t xml:space="preserve">Hito </w:t>
      </w:r>
      <w:r w:rsidR="00944550" w:rsidRPr="00A055E0">
        <w:rPr>
          <w:rFonts w:asciiTheme="minorHAnsi" w:hAnsiTheme="minorHAnsi"/>
          <w:color w:val="FF0000"/>
        </w:rPr>
        <w:t>n</w:t>
      </w:r>
      <w:r w:rsidRPr="00A055E0">
        <w:rPr>
          <w:rFonts w:asciiTheme="minorHAnsi" w:hAnsiTheme="minorHAnsi"/>
          <w:color w:val="FF0000"/>
        </w:rPr>
        <w:t xml:space="preserve"> &lt;opcional&gt;</w:t>
      </w:r>
      <w:bookmarkEnd w:id="12"/>
    </w:p>
    <w:p w14:paraId="214B818C" w14:textId="2DD4905D" w:rsidR="00944550" w:rsidRPr="00A055E0" w:rsidRDefault="00944550" w:rsidP="00944550">
      <w:pPr>
        <w:pStyle w:val="Ttulo2"/>
        <w:rPr>
          <w:color w:val="FF0000"/>
        </w:rPr>
      </w:pPr>
      <w:bookmarkStart w:id="13" w:name="_Toc38358369"/>
      <w:r w:rsidRPr="00A055E0">
        <w:rPr>
          <w:color w:val="FF0000"/>
        </w:rPr>
        <w:t>Fase Cierre de Proyectos &lt;opcional&gt;</w:t>
      </w:r>
      <w:bookmarkEnd w:id="13"/>
    </w:p>
    <w:p w14:paraId="59F5E427" w14:textId="15B7AE5B" w:rsidR="009652F7" w:rsidRPr="00A055E0" w:rsidRDefault="009652F7" w:rsidP="009652F7">
      <w:pPr>
        <w:rPr>
          <w:rFonts w:asciiTheme="minorHAnsi" w:hAnsiTheme="minorHAnsi"/>
        </w:rPr>
      </w:pPr>
    </w:p>
    <w:p w14:paraId="373A7610" w14:textId="3E2A22BB" w:rsidR="00D528A3" w:rsidRPr="00A055E0" w:rsidRDefault="00D528A3" w:rsidP="00305BA2">
      <w:pPr>
        <w:rPr>
          <w:rFonts w:asciiTheme="minorHAnsi" w:hAnsiTheme="minorHAnsi"/>
          <w:i/>
          <w:color w:val="FF0000"/>
          <w:sz w:val="18"/>
          <w:szCs w:val="18"/>
        </w:rPr>
      </w:pPr>
    </w:p>
    <w:sectPr w:rsidR="00D528A3" w:rsidRPr="00A055E0" w:rsidSect="00FE2518">
      <w:headerReference w:type="default" r:id="rId10"/>
      <w:footerReference w:type="default" r:id="rId11"/>
      <w:footnotePr>
        <w:pos w:val="beneathText"/>
      </w:footnotePr>
      <w:pgSz w:w="11905" w:h="16837"/>
      <w:pgMar w:top="1417" w:right="1455" w:bottom="1417" w:left="1701" w:header="708" w:footer="708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30">
      <wne:acd wne:acdName="acd0"/>
    </wne:keymap>
    <wne:keymap wne:kcmPrimary="0331">
      <wne:acd wne:acdName="acd1"/>
    </wne:keymap>
    <wne:keymap wne:kcmPrimary="0332">
      <wne:acd wne:acdName="acd2"/>
    </wne:keymap>
    <wne:keymap wne:kcmPrimary="0333">
      <wne:acd wne:acdName="acd3"/>
    </wne:keymap>
    <wne:keymap wne:kcmPrimary="0334">
      <wne:acd wne:acdName="acd4"/>
    </wne:keymap>
    <wne:keymap wne:kcmPrimary="034C">
      <wne:acd wne:acdName="acd8"/>
    </wne:keymap>
    <wne:keymap wne:kcmPrimary="034E">
      <wne:acd wne:acdName="acd12"/>
    </wne:keymap>
    <wne:keymap wne:kcmPrimary="0354">
      <wne:acd wne:acdName="acd10"/>
    </wne:keymap>
    <wne:keymap wne:kcmPrimary="0531">
      <wne:acd wne:acdName="acd5"/>
    </wne:keymap>
    <wne:keymap wne:kcmPrimary="0532">
      <wne:acd wne:acdName="acd6"/>
    </wne:keymap>
    <wne:keymap wne:kcmPrimary="0533">
      <wne:acd wne:acdName="acd7"/>
    </wne:keymap>
    <wne:keymap wne:kcmPrimary="054F">
      <wne:acd wne:acdName="acd11"/>
    </wne:keymap>
    <wne:keymap wne:kcmPrimary="0554">
      <wne:acd wne:acdName="acd9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</wne:acdManifest>
  </wne:toolbars>
  <wne:acds>
    <wne:acd wne:argValue="AgBDAGgAYQBwAHQAZQByAA==" wne:acdName="acd0" wne:fciIndexBasedOn="0065"/>
    <wne:acd wne:argValue="AgBUAGkAdABsAGUAIAAxAA==" wne:acdName="acd1" wne:fciIndexBasedOn="0065"/>
    <wne:acd wne:argValue="AgBUAGkAdABsAGUAIAAyAA==" wne:acdName="acd2" wne:fciIndexBasedOn="0065"/>
    <wne:acd wne:argValue="AgBUAGkAdABsAGUAIAAzAA==" wne:acdName="acd3" wne:fciIndexBasedOn="0065"/>
    <wne:acd wne:argValue="AgBUAGkAdABsAGUAIAA0AA==" wne:acdName="acd4" wne:fciIndexBasedOn="0065"/>
    <wne:acd wne:argValue="AgBCAHUAbABsAGUAdAAgAEwAaQBzAHQAIAAxAA==" wne:acdName="acd5" wne:fciIndexBasedOn="0065"/>
    <wne:acd wne:argValue="AgBCAHUAbABsAGUAdAAgAEwAaQBzAHQAIAAyAA==" wne:acdName="acd6" wne:fciIndexBasedOn="0065"/>
    <wne:acd wne:argValue="AgBCAHUAbABsAGUAdAAgAEwAaQBzAHQAIAAzAA==" wne:acdName="acd7" wne:fciIndexBasedOn="0065"/>
    <wne:acd wne:argValue="AgBOAHUAbQBiAGUAcgBlAGQAIABMAGkAcwB0AA==" wne:acdName="acd8" wne:fciIndexBasedOn="0065"/>
    <wne:acd wne:argValue="AgBUAGEAYgBsAGUAIABCAHUAbABsAGUAdAAgAGwAaQBzAHQA" wne:acdName="acd9" wne:fciIndexBasedOn="0065"/>
    <wne:acd wne:argValue="AgBUAGEAYgBsAGUAIABOAHUAbQBiAGUAcgBlAGQAIABsAGkAcwB0AA==" wne:acdName="acd10" wne:fciIndexBasedOn="0065"/>
    <wne:acd wne:argValue="AgBPAGIAagBlAGMAdABvACAASQBtAHAAbwByAHQAZQBkAA==" wne:acdName="acd11" wne:fciIndexBasedOn="0065"/>
    <wne:acd wne:argValue="AQAAAAAA" wne:acdName="acd12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AF360" w14:textId="77777777" w:rsidR="00EF4978" w:rsidRDefault="00EF4978">
      <w:r>
        <w:separator/>
      </w:r>
    </w:p>
  </w:endnote>
  <w:endnote w:type="continuationSeparator" w:id="0">
    <w:p w14:paraId="555FA698" w14:textId="77777777" w:rsidR="00EF4978" w:rsidRDefault="00EF4978">
      <w:r>
        <w:continuationSeparator/>
      </w:r>
    </w:p>
  </w:endnote>
  <w:endnote w:type="continuationNotice" w:id="1">
    <w:p w14:paraId="425F8F2C" w14:textId="77777777" w:rsidR="00EF4978" w:rsidRDefault="00EF49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sGotT">
    <w:altName w:val="Calibri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aramond Bol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News Got T"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28" w:type="dxa"/>
      <w:tblInd w:w="80" w:type="dxa"/>
      <w:tblBorders>
        <w:top w:val="single" w:sz="4" w:space="0" w:color="000000"/>
      </w:tblBorders>
      <w:tblLook w:val="01E0" w:firstRow="1" w:lastRow="1" w:firstColumn="1" w:lastColumn="1" w:noHBand="0" w:noVBand="0"/>
    </w:tblPr>
    <w:tblGrid>
      <w:gridCol w:w="6078"/>
      <w:gridCol w:w="2750"/>
    </w:tblGrid>
    <w:tr w:rsidR="00BC12BC" w:rsidRPr="009F503F" w14:paraId="508325C0" w14:textId="77777777" w:rsidTr="002E0E43">
      <w:tc>
        <w:tcPr>
          <w:tcW w:w="6078" w:type="dxa"/>
        </w:tcPr>
        <w:p w14:paraId="38FB01D1" w14:textId="76177829" w:rsidR="00BC12BC" w:rsidRPr="009F503F" w:rsidRDefault="00792646" w:rsidP="00144B09">
          <w:pPr>
            <w:pStyle w:val="Encabezado"/>
            <w:snapToGrid w:val="0"/>
            <w:rPr>
              <w:rStyle w:val="HeaderChar"/>
              <w:rFonts w:asciiTheme="minorHAnsi" w:eastAsia="Calibri" w:hAnsiTheme="minorHAnsi" w:cstheme="minorHAnsi"/>
            </w:rPr>
          </w:pPr>
          <w:r>
            <w:rPr>
              <w:rStyle w:val="HeaderChar"/>
              <w:rFonts w:asciiTheme="minorHAnsi" w:eastAsia="Calibri" w:hAnsiTheme="minorHAnsi" w:cstheme="minorHAnsi"/>
            </w:rPr>
            <w:fldChar w:fldCharType="begin"/>
          </w:r>
          <w:r>
            <w:rPr>
              <w:rStyle w:val="HeaderChar"/>
              <w:rFonts w:asciiTheme="minorHAnsi" w:eastAsia="Calibri" w:hAnsiTheme="minorHAnsi" w:cstheme="minorHAnsi"/>
            </w:rPr>
            <w:instrText xml:space="preserve"> FILENAME   \* MERGEFORMAT </w:instrText>
          </w:r>
          <w:r>
            <w:rPr>
              <w:rStyle w:val="HeaderChar"/>
              <w:rFonts w:asciiTheme="minorHAnsi" w:eastAsia="Calibri" w:hAnsiTheme="minorHAnsi" w:cstheme="minorHAnsi"/>
            </w:rPr>
            <w:fldChar w:fldCharType="separate"/>
          </w:r>
          <w:r w:rsidR="00AD0825">
            <w:rPr>
              <w:rStyle w:val="HeaderChar"/>
              <w:rFonts w:asciiTheme="minorHAnsi" w:eastAsia="Calibri" w:hAnsiTheme="minorHAnsi" w:cstheme="minorHAnsi"/>
              <w:noProof/>
            </w:rPr>
            <w:t>DAPI_Plantilla.docx</w:t>
          </w:r>
          <w:r>
            <w:rPr>
              <w:rStyle w:val="HeaderChar"/>
              <w:rFonts w:asciiTheme="minorHAnsi" w:eastAsia="Calibri" w:hAnsiTheme="minorHAnsi" w:cstheme="minorHAnsi"/>
            </w:rPr>
            <w:fldChar w:fldCharType="end"/>
          </w:r>
        </w:p>
      </w:tc>
      <w:tc>
        <w:tcPr>
          <w:tcW w:w="2750" w:type="dxa"/>
        </w:tcPr>
        <w:p w14:paraId="10816EC5" w14:textId="65985F9C" w:rsidR="00BC12BC" w:rsidRPr="009F503F" w:rsidRDefault="00BC12BC" w:rsidP="00251CF0">
          <w:pPr>
            <w:jc w:val="right"/>
            <w:rPr>
              <w:rStyle w:val="HeaderChar"/>
              <w:rFonts w:asciiTheme="minorHAnsi" w:eastAsia="Calibri" w:hAnsiTheme="minorHAnsi" w:cstheme="minorHAnsi"/>
            </w:rPr>
          </w:pPr>
          <w:r w:rsidRPr="009F503F">
            <w:rPr>
              <w:rStyle w:val="HeaderChar"/>
              <w:rFonts w:asciiTheme="minorHAnsi" w:eastAsia="Calibri" w:hAnsiTheme="minorHAnsi" w:cstheme="minorHAnsi"/>
            </w:rPr>
            <w:t xml:space="preserve">Página </w:t>
          </w:r>
          <w:r w:rsidRPr="009F503F">
            <w:rPr>
              <w:rStyle w:val="HeaderChar"/>
              <w:rFonts w:asciiTheme="minorHAnsi" w:eastAsia="Calibri" w:hAnsiTheme="minorHAnsi" w:cstheme="minorHAnsi"/>
            </w:rPr>
            <w:fldChar w:fldCharType="begin"/>
          </w:r>
          <w:r w:rsidRPr="009F503F">
            <w:rPr>
              <w:rStyle w:val="HeaderChar"/>
              <w:rFonts w:asciiTheme="minorHAnsi" w:eastAsia="Calibri" w:hAnsiTheme="minorHAnsi" w:cstheme="minorHAnsi"/>
            </w:rPr>
            <w:instrText xml:space="preserve"> PAGE </w:instrText>
          </w:r>
          <w:r w:rsidRPr="009F503F">
            <w:rPr>
              <w:rStyle w:val="HeaderChar"/>
              <w:rFonts w:asciiTheme="minorHAnsi" w:eastAsia="Calibri" w:hAnsiTheme="minorHAnsi" w:cstheme="minorHAnsi"/>
            </w:rPr>
            <w:fldChar w:fldCharType="separate"/>
          </w:r>
          <w:r w:rsidR="004444E4">
            <w:rPr>
              <w:rStyle w:val="HeaderChar"/>
              <w:rFonts w:asciiTheme="minorHAnsi" w:eastAsia="Calibri" w:hAnsiTheme="minorHAnsi" w:cstheme="minorHAnsi"/>
              <w:noProof/>
            </w:rPr>
            <w:t>4</w:t>
          </w:r>
          <w:r w:rsidRPr="009F503F">
            <w:rPr>
              <w:rStyle w:val="HeaderChar"/>
              <w:rFonts w:asciiTheme="minorHAnsi" w:eastAsia="Calibri" w:hAnsiTheme="minorHAnsi" w:cstheme="minorHAnsi"/>
            </w:rPr>
            <w:fldChar w:fldCharType="end"/>
          </w:r>
          <w:r w:rsidRPr="009F503F">
            <w:rPr>
              <w:rStyle w:val="HeaderChar"/>
              <w:rFonts w:asciiTheme="minorHAnsi" w:eastAsia="Calibri" w:hAnsiTheme="minorHAnsi" w:cstheme="minorHAnsi"/>
            </w:rPr>
            <w:t xml:space="preserve"> de </w:t>
          </w:r>
          <w:r w:rsidRPr="009F503F">
            <w:rPr>
              <w:rStyle w:val="HeaderChar"/>
              <w:rFonts w:asciiTheme="minorHAnsi" w:eastAsia="Calibri" w:hAnsiTheme="minorHAnsi" w:cstheme="minorHAnsi"/>
            </w:rPr>
            <w:fldChar w:fldCharType="begin"/>
          </w:r>
          <w:r w:rsidRPr="009F503F">
            <w:rPr>
              <w:rStyle w:val="HeaderChar"/>
              <w:rFonts w:asciiTheme="minorHAnsi" w:eastAsia="Calibri" w:hAnsiTheme="minorHAnsi" w:cstheme="minorHAnsi"/>
            </w:rPr>
            <w:instrText xml:space="preserve"> NUMPAGES  \* Arabic </w:instrText>
          </w:r>
          <w:r w:rsidRPr="009F503F">
            <w:rPr>
              <w:rStyle w:val="HeaderChar"/>
              <w:rFonts w:asciiTheme="minorHAnsi" w:eastAsia="Calibri" w:hAnsiTheme="minorHAnsi" w:cstheme="minorHAnsi"/>
            </w:rPr>
            <w:fldChar w:fldCharType="separate"/>
          </w:r>
          <w:r w:rsidR="004444E4">
            <w:rPr>
              <w:rStyle w:val="HeaderChar"/>
              <w:rFonts w:asciiTheme="minorHAnsi" w:eastAsia="Calibri" w:hAnsiTheme="minorHAnsi" w:cstheme="minorHAnsi"/>
              <w:noProof/>
            </w:rPr>
            <w:t>4</w:t>
          </w:r>
          <w:r w:rsidRPr="009F503F">
            <w:rPr>
              <w:rStyle w:val="HeaderChar"/>
              <w:rFonts w:asciiTheme="minorHAnsi" w:eastAsia="Calibri" w:hAnsiTheme="minorHAnsi" w:cstheme="minorHAnsi"/>
            </w:rPr>
            <w:fldChar w:fldCharType="end"/>
          </w:r>
        </w:p>
      </w:tc>
    </w:tr>
  </w:tbl>
  <w:p w14:paraId="524C1AB4" w14:textId="77777777" w:rsidR="00BC12BC" w:rsidRPr="009F503F" w:rsidRDefault="00BC12BC" w:rsidP="009F503F">
    <w:pPr>
      <w:rPr>
        <w:rFonts w:asciiTheme="minorHAnsi" w:hAnsiTheme="minorHAnsi" w:cs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B569D" w14:textId="77777777" w:rsidR="00EF4978" w:rsidRDefault="00EF4978">
      <w:r>
        <w:separator/>
      </w:r>
    </w:p>
  </w:footnote>
  <w:footnote w:type="continuationSeparator" w:id="0">
    <w:p w14:paraId="2AA7BC94" w14:textId="77777777" w:rsidR="00EF4978" w:rsidRDefault="00EF4978">
      <w:r>
        <w:continuationSeparator/>
      </w:r>
    </w:p>
  </w:footnote>
  <w:footnote w:type="continuationNotice" w:id="1">
    <w:p w14:paraId="3CDA075C" w14:textId="77777777" w:rsidR="00EF4978" w:rsidRDefault="00EF497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714"/>
      <w:gridCol w:w="6025"/>
    </w:tblGrid>
    <w:tr w:rsidR="009F503F" w:rsidRPr="00FF44B1" w14:paraId="4A0C1496" w14:textId="77777777" w:rsidTr="009F503F">
      <w:trPr>
        <w:cantSplit/>
        <w:trHeight w:hRule="exact" w:val="552"/>
        <w:jc w:val="center"/>
      </w:trPr>
      <w:tc>
        <w:tcPr>
          <w:tcW w:w="2737" w:type="dxa"/>
          <w:vMerge w:val="restart"/>
          <w:vAlign w:val="center"/>
        </w:tcPr>
        <w:p w14:paraId="0E408D20" w14:textId="2D3BB23F" w:rsidR="009F503F" w:rsidRPr="00FF44B1" w:rsidRDefault="00272700" w:rsidP="00272700">
          <w:pPr>
            <w:pStyle w:val="Encabezado"/>
            <w:snapToGrid w:val="0"/>
            <w:jc w:val="center"/>
            <w:rPr>
              <w:rFonts w:asciiTheme="minorHAnsi" w:hAnsiTheme="minorHAnsi" w:cstheme="minorHAnsi"/>
            </w:rPr>
          </w:pPr>
          <w:r>
            <w:rPr>
              <w:noProof/>
            </w:rPr>
            <w:drawing>
              <wp:inline distT="0" distB="0" distL="0" distR="0" wp14:anchorId="6631F4F3" wp14:editId="258EF4DB">
                <wp:extent cx="967110" cy="586596"/>
                <wp:effectExtent l="0" t="0" r="4445" b="4445"/>
                <wp:docPr id="1705460263" name="Pictur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14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21381"/>
                        <a:stretch/>
                      </pic:blipFill>
                      <pic:spPr bwMode="auto">
                        <a:xfrm>
                          <a:off x="0" y="0"/>
                          <a:ext cx="967740" cy="586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77" w:type="dxa"/>
          <w:vAlign w:val="center"/>
        </w:tcPr>
        <w:p w14:paraId="5D72BB52" w14:textId="2BC78943" w:rsidR="009F503F" w:rsidRPr="00FF44B1" w:rsidRDefault="00272700" w:rsidP="002B26B6">
          <w:pPr>
            <w:pStyle w:val="Encabezado"/>
            <w:jc w:val="center"/>
            <w:rPr>
              <w:rFonts w:asciiTheme="minorHAnsi" w:hAnsiTheme="minorHAnsi" w:cstheme="minorHAnsi"/>
            </w:rPr>
          </w:pPr>
          <w:r w:rsidRPr="00272700">
            <w:rPr>
              <w:rFonts w:asciiTheme="minorHAnsi" w:hAnsiTheme="minorHAnsi" w:cstheme="minorHAnsi"/>
            </w:rPr>
            <w:t>Subdirección de Servicios de Infraestructuras Digitales</w:t>
          </w:r>
        </w:p>
      </w:tc>
    </w:tr>
    <w:tr w:rsidR="009F503F" w:rsidRPr="00FF44B1" w14:paraId="0B9A696E" w14:textId="77777777" w:rsidTr="009F503F">
      <w:trPr>
        <w:cantSplit/>
        <w:trHeight w:hRule="exact" w:val="594"/>
        <w:jc w:val="center"/>
      </w:trPr>
      <w:tc>
        <w:tcPr>
          <w:tcW w:w="2737" w:type="dxa"/>
          <w:vMerge/>
          <w:vAlign w:val="center"/>
        </w:tcPr>
        <w:p w14:paraId="4C7E9CD4" w14:textId="0FAF6106" w:rsidR="009F503F" w:rsidRPr="00FF44B1" w:rsidRDefault="009F503F">
          <w:pPr>
            <w:rPr>
              <w:rFonts w:asciiTheme="minorHAnsi" w:hAnsiTheme="minorHAnsi" w:cstheme="minorHAnsi"/>
            </w:rPr>
          </w:pPr>
        </w:p>
      </w:tc>
      <w:tc>
        <w:tcPr>
          <w:tcW w:w="6077" w:type="dxa"/>
          <w:vAlign w:val="center"/>
        </w:tcPr>
        <w:p w14:paraId="30533ECB" w14:textId="28A8B7ED" w:rsidR="009F503F" w:rsidRPr="00FF44B1" w:rsidRDefault="0033134E" w:rsidP="009F503F">
          <w:pPr>
            <w:pStyle w:val="Encabezado"/>
            <w:jc w:val="center"/>
            <w:rPr>
              <w:rFonts w:asciiTheme="minorHAnsi" w:hAnsiTheme="minorHAnsi" w:cstheme="minorHAnsi"/>
            </w:rPr>
          </w:pPr>
          <w:r w:rsidRPr="0033134E">
            <w:rPr>
              <w:rFonts w:asciiTheme="minorHAnsi" w:hAnsiTheme="minorHAnsi" w:cstheme="minorHAnsi"/>
            </w:rPr>
            <w:t>Dirección General de Tecnologías de la Información y Comunicaciones</w:t>
          </w:r>
        </w:p>
      </w:tc>
    </w:tr>
  </w:tbl>
  <w:p w14:paraId="3DCB593C" w14:textId="77777777" w:rsidR="00BC12BC" w:rsidRDefault="00BC12B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1CCE1C6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5" w15:restartNumberingAfterBreak="0">
    <w:nsid w:val="00000006"/>
    <w:multiLevelType w:val="singleLevel"/>
    <w:tmpl w:val="00000006"/>
    <w:name w:val="WW8Num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6" w15:restartNumberingAfterBreak="0">
    <w:nsid w:val="00000007"/>
    <w:multiLevelType w:val="singleLevel"/>
    <w:tmpl w:val="00000007"/>
    <w:name w:val="WW8Num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7" w15:restartNumberingAfterBreak="0">
    <w:nsid w:val="00000008"/>
    <w:multiLevelType w:val="singleLevel"/>
    <w:tmpl w:val="00000008"/>
    <w:name w:val="WW8Num7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8" w15:restartNumberingAfterBreak="0">
    <w:nsid w:val="00000009"/>
    <w:multiLevelType w:val="singleLevel"/>
    <w:tmpl w:val="00000009"/>
    <w:name w:val="WW8Num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A"/>
    <w:multiLevelType w:val="singleLevel"/>
    <w:tmpl w:val="0000000A"/>
    <w:name w:val="WW8Num9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0" w15:restartNumberingAfterBreak="0">
    <w:nsid w:val="0000000B"/>
    <w:multiLevelType w:val="singleLevel"/>
    <w:tmpl w:val="0000000B"/>
    <w:name w:val="WW8Num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1" w15:restartNumberingAfterBreak="0">
    <w:nsid w:val="0000000C"/>
    <w:multiLevelType w:val="singleLevel"/>
    <w:tmpl w:val="0000000C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2" w15:restartNumberingAfterBreak="0">
    <w:nsid w:val="0000000D"/>
    <w:multiLevelType w:val="singleLevel"/>
    <w:tmpl w:val="0000000D"/>
    <w:name w:val="WW8Num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3" w15:restartNumberingAfterBreak="0">
    <w:nsid w:val="0000000E"/>
    <w:multiLevelType w:val="singleLevel"/>
    <w:tmpl w:val="0000000E"/>
    <w:name w:val="WW8Num13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</w:rPr>
    </w:lvl>
  </w:abstractNum>
  <w:abstractNum w:abstractNumId="14" w15:restartNumberingAfterBreak="0">
    <w:nsid w:val="0000000F"/>
    <w:multiLevelType w:val="singleLevel"/>
    <w:tmpl w:val="0000000F"/>
    <w:name w:val="WW8Num1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15" w15:restartNumberingAfterBreak="0">
    <w:nsid w:val="00000010"/>
    <w:multiLevelType w:val="singleLevel"/>
    <w:tmpl w:val="00000010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6" w15:restartNumberingAfterBreak="0">
    <w:nsid w:val="00000011"/>
    <w:multiLevelType w:val="singleLevel"/>
    <w:tmpl w:val="00000011"/>
    <w:name w:val="WW8Num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7" w15:restartNumberingAfterBreak="0">
    <w:nsid w:val="00000012"/>
    <w:multiLevelType w:val="singleLevel"/>
    <w:tmpl w:val="00000012"/>
    <w:name w:val="WW8Num17"/>
    <w:lvl w:ilvl="0">
      <w:start w:val="1"/>
      <w:numFmt w:val="bullet"/>
      <w:lvlText w:val="l"/>
      <w:lvlJc w:val="left"/>
      <w:pPr>
        <w:tabs>
          <w:tab w:val="num" w:pos="1069"/>
        </w:tabs>
        <w:ind w:left="1069" w:hanging="360"/>
      </w:pPr>
      <w:rPr>
        <w:rFonts w:ascii="Wingdings" w:hAnsi="Wingdings"/>
      </w:rPr>
    </w:lvl>
  </w:abstractNum>
  <w:abstractNum w:abstractNumId="18" w15:restartNumberingAfterBreak="0">
    <w:nsid w:val="00000013"/>
    <w:multiLevelType w:val="singleLevel"/>
    <w:tmpl w:val="00000013"/>
    <w:name w:val="WW8Num18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</w:rPr>
    </w:lvl>
  </w:abstractNum>
  <w:abstractNum w:abstractNumId="19" w15:restartNumberingAfterBreak="0">
    <w:nsid w:val="00000014"/>
    <w:multiLevelType w:val="singleLevel"/>
    <w:tmpl w:val="00000014"/>
    <w:name w:val="WW8Num19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0" w15:restartNumberingAfterBreak="0">
    <w:nsid w:val="00000015"/>
    <w:multiLevelType w:val="singleLevel"/>
    <w:tmpl w:val="00000015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 w15:restartNumberingAfterBreak="0">
    <w:nsid w:val="00000016"/>
    <w:multiLevelType w:val="singleLevel"/>
    <w:tmpl w:val="00000016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 w15:restartNumberingAfterBreak="0">
    <w:nsid w:val="00000017"/>
    <w:multiLevelType w:val="singleLevel"/>
    <w:tmpl w:val="00000017"/>
    <w:name w:val="WW8Num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3" w15:restartNumberingAfterBreak="0">
    <w:nsid w:val="00000018"/>
    <w:multiLevelType w:val="singleLevel"/>
    <w:tmpl w:val="00000018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4" w15:restartNumberingAfterBreak="0">
    <w:nsid w:val="00000019"/>
    <w:multiLevelType w:val="singleLevel"/>
    <w:tmpl w:val="00000019"/>
    <w:name w:val="WW8Num24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</w:rPr>
    </w:lvl>
  </w:abstractNum>
  <w:abstractNum w:abstractNumId="25" w15:restartNumberingAfterBreak="0">
    <w:nsid w:val="0000001A"/>
    <w:multiLevelType w:val="singleLevel"/>
    <w:tmpl w:val="0000001A"/>
    <w:name w:val="WW8Num2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6" w15:restartNumberingAfterBreak="0">
    <w:nsid w:val="0000001B"/>
    <w:multiLevelType w:val="singleLevel"/>
    <w:tmpl w:val="0000001B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7" w15:restartNumberingAfterBreak="0">
    <w:nsid w:val="0000001C"/>
    <w:multiLevelType w:val="singleLevel"/>
    <w:tmpl w:val="0000001C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8" w15:restartNumberingAfterBreak="0">
    <w:nsid w:val="0000001D"/>
    <w:multiLevelType w:val="singleLevel"/>
    <w:tmpl w:val="0000001D"/>
    <w:name w:val="WW8Num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0000001E"/>
    <w:multiLevelType w:val="singleLevel"/>
    <w:tmpl w:val="0000001E"/>
    <w:name w:val="WW8Num29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0" w15:restartNumberingAfterBreak="0">
    <w:nsid w:val="0000001F"/>
    <w:multiLevelType w:val="singleLevel"/>
    <w:tmpl w:val="0000001F"/>
    <w:name w:val="WW8Num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1" w15:restartNumberingAfterBreak="0">
    <w:nsid w:val="00000020"/>
    <w:multiLevelType w:val="singleLevel"/>
    <w:tmpl w:val="00000020"/>
    <w:name w:val="WW8Num3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2" w15:restartNumberingAfterBreak="0">
    <w:nsid w:val="00000021"/>
    <w:multiLevelType w:val="singleLevel"/>
    <w:tmpl w:val="00000021"/>
    <w:name w:val="WW8Num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3" w15:restartNumberingAfterBreak="0">
    <w:nsid w:val="00000022"/>
    <w:multiLevelType w:val="singleLevel"/>
    <w:tmpl w:val="00000022"/>
    <w:name w:val="WW8Num33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4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5" w15:restartNumberingAfterBreak="0">
    <w:nsid w:val="00000024"/>
    <w:multiLevelType w:val="singleLevel"/>
    <w:tmpl w:val="00000024"/>
    <w:name w:val="WW8Num3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6" w15:restartNumberingAfterBreak="0">
    <w:nsid w:val="00000025"/>
    <w:multiLevelType w:val="singleLevel"/>
    <w:tmpl w:val="00000025"/>
    <w:name w:val="WW8Num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7" w15:restartNumberingAfterBreak="0">
    <w:nsid w:val="00000026"/>
    <w:multiLevelType w:val="singleLevel"/>
    <w:tmpl w:val="00000026"/>
    <w:name w:val="WW8Num37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8" w15:restartNumberingAfterBreak="0">
    <w:nsid w:val="00000027"/>
    <w:multiLevelType w:val="singleLevel"/>
    <w:tmpl w:val="00000027"/>
    <w:name w:val="WW8Num38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</w:rPr>
    </w:lvl>
  </w:abstractNum>
  <w:abstractNum w:abstractNumId="39" w15:restartNumberingAfterBreak="0">
    <w:nsid w:val="00000028"/>
    <w:multiLevelType w:val="singleLevel"/>
    <w:tmpl w:val="00000028"/>
    <w:name w:val="WW8Num3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0" w15:restartNumberingAfterBreak="0">
    <w:nsid w:val="00000029"/>
    <w:multiLevelType w:val="singleLevel"/>
    <w:tmpl w:val="00000029"/>
    <w:name w:val="WW8Num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1" w15:restartNumberingAfterBreak="0">
    <w:nsid w:val="0000002A"/>
    <w:multiLevelType w:val="singleLevel"/>
    <w:tmpl w:val="0000002A"/>
    <w:name w:val="WW8Num41"/>
    <w:lvl w:ilvl="0">
      <w:start w:val="1"/>
      <w:numFmt w:val="bullet"/>
      <w:lvlText w:val=""/>
      <w:lvlJc w:val="left"/>
      <w:pPr>
        <w:tabs>
          <w:tab w:val="num" w:pos="360"/>
        </w:tabs>
        <w:ind w:left="360" w:firstLine="604"/>
      </w:pPr>
      <w:rPr>
        <w:rFonts w:ascii="Symbol" w:hAnsi="Symbol"/>
      </w:rPr>
    </w:lvl>
  </w:abstractNum>
  <w:abstractNum w:abstractNumId="42" w15:restartNumberingAfterBreak="0">
    <w:nsid w:val="0000002B"/>
    <w:multiLevelType w:val="singleLevel"/>
    <w:tmpl w:val="0000002B"/>
    <w:name w:val="WW8Num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3" w15:restartNumberingAfterBreak="0">
    <w:nsid w:val="0000002C"/>
    <w:multiLevelType w:val="singleLevel"/>
    <w:tmpl w:val="0000002C"/>
    <w:name w:val="WW8Num43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4" w15:restartNumberingAfterBreak="0">
    <w:nsid w:val="0000002D"/>
    <w:multiLevelType w:val="singleLevel"/>
    <w:tmpl w:val="0000002D"/>
    <w:name w:val="WW8Num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5" w15:restartNumberingAfterBreak="0">
    <w:nsid w:val="0000002E"/>
    <w:multiLevelType w:val="singleLevel"/>
    <w:tmpl w:val="0000002E"/>
    <w:name w:val="WW8Num4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6" w15:restartNumberingAfterBreak="0">
    <w:nsid w:val="0000002F"/>
    <w:multiLevelType w:val="multilevel"/>
    <w:tmpl w:val="0000002F"/>
    <w:name w:val="WW8Num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7" w15:restartNumberingAfterBreak="0">
    <w:nsid w:val="00000030"/>
    <w:multiLevelType w:val="singleLevel"/>
    <w:tmpl w:val="00000030"/>
    <w:name w:val="WW8Num4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8" w15:restartNumberingAfterBreak="0">
    <w:nsid w:val="00000031"/>
    <w:multiLevelType w:val="singleLevel"/>
    <w:tmpl w:val="00000031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9" w15:restartNumberingAfterBreak="0">
    <w:nsid w:val="00000032"/>
    <w:multiLevelType w:val="singleLevel"/>
    <w:tmpl w:val="00000032"/>
    <w:name w:val="WW8Num4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0" w15:restartNumberingAfterBreak="0">
    <w:nsid w:val="00000033"/>
    <w:multiLevelType w:val="singleLevel"/>
    <w:tmpl w:val="00000033"/>
    <w:name w:val="WW8Num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51" w15:restartNumberingAfterBreak="0">
    <w:nsid w:val="00000034"/>
    <w:multiLevelType w:val="singleLevel"/>
    <w:tmpl w:val="00000034"/>
    <w:name w:val="WW8Num5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2" w15:restartNumberingAfterBreak="0">
    <w:nsid w:val="00000035"/>
    <w:multiLevelType w:val="singleLevel"/>
    <w:tmpl w:val="00000035"/>
    <w:name w:val="WW8Num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3" w15:restartNumberingAfterBreak="0">
    <w:nsid w:val="00000036"/>
    <w:multiLevelType w:val="singleLevel"/>
    <w:tmpl w:val="00000036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4" w15:restartNumberingAfterBreak="0">
    <w:nsid w:val="00000037"/>
    <w:multiLevelType w:val="singleLevel"/>
    <w:tmpl w:val="00000037"/>
    <w:name w:val="WW8Num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5" w15:restartNumberingAfterBreak="0">
    <w:nsid w:val="00000038"/>
    <w:multiLevelType w:val="singleLevel"/>
    <w:tmpl w:val="00000038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6" w15:restartNumberingAfterBreak="0">
    <w:nsid w:val="00000039"/>
    <w:multiLevelType w:val="singleLevel"/>
    <w:tmpl w:val="00000039"/>
    <w:name w:val="WW8Num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7" w15:restartNumberingAfterBreak="0">
    <w:nsid w:val="0000003B"/>
    <w:multiLevelType w:val="singleLevel"/>
    <w:tmpl w:val="0000003B"/>
    <w:name w:val="WW8Num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8" w15:restartNumberingAfterBreak="0">
    <w:nsid w:val="0000003C"/>
    <w:multiLevelType w:val="singleLevel"/>
    <w:tmpl w:val="0000003C"/>
    <w:name w:val="WW8Num5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9" w15:restartNumberingAfterBreak="0">
    <w:nsid w:val="0000003E"/>
    <w:multiLevelType w:val="singleLevel"/>
    <w:tmpl w:val="0000003E"/>
    <w:name w:val="WW8Num6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0" w15:restartNumberingAfterBreak="0">
    <w:nsid w:val="0000003F"/>
    <w:multiLevelType w:val="singleLevel"/>
    <w:tmpl w:val="0000003F"/>
    <w:name w:val="WW8Num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1" w15:restartNumberingAfterBreak="0">
    <w:nsid w:val="00000040"/>
    <w:multiLevelType w:val="singleLevel"/>
    <w:tmpl w:val="00000040"/>
    <w:name w:val="WW8Num6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2" w15:restartNumberingAfterBreak="0">
    <w:nsid w:val="00000041"/>
    <w:multiLevelType w:val="singleLevel"/>
    <w:tmpl w:val="00000041"/>
    <w:name w:val="WW8Num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3" w15:restartNumberingAfterBreak="0">
    <w:nsid w:val="00000042"/>
    <w:multiLevelType w:val="singleLevel"/>
    <w:tmpl w:val="00000042"/>
    <w:name w:val="WW8Num6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4" w15:restartNumberingAfterBreak="0">
    <w:nsid w:val="00000043"/>
    <w:multiLevelType w:val="singleLevel"/>
    <w:tmpl w:val="00000043"/>
    <w:name w:val="WW8Num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5" w15:restartNumberingAfterBreak="0">
    <w:nsid w:val="00000044"/>
    <w:multiLevelType w:val="singleLevel"/>
    <w:tmpl w:val="00000044"/>
    <w:name w:val="WW8Num6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6" w15:restartNumberingAfterBreak="0">
    <w:nsid w:val="00000045"/>
    <w:multiLevelType w:val="singleLevel"/>
    <w:tmpl w:val="00000045"/>
    <w:name w:val="WW8Num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7" w15:restartNumberingAfterBreak="0">
    <w:nsid w:val="00000046"/>
    <w:multiLevelType w:val="singleLevel"/>
    <w:tmpl w:val="00000046"/>
    <w:name w:val="WW8Num6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8" w15:restartNumberingAfterBreak="0">
    <w:nsid w:val="00000047"/>
    <w:multiLevelType w:val="singleLevel"/>
    <w:tmpl w:val="00000047"/>
    <w:name w:val="WW8Num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9" w15:restartNumberingAfterBreak="0">
    <w:nsid w:val="00000048"/>
    <w:multiLevelType w:val="singleLevel"/>
    <w:tmpl w:val="00000048"/>
    <w:name w:val="WW8Num7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0" w15:restartNumberingAfterBreak="0">
    <w:nsid w:val="00000049"/>
    <w:multiLevelType w:val="singleLevel"/>
    <w:tmpl w:val="00000049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1" w15:restartNumberingAfterBreak="0">
    <w:nsid w:val="016951B0"/>
    <w:multiLevelType w:val="hybridMultilevel"/>
    <w:tmpl w:val="79B0CA42"/>
    <w:lvl w:ilvl="0" w:tplc="03821546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01890DA0"/>
    <w:multiLevelType w:val="hybridMultilevel"/>
    <w:tmpl w:val="E52673A4"/>
    <w:lvl w:ilvl="0" w:tplc="0C0A0001">
      <w:start w:val="1"/>
      <w:numFmt w:val="bullet"/>
      <w:lvlText w:val=""/>
      <w:lvlJc w:val="left"/>
      <w:pPr>
        <w:ind w:left="115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73" w15:restartNumberingAfterBreak="0">
    <w:nsid w:val="01960D89"/>
    <w:multiLevelType w:val="multilevel"/>
    <w:tmpl w:val="9EE8BC48"/>
    <w:lvl w:ilvl="0">
      <w:start w:val="1"/>
      <w:numFmt w:val="decimal"/>
      <w:pStyle w:val="Ttulo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2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4" w15:restartNumberingAfterBreak="0">
    <w:nsid w:val="05221B38"/>
    <w:multiLevelType w:val="hybridMultilevel"/>
    <w:tmpl w:val="97A6418C"/>
    <w:lvl w:ilvl="0" w:tplc="24EE24F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09356B06"/>
    <w:multiLevelType w:val="singleLevel"/>
    <w:tmpl w:val="17965474"/>
    <w:lvl w:ilvl="0">
      <w:start w:val="1"/>
      <w:numFmt w:val="bullet"/>
      <w:pStyle w:val="Listaconvietas3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6" w15:restartNumberingAfterBreak="0">
    <w:nsid w:val="09B520E4"/>
    <w:multiLevelType w:val="hybridMultilevel"/>
    <w:tmpl w:val="99B6777C"/>
    <w:lvl w:ilvl="0" w:tplc="E8303242">
      <w:numFmt w:val="bullet"/>
      <w:lvlText w:val="-"/>
      <w:lvlJc w:val="left"/>
      <w:pPr>
        <w:ind w:left="927" w:hanging="360"/>
      </w:pPr>
      <w:rPr>
        <w:rFonts w:ascii="NewsGotT" w:eastAsia="Times New Roman" w:hAnsi="NewsGotT" w:cs="Calibri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7" w15:restartNumberingAfterBreak="0">
    <w:nsid w:val="0C4A11EF"/>
    <w:multiLevelType w:val="multilevel"/>
    <w:tmpl w:val="2E8E6228"/>
    <w:styleLink w:val="EstiloVietasN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19DD5BD9"/>
    <w:multiLevelType w:val="hybridMultilevel"/>
    <w:tmpl w:val="5F2EC0FE"/>
    <w:lvl w:ilvl="0" w:tplc="130CFB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9" w15:restartNumberingAfterBreak="0">
    <w:nsid w:val="1CB922B0"/>
    <w:multiLevelType w:val="hybridMultilevel"/>
    <w:tmpl w:val="7FC2CC16"/>
    <w:lvl w:ilvl="0" w:tplc="146CC3C2">
      <w:numFmt w:val="bullet"/>
      <w:lvlText w:val="-"/>
      <w:lvlJc w:val="left"/>
      <w:pPr>
        <w:ind w:left="927" w:hanging="360"/>
      </w:pPr>
      <w:rPr>
        <w:rFonts w:ascii="NewsGotT" w:eastAsia="Times New Roman" w:hAnsi="NewsGotT" w:cs="Calibr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0" w15:restartNumberingAfterBreak="0">
    <w:nsid w:val="1CD96AA1"/>
    <w:multiLevelType w:val="multilevel"/>
    <w:tmpl w:val="4D9E1448"/>
    <w:lvl w:ilvl="0">
      <w:start w:val="1"/>
      <w:numFmt w:val="decimal"/>
      <w:pStyle w:val="MMTopic1"/>
      <w:suff w:val="space"/>
      <w:lvlText w:val="%1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1" w15:restartNumberingAfterBreak="0">
    <w:nsid w:val="2381368B"/>
    <w:multiLevelType w:val="hybridMultilevel"/>
    <w:tmpl w:val="3C96B8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4277BA6"/>
    <w:multiLevelType w:val="hybridMultilevel"/>
    <w:tmpl w:val="BF5838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388E503F"/>
    <w:multiLevelType w:val="hybridMultilevel"/>
    <w:tmpl w:val="992A57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3B777942"/>
    <w:multiLevelType w:val="hybridMultilevel"/>
    <w:tmpl w:val="5F20B01A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5" w15:restartNumberingAfterBreak="0">
    <w:nsid w:val="3BD63B44"/>
    <w:multiLevelType w:val="hybridMultilevel"/>
    <w:tmpl w:val="DEF29E5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6" w15:restartNumberingAfterBreak="0">
    <w:nsid w:val="403A34D0"/>
    <w:multiLevelType w:val="hybridMultilevel"/>
    <w:tmpl w:val="B0BC91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46A828C5"/>
    <w:multiLevelType w:val="multilevel"/>
    <w:tmpl w:val="00000001"/>
    <w:name w:val="HTML-List1"/>
    <w:lvl w:ilvl="0">
      <w:start w:val="1"/>
      <w:numFmt w:val="bullet"/>
      <w:lvlText w:val="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8" w15:restartNumberingAfterBreak="0">
    <w:nsid w:val="46D224A6"/>
    <w:multiLevelType w:val="hybridMultilevel"/>
    <w:tmpl w:val="49B64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500E5C69"/>
    <w:multiLevelType w:val="hybridMultilevel"/>
    <w:tmpl w:val="768C4CA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1E0424B"/>
    <w:multiLevelType w:val="hybridMultilevel"/>
    <w:tmpl w:val="F3F20B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683A3D01"/>
    <w:multiLevelType w:val="hybridMultilevel"/>
    <w:tmpl w:val="4F4A18D2"/>
    <w:lvl w:ilvl="0" w:tplc="7F484CD8">
      <w:numFmt w:val="bullet"/>
      <w:lvlText w:val="-"/>
      <w:lvlJc w:val="left"/>
      <w:pPr>
        <w:ind w:left="792" w:hanging="360"/>
      </w:pPr>
      <w:rPr>
        <w:rFonts w:ascii="NewsGotT" w:eastAsia="Times New Roman" w:hAnsi="NewsGotT" w:cs="Calibri" w:hint="default"/>
      </w:rPr>
    </w:lvl>
    <w:lvl w:ilvl="1" w:tplc="0C0A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92" w15:restartNumberingAfterBreak="0">
    <w:nsid w:val="6CB35CFA"/>
    <w:multiLevelType w:val="multilevel"/>
    <w:tmpl w:val="4CB8A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00627286">
    <w:abstractNumId w:val="80"/>
  </w:num>
  <w:num w:numId="2" w16cid:durableId="1861510919">
    <w:abstractNumId w:val="0"/>
  </w:num>
  <w:num w:numId="3" w16cid:durableId="2058577637">
    <w:abstractNumId w:val="91"/>
  </w:num>
  <w:num w:numId="4" w16cid:durableId="1399865497">
    <w:abstractNumId w:val="81"/>
  </w:num>
  <w:num w:numId="5" w16cid:durableId="519512762">
    <w:abstractNumId w:val="74"/>
  </w:num>
  <w:num w:numId="6" w16cid:durableId="469249809">
    <w:abstractNumId w:val="73"/>
  </w:num>
  <w:num w:numId="7" w16cid:durableId="136268701">
    <w:abstractNumId w:val="77"/>
  </w:num>
  <w:num w:numId="8" w16cid:durableId="445392488">
    <w:abstractNumId w:val="75"/>
  </w:num>
  <w:num w:numId="9" w16cid:durableId="1015695557">
    <w:abstractNumId w:val="84"/>
  </w:num>
  <w:num w:numId="10" w16cid:durableId="1382243928">
    <w:abstractNumId w:val="89"/>
  </w:num>
  <w:num w:numId="11" w16cid:durableId="1048455353">
    <w:abstractNumId w:val="72"/>
  </w:num>
  <w:num w:numId="12" w16cid:durableId="23755773">
    <w:abstractNumId w:val="73"/>
  </w:num>
  <w:num w:numId="13" w16cid:durableId="650716951">
    <w:abstractNumId w:val="79"/>
  </w:num>
  <w:num w:numId="14" w16cid:durableId="411700154">
    <w:abstractNumId w:val="76"/>
  </w:num>
  <w:num w:numId="15" w16cid:durableId="861211670">
    <w:abstractNumId w:val="78"/>
  </w:num>
  <w:num w:numId="16" w16cid:durableId="355934993">
    <w:abstractNumId w:val="73"/>
  </w:num>
  <w:num w:numId="17" w16cid:durableId="471868621">
    <w:abstractNumId w:val="71"/>
  </w:num>
  <w:num w:numId="18" w16cid:durableId="1538858472">
    <w:abstractNumId w:val="85"/>
  </w:num>
  <w:num w:numId="19" w16cid:durableId="707148358">
    <w:abstractNumId w:val="86"/>
  </w:num>
  <w:num w:numId="20" w16cid:durableId="1727098825">
    <w:abstractNumId w:val="92"/>
  </w:num>
  <w:num w:numId="21" w16cid:durableId="749012150">
    <w:abstractNumId w:val="82"/>
  </w:num>
  <w:num w:numId="22" w16cid:durableId="1644502999">
    <w:abstractNumId w:val="90"/>
  </w:num>
  <w:num w:numId="23" w16cid:durableId="1448891687">
    <w:abstractNumId w:val="83"/>
  </w:num>
  <w:num w:numId="24" w16cid:durableId="597981047">
    <w:abstractNumId w:val="8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activeWritingStyle w:appName="MSWord" w:lang="pt-BR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n-SG" w:vendorID="64" w:dllVersion="6" w:nlCheck="1" w:checkStyle="1"/>
  <w:activeWritingStyle w:appName="MSWord" w:lang="es-ES_tradnl" w:vendorID="64" w:dllVersion="0" w:nlCheck="1" w:checkStyle="0"/>
  <w:activeWritingStyle w:appName="MSWord" w:lang="de-DE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drawingGridHorizontalSpacing w:val="110"/>
  <w:drawingGridVerticalSpacing w:val="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A2D"/>
    <w:rsid w:val="000009DE"/>
    <w:rsid w:val="00000E68"/>
    <w:rsid w:val="00000F6C"/>
    <w:rsid w:val="0000137F"/>
    <w:rsid w:val="00002304"/>
    <w:rsid w:val="0000235A"/>
    <w:rsid w:val="00005A03"/>
    <w:rsid w:val="00006AD5"/>
    <w:rsid w:val="0000727D"/>
    <w:rsid w:val="000101C7"/>
    <w:rsid w:val="00010B1A"/>
    <w:rsid w:val="000119A9"/>
    <w:rsid w:val="00011EB1"/>
    <w:rsid w:val="00011FEC"/>
    <w:rsid w:val="000128B7"/>
    <w:rsid w:val="000140B6"/>
    <w:rsid w:val="00014F64"/>
    <w:rsid w:val="0001564C"/>
    <w:rsid w:val="00015931"/>
    <w:rsid w:val="000167A5"/>
    <w:rsid w:val="00016ABE"/>
    <w:rsid w:val="00016FE2"/>
    <w:rsid w:val="00017345"/>
    <w:rsid w:val="0002062D"/>
    <w:rsid w:val="000216F8"/>
    <w:rsid w:val="0002240E"/>
    <w:rsid w:val="000226E9"/>
    <w:rsid w:val="000230B5"/>
    <w:rsid w:val="000241BA"/>
    <w:rsid w:val="000243AA"/>
    <w:rsid w:val="00025A6B"/>
    <w:rsid w:val="00026BD9"/>
    <w:rsid w:val="00026FFA"/>
    <w:rsid w:val="00027238"/>
    <w:rsid w:val="00030957"/>
    <w:rsid w:val="00030DAF"/>
    <w:rsid w:val="00031B5F"/>
    <w:rsid w:val="00032ED2"/>
    <w:rsid w:val="00033448"/>
    <w:rsid w:val="00035157"/>
    <w:rsid w:val="00035A2D"/>
    <w:rsid w:val="00037242"/>
    <w:rsid w:val="00040028"/>
    <w:rsid w:val="000408FF"/>
    <w:rsid w:val="00040D46"/>
    <w:rsid w:val="00040D88"/>
    <w:rsid w:val="000423DD"/>
    <w:rsid w:val="00042571"/>
    <w:rsid w:val="000434B4"/>
    <w:rsid w:val="000444A9"/>
    <w:rsid w:val="0004471F"/>
    <w:rsid w:val="000473F6"/>
    <w:rsid w:val="000479C1"/>
    <w:rsid w:val="00047C7B"/>
    <w:rsid w:val="0005070F"/>
    <w:rsid w:val="0005092A"/>
    <w:rsid w:val="00050E79"/>
    <w:rsid w:val="000510A3"/>
    <w:rsid w:val="00052906"/>
    <w:rsid w:val="00052D32"/>
    <w:rsid w:val="00053EF9"/>
    <w:rsid w:val="00054660"/>
    <w:rsid w:val="00055191"/>
    <w:rsid w:val="0005554C"/>
    <w:rsid w:val="00056856"/>
    <w:rsid w:val="00057287"/>
    <w:rsid w:val="000604C2"/>
    <w:rsid w:val="00060543"/>
    <w:rsid w:val="00060622"/>
    <w:rsid w:val="00060946"/>
    <w:rsid w:val="0006114D"/>
    <w:rsid w:val="00061482"/>
    <w:rsid w:val="00061E83"/>
    <w:rsid w:val="0006243F"/>
    <w:rsid w:val="00062D23"/>
    <w:rsid w:val="000701AD"/>
    <w:rsid w:val="0007153F"/>
    <w:rsid w:val="0007192D"/>
    <w:rsid w:val="00071A03"/>
    <w:rsid w:val="00071E2E"/>
    <w:rsid w:val="000722C4"/>
    <w:rsid w:val="00072325"/>
    <w:rsid w:val="00072C28"/>
    <w:rsid w:val="00074925"/>
    <w:rsid w:val="000769BD"/>
    <w:rsid w:val="00080A56"/>
    <w:rsid w:val="000814B9"/>
    <w:rsid w:val="00081B89"/>
    <w:rsid w:val="000829C0"/>
    <w:rsid w:val="000836F7"/>
    <w:rsid w:val="00084468"/>
    <w:rsid w:val="00084880"/>
    <w:rsid w:val="00085069"/>
    <w:rsid w:val="00085A6A"/>
    <w:rsid w:val="00085EC2"/>
    <w:rsid w:val="00086585"/>
    <w:rsid w:val="00086FFC"/>
    <w:rsid w:val="00087E39"/>
    <w:rsid w:val="00090D9C"/>
    <w:rsid w:val="00091039"/>
    <w:rsid w:val="000915D6"/>
    <w:rsid w:val="000915E6"/>
    <w:rsid w:val="000920C2"/>
    <w:rsid w:val="00092FF7"/>
    <w:rsid w:val="000934E0"/>
    <w:rsid w:val="00093855"/>
    <w:rsid w:val="00095507"/>
    <w:rsid w:val="00095B26"/>
    <w:rsid w:val="0009674A"/>
    <w:rsid w:val="000970E6"/>
    <w:rsid w:val="00097C62"/>
    <w:rsid w:val="000A03B1"/>
    <w:rsid w:val="000A0800"/>
    <w:rsid w:val="000A0AE2"/>
    <w:rsid w:val="000A0C6C"/>
    <w:rsid w:val="000A1432"/>
    <w:rsid w:val="000A1516"/>
    <w:rsid w:val="000A2F9F"/>
    <w:rsid w:val="000A3187"/>
    <w:rsid w:val="000A41D1"/>
    <w:rsid w:val="000A422D"/>
    <w:rsid w:val="000A57FD"/>
    <w:rsid w:val="000A59DA"/>
    <w:rsid w:val="000A6DD8"/>
    <w:rsid w:val="000A7575"/>
    <w:rsid w:val="000A7BFA"/>
    <w:rsid w:val="000B0000"/>
    <w:rsid w:val="000B037D"/>
    <w:rsid w:val="000B0A43"/>
    <w:rsid w:val="000B47BA"/>
    <w:rsid w:val="000B5198"/>
    <w:rsid w:val="000B54F0"/>
    <w:rsid w:val="000B5632"/>
    <w:rsid w:val="000C153E"/>
    <w:rsid w:val="000C2972"/>
    <w:rsid w:val="000C2B09"/>
    <w:rsid w:val="000C3030"/>
    <w:rsid w:val="000C31A4"/>
    <w:rsid w:val="000C3559"/>
    <w:rsid w:val="000C393A"/>
    <w:rsid w:val="000C3962"/>
    <w:rsid w:val="000C54D7"/>
    <w:rsid w:val="000C5C73"/>
    <w:rsid w:val="000D01F5"/>
    <w:rsid w:val="000D1043"/>
    <w:rsid w:val="000D118D"/>
    <w:rsid w:val="000D167D"/>
    <w:rsid w:val="000D2A8F"/>
    <w:rsid w:val="000D2D99"/>
    <w:rsid w:val="000D313C"/>
    <w:rsid w:val="000D40AB"/>
    <w:rsid w:val="000D410A"/>
    <w:rsid w:val="000D52FA"/>
    <w:rsid w:val="000D5F80"/>
    <w:rsid w:val="000D5FDA"/>
    <w:rsid w:val="000D6436"/>
    <w:rsid w:val="000D6A54"/>
    <w:rsid w:val="000E25A2"/>
    <w:rsid w:val="000E2E5C"/>
    <w:rsid w:val="000E335F"/>
    <w:rsid w:val="000E3F10"/>
    <w:rsid w:val="000E42DE"/>
    <w:rsid w:val="000E4ED4"/>
    <w:rsid w:val="000E5A4F"/>
    <w:rsid w:val="000E62D2"/>
    <w:rsid w:val="000E72EB"/>
    <w:rsid w:val="000F01FC"/>
    <w:rsid w:val="000F16C0"/>
    <w:rsid w:val="000F1CEA"/>
    <w:rsid w:val="000F334E"/>
    <w:rsid w:val="000F4A8A"/>
    <w:rsid w:val="000F54AC"/>
    <w:rsid w:val="000F5E2A"/>
    <w:rsid w:val="000F5E68"/>
    <w:rsid w:val="000F6A87"/>
    <w:rsid w:val="000F6BBD"/>
    <w:rsid w:val="000F7029"/>
    <w:rsid w:val="000F7519"/>
    <w:rsid w:val="000F7AF1"/>
    <w:rsid w:val="001017E7"/>
    <w:rsid w:val="00101F7B"/>
    <w:rsid w:val="00102ABE"/>
    <w:rsid w:val="001039F5"/>
    <w:rsid w:val="0010425B"/>
    <w:rsid w:val="00104A9F"/>
    <w:rsid w:val="0010550E"/>
    <w:rsid w:val="001055A6"/>
    <w:rsid w:val="00106CD4"/>
    <w:rsid w:val="00106EDA"/>
    <w:rsid w:val="00110167"/>
    <w:rsid w:val="00110AF3"/>
    <w:rsid w:val="00111AB6"/>
    <w:rsid w:val="00112B99"/>
    <w:rsid w:val="0011320A"/>
    <w:rsid w:val="00113462"/>
    <w:rsid w:val="00113552"/>
    <w:rsid w:val="00113B43"/>
    <w:rsid w:val="00114261"/>
    <w:rsid w:val="00115401"/>
    <w:rsid w:val="001155AE"/>
    <w:rsid w:val="00117BA1"/>
    <w:rsid w:val="00120D08"/>
    <w:rsid w:val="001217CA"/>
    <w:rsid w:val="00121944"/>
    <w:rsid w:val="00121BA5"/>
    <w:rsid w:val="0012369B"/>
    <w:rsid w:val="001237D3"/>
    <w:rsid w:val="001237D6"/>
    <w:rsid w:val="00124303"/>
    <w:rsid w:val="00124770"/>
    <w:rsid w:val="00127B00"/>
    <w:rsid w:val="00127F53"/>
    <w:rsid w:val="0013073C"/>
    <w:rsid w:val="0013087B"/>
    <w:rsid w:val="00131268"/>
    <w:rsid w:val="00131840"/>
    <w:rsid w:val="001325AC"/>
    <w:rsid w:val="0013288F"/>
    <w:rsid w:val="00134E7D"/>
    <w:rsid w:val="00136210"/>
    <w:rsid w:val="00136693"/>
    <w:rsid w:val="001368AE"/>
    <w:rsid w:val="00136B8A"/>
    <w:rsid w:val="00136FE3"/>
    <w:rsid w:val="001377F4"/>
    <w:rsid w:val="00137ED6"/>
    <w:rsid w:val="0014188E"/>
    <w:rsid w:val="00142FA4"/>
    <w:rsid w:val="00144B09"/>
    <w:rsid w:val="00145680"/>
    <w:rsid w:val="001457A8"/>
    <w:rsid w:val="001461CD"/>
    <w:rsid w:val="00146D69"/>
    <w:rsid w:val="00146F2B"/>
    <w:rsid w:val="00146F78"/>
    <w:rsid w:val="001475E7"/>
    <w:rsid w:val="001508C2"/>
    <w:rsid w:val="00150B21"/>
    <w:rsid w:val="00151B7D"/>
    <w:rsid w:val="0015264C"/>
    <w:rsid w:val="00154B31"/>
    <w:rsid w:val="00154FB7"/>
    <w:rsid w:val="00155191"/>
    <w:rsid w:val="00155A32"/>
    <w:rsid w:val="00155CFF"/>
    <w:rsid w:val="00156577"/>
    <w:rsid w:val="001577FD"/>
    <w:rsid w:val="00157D36"/>
    <w:rsid w:val="00160489"/>
    <w:rsid w:val="0016092C"/>
    <w:rsid w:val="001610F6"/>
    <w:rsid w:val="00162D8B"/>
    <w:rsid w:val="001634A0"/>
    <w:rsid w:val="001636FE"/>
    <w:rsid w:val="001637C2"/>
    <w:rsid w:val="00163DAE"/>
    <w:rsid w:val="00164CAA"/>
    <w:rsid w:val="001657A4"/>
    <w:rsid w:val="0016595F"/>
    <w:rsid w:val="00165DC2"/>
    <w:rsid w:val="0016687C"/>
    <w:rsid w:val="00167894"/>
    <w:rsid w:val="00170101"/>
    <w:rsid w:val="00170970"/>
    <w:rsid w:val="00171288"/>
    <w:rsid w:val="0017135F"/>
    <w:rsid w:val="0017176E"/>
    <w:rsid w:val="00172F28"/>
    <w:rsid w:val="00173C02"/>
    <w:rsid w:val="0017422F"/>
    <w:rsid w:val="001748FE"/>
    <w:rsid w:val="00175C14"/>
    <w:rsid w:val="00177545"/>
    <w:rsid w:val="00177B47"/>
    <w:rsid w:val="00177FC9"/>
    <w:rsid w:val="0018014F"/>
    <w:rsid w:val="00180576"/>
    <w:rsid w:val="00180FE3"/>
    <w:rsid w:val="00181138"/>
    <w:rsid w:val="00185489"/>
    <w:rsid w:val="00185DD0"/>
    <w:rsid w:val="00186061"/>
    <w:rsid w:val="001863AF"/>
    <w:rsid w:val="00186AB7"/>
    <w:rsid w:val="00186D48"/>
    <w:rsid w:val="00187F27"/>
    <w:rsid w:val="001911FE"/>
    <w:rsid w:val="001915F9"/>
    <w:rsid w:val="00192003"/>
    <w:rsid w:val="001924B0"/>
    <w:rsid w:val="00193268"/>
    <w:rsid w:val="00193479"/>
    <w:rsid w:val="00194FB8"/>
    <w:rsid w:val="00195C5E"/>
    <w:rsid w:val="00196182"/>
    <w:rsid w:val="001970D8"/>
    <w:rsid w:val="001A1B19"/>
    <w:rsid w:val="001A2D7C"/>
    <w:rsid w:val="001A3BCD"/>
    <w:rsid w:val="001A3DC8"/>
    <w:rsid w:val="001A54AD"/>
    <w:rsid w:val="001A5807"/>
    <w:rsid w:val="001A611D"/>
    <w:rsid w:val="001A691E"/>
    <w:rsid w:val="001A6F5D"/>
    <w:rsid w:val="001A70A9"/>
    <w:rsid w:val="001B09E8"/>
    <w:rsid w:val="001B10A8"/>
    <w:rsid w:val="001B18E5"/>
    <w:rsid w:val="001B256C"/>
    <w:rsid w:val="001B2F54"/>
    <w:rsid w:val="001B3614"/>
    <w:rsid w:val="001B3ACB"/>
    <w:rsid w:val="001B4BB4"/>
    <w:rsid w:val="001B5FE7"/>
    <w:rsid w:val="001C02B1"/>
    <w:rsid w:val="001C130C"/>
    <w:rsid w:val="001C1514"/>
    <w:rsid w:val="001C1660"/>
    <w:rsid w:val="001C178C"/>
    <w:rsid w:val="001C2573"/>
    <w:rsid w:val="001C2670"/>
    <w:rsid w:val="001C31A6"/>
    <w:rsid w:val="001C333F"/>
    <w:rsid w:val="001C48E1"/>
    <w:rsid w:val="001C4C5C"/>
    <w:rsid w:val="001C5720"/>
    <w:rsid w:val="001C5C11"/>
    <w:rsid w:val="001D04DD"/>
    <w:rsid w:val="001D1715"/>
    <w:rsid w:val="001D2877"/>
    <w:rsid w:val="001D2C11"/>
    <w:rsid w:val="001D36ED"/>
    <w:rsid w:val="001D39ED"/>
    <w:rsid w:val="001D3C43"/>
    <w:rsid w:val="001D3D6F"/>
    <w:rsid w:val="001D48C6"/>
    <w:rsid w:val="001D4E0E"/>
    <w:rsid w:val="001D5B93"/>
    <w:rsid w:val="001D6B6E"/>
    <w:rsid w:val="001E0435"/>
    <w:rsid w:val="001E160F"/>
    <w:rsid w:val="001E1899"/>
    <w:rsid w:val="001E278C"/>
    <w:rsid w:val="001E3100"/>
    <w:rsid w:val="001E387C"/>
    <w:rsid w:val="001E4349"/>
    <w:rsid w:val="001E46AE"/>
    <w:rsid w:val="001E4765"/>
    <w:rsid w:val="001E4ABE"/>
    <w:rsid w:val="001E4FFB"/>
    <w:rsid w:val="001E62E7"/>
    <w:rsid w:val="001E6BB4"/>
    <w:rsid w:val="001E7014"/>
    <w:rsid w:val="001F0370"/>
    <w:rsid w:val="001F414A"/>
    <w:rsid w:val="001F52AD"/>
    <w:rsid w:val="001F76A6"/>
    <w:rsid w:val="001F7960"/>
    <w:rsid w:val="001F7A6E"/>
    <w:rsid w:val="002000A7"/>
    <w:rsid w:val="00200BC9"/>
    <w:rsid w:val="00201BE6"/>
    <w:rsid w:val="002033E2"/>
    <w:rsid w:val="0020355F"/>
    <w:rsid w:val="00204007"/>
    <w:rsid w:val="00204961"/>
    <w:rsid w:val="002050BE"/>
    <w:rsid w:val="0020598E"/>
    <w:rsid w:val="00207294"/>
    <w:rsid w:val="002073BE"/>
    <w:rsid w:val="0021024C"/>
    <w:rsid w:val="002103A2"/>
    <w:rsid w:val="002108B3"/>
    <w:rsid w:val="00210B29"/>
    <w:rsid w:val="00210E08"/>
    <w:rsid w:val="002124CD"/>
    <w:rsid w:val="00212CBB"/>
    <w:rsid w:val="00212D9F"/>
    <w:rsid w:val="00213026"/>
    <w:rsid w:val="00214471"/>
    <w:rsid w:val="0021469E"/>
    <w:rsid w:val="002147DD"/>
    <w:rsid w:val="00214E29"/>
    <w:rsid w:val="00215230"/>
    <w:rsid w:val="00216A39"/>
    <w:rsid w:val="00216B7C"/>
    <w:rsid w:val="002215D9"/>
    <w:rsid w:val="00223359"/>
    <w:rsid w:val="00223896"/>
    <w:rsid w:val="002250B4"/>
    <w:rsid w:val="0022550D"/>
    <w:rsid w:val="00225791"/>
    <w:rsid w:val="00225880"/>
    <w:rsid w:val="00226073"/>
    <w:rsid w:val="00226F31"/>
    <w:rsid w:val="0022703D"/>
    <w:rsid w:val="002278D1"/>
    <w:rsid w:val="00227AC5"/>
    <w:rsid w:val="00227C81"/>
    <w:rsid w:val="002317BF"/>
    <w:rsid w:val="00231A5D"/>
    <w:rsid w:val="00233794"/>
    <w:rsid w:val="00234019"/>
    <w:rsid w:val="0023435B"/>
    <w:rsid w:val="00235131"/>
    <w:rsid w:val="002351C5"/>
    <w:rsid w:val="00235B7D"/>
    <w:rsid w:val="00236471"/>
    <w:rsid w:val="0023683C"/>
    <w:rsid w:val="002371E6"/>
    <w:rsid w:val="00240067"/>
    <w:rsid w:val="00240CF0"/>
    <w:rsid w:val="00243274"/>
    <w:rsid w:val="00243768"/>
    <w:rsid w:val="00243769"/>
    <w:rsid w:val="00244C86"/>
    <w:rsid w:val="002466AE"/>
    <w:rsid w:val="0024695E"/>
    <w:rsid w:val="00246BCD"/>
    <w:rsid w:val="0024760D"/>
    <w:rsid w:val="00250E37"/>
    <w:rsid w:val="002511B4"/>
    <w:rsid w:val="0025151E"/>
    <w:rsid w:val="00251A3B"/>
    <w:rsid w:val="00251CF0"/>
    <w:rsid w:val="002528B8"/>
    <w:rsid w:val="002532BB"/>
    <w:rsid w:val="00253B6E"/>
    <w:rsid w:val="00253D14"/>
    <w:rsid w:val="002540E2"/>
    <w:rsid w:val="00254186"/>
    <w:rsid w:val="0025521E"/>
    <w:rsid w:val="0025548D"/>
    <w:rsid w:val="002555E7"/>
    <w:rsid w:val="002557CB"/>
    <w:rsid w:val="0025604A"/>
    <w:rsid w:val="002570A7"/>
    <w:rsid w:val="0026152F"/>
    <w:rsid w:val="00261CFB"/>
    <w:rsid w:val="00261F1B"/>
    <w:rsid w:val="002620AC"/>
    <w:rsid w:val="0026221B"/>
    <w:rsid w:val="002622DB"/>
    <w:rsid w:val="00262503"/>
    <w:rsid w:val="00263B6A"/>
    <w:rsid w:val="002660DD"/>
    <w:rsid w:val="0027020A"/>
    <w:rsid w:val="002725A3"/>
    <w:rsid w:val="00272700"/>
    <w:rsid w:val="002743E4"/>
    <w:rsid w:val="00274C64"/>
    <w:rsid w:val="00275136"/>
    <w:rsid w:val="0027597F"/>
    <w:rsid w:val="00276563"/>
    <w:rsid w:val="00277805"/>
    <w:rsid w:val="00281D31"/>
    <w:rsid w:val="00282AD1"/>
    <w:rsid w:val="00282BC0"/>
    <w:rsid w:val="00282CDD"/>
    <w:rsid w:val="002834FF"/>
    <w:rsid w:val="002840CC"/>
    <w:rsid w:val="00284266"/>
    <w:rsid w:val="00285361"/>
    <w:rsid w:val="00285A31"/>
    <w:rsid w:val="00285F17"/>
    <w:rsid w:val="00286D3A"/>
    <w:rsid w:val="0028777F"/>
    <w:rsid w:val="00287BAB"/>
    <w:rsid w:val="00290DD0"/>
    <w:rsid w:val="002917A3"/>
    <w:rsid w:val="00291A8D"/>
    <w:rsid w:val="00295644"/>
    <w:rsid w:val="00295D66"/>
    <w:rsid w:val="00295F15"/>
    <w:rsid w:val="00295F6C"/>
    <w:rsid w:val="00295F7A"/>
    <w:rsid w:val="002963E8"/>
    <w:rsid w:val="002966AB"/>
    <w:rsid w:val="00296DFE"/>
    <w:rsid w:val="002970BB"/>
    <w:rsid w:val="00297540"/>
    <w:rsid w:val="0029761A"/>
    <w:rsid w:val="00297D81"/>
    <w:rsid w:val="002A0D59"/>
    <w:rsid w:val="002A0DDD"/>
    <w:rsid w:val="002A1503"/>
    <w:rsid w:val="002A1B5A"/>
    <w:rsid w:val="002A26A0"/>
    <w:rsid w:val="002A3222"/>
    <w:rsid w:val="002A33E8"/>
    <w:rsid w:val="002A34C3"/>
    <w:rsid w:val="002A4A9F"/>
    <w:rsid w:val="002A51D0"/>
    <w:rsid w:val="002A62FC"/>
    <w:rsid w:val="002A6B7E"/>
    <w:rsid w:val="002A7CD2"/>
    <w:rsid w:val="002A7DDF"/>
    <w:rsid w:val="002A7E6D"/>
    <w:rsid w:val="002B119E"/>
    <w:rsid w:val="002B11BB"/>
    <w:rsid w:val="002B1F3D"/>
    <w:rsid w:val="002B26B6"/>
    <w:rsid w:val="002B4C02"/>
    <w:rsid w:val="002B6502"/>
    <w:rsid w:val="002B6974"/>
    <w:rsid w:val="002B71A0"/>
    <w:rsid w:val="002C13AA"/>
    <w:rsid w:val="002C2BE3"/>
    <w:rsid w:val="002C3109"/>
    <w:rsid w:val="002C39CD"/>
    <w:rsid w:val="002C4FF0"/>
    <w:rsid w:val="002C54F6"/>
    <w:rsid w:val="002C7349"/>
    <w:rsid w:val="002C7377"/>
    <w:rsid w:val="002C7CC2"/>
    <w:rsid w:val="002D09F1"/>
    <w:rsid w:val="002D0C0F"/>
    <w:rsid w:val="002D1AE2"/>
    <w:rsid w:val="002D3190"/>
    <w:rsid w:val="002D33AF"/>
    <w:rsid w:val="002D3A12"/>
    <w:rsid w:val="002D3E29"/>
    <w:rsid w:val="002D64F1"/>
    <w:rsid w:val="002D6955"/>
    <w:rsid w:val="002D70F4"/>
    <w:rsid w:val="002D77A7"/>
    <w:rsid w:val="002E0E43"/>
    <w:rsid w:val="002E0E6B"/>
    <w:rsid w:val="002E142F"/>
    <w:rsid w:val="002E16B9"/>
    <w:rsid w:val="002E1A9F"/>
    <w:rsid w:val="002E27BA"/>
    <w:rsid w:val="002E3200"/>
    <w:rsid w:val="002E3960"/>
    <w:rsid w:val="002E488B"/>
    <w:rsid w:val="002E618D"/>
    <w:rsid w:val="002E6FC8"/>
    <w:rsid w:val="002E7B2F"/>
    <w:rsid w:val="002E7DE5"/>
    <w:rsid w:val="002F00B6"/>
    <w:rsid w:val="002F0D70"/>
    <w:rsid w:val="002F113B"/>
    <w:rsid w:val="002F47F7"/>
    <w:rsid w:val="002F55CF"/>
    <w:rsid w:val="002F56FE"/>
    <w:rsid w:val="002F597B"/>
    <w:rsid w:val="002F5FA0"/>
    <w:rsid w:val="002F60DA"/>
    <w:rsid w:val="002F6556"/>
    <w:rsid w:val="002F7AE1"/>
    <w:rsid w:val="002F7FDA"/>
    <w:rsid w:val="00302D21"/>
    <w:rsid w:val="00303D05"/>
    <w:rsid w:val="00303D45"/>
    <w:rsid w:val="00304732"/>
    <w:rsid w:val="003056CB"/>
    <w:rsid w:val="003058F8"/>
    <w:rsid w:val="00305BA2"/>
    <w:rsid w:val="00305D5E"/>
    <w:rsid w:val="003065FB"/>
    <w:rsid w:val="00306A8F"/>
    <w:rsid w:val="00307E33"/>
    <w:rsid w:val="00312628"/>
    <w:rsid w:val="0031319F"/>
    <w:rsid w:val="00313BCE"/>
    <w:rsid w:val="0031421B"/>
    <w:rsid w:val="003143AD"/>
    <w:rsid w:val="00315189"/>
    <w:rsid w:val="003154B5"/>
    <w:rsid w:val="00316769"/>
    <w:rsid w:val="003202C4"/>
    <w:rsid w:val="0032037F"/>
    <w:rsid w:val="003204C3"/>
    <w:rsid w:val="003212D1"/>
    <w:rsid w:val="00321AF6"/>
    <w:rsid w:val="00321D60"/>
    <w:rsid w:val="00322528"/>
    <w:rsid w:val="003227CE"/>
    <w:rsid w:val="003236FE"/>
    <w:rsid w:val="003238B0"/>
    <w:rsid w:val="0032441F"/>
    <w:rsid w:val="00325365"/>
    <w:rsid w:val="00325B10"/>
    <w:rsid w:val="00325FFF"/>
    <w:rsid w:val="00327317"/>
    <w:rsid w:val="003277CA"/>
    <w:rsid w:val="0033055A"/>
    <w:rsid w:val="00330908"/>
    <w:rsid w:val="0033134E"/>
    <w:rsid w:val="0033147C"/>
    <w:rsid w:val="0033185C"/>
    <w:rsid w:val="00332647"/>
    <w:rsid w:val="00332E6F"/>
    <w:rsid w:val="00334E5A"/>
    <w:rsid w:val="00335DCE"/>
    <w:rsid w:val="0033720F"/>
    <w:rsid w:val="003372DB"/>
    <w:rsid w:val="00337B29"/>
    <w:rsid w:val="0034074E"/>
    <w:rsid w:val="003409A3"/>
    <w:rsid w:val="00340FC1"/>
    <w:rsid w:val="00341046"/>
    <w:rsid w:val="00343CE2"/>
    <w:rsid w:val="00343DE6"/>
    <w:rsid w:val="003444FB"/>
    <w:rsid w:val="003453B0"/>
    <w:rsid w:val="0034660B"/>
    <w:rsid w:val="00347776"/>
    <w:rsid w:val="003478F3"/>
    <w:rsid w:val="00347E19"/>
    <w:rsid w:val="00350AF1"/>
    <w:rsid w:val="00350DF8"/>
    <w:rsid w:val="0035100D"/>
    <w:rsid w:val="00351D34"/>
    <w:rsid w:val="00352958"/>
    <w:rsid w:val="0035309E"/>
    <w:rsid w:val="003538AF"/>
    <w:rsid w:val="003541D5"/>
    <w:rsid w:val="003547B8"/>
    <w:rsid w:val="00354FE3"/>
    <w:rsid w:val="0035592B"/>
    <w:rsid w:val="00355D26"/>
    <w:rsid w:val="00357B25"/>
    <w:rsid w:val="00361287"/>
    <w:rsid w:val="003612BD"/>
    <w:rsid w:val="00361C95"/>
    <w:rsid w:val="003623D5"/>
    <w:rsid w:val="00363489"/>
    <w:rsid w:val="00363996"/>
    <w:rsid w:val="00363FDB"/>
    <w:rsid w:val="00370791"/>
    <w:rsid w:val="00370A50"/>
    <w:rsid w:val="00370BD1"/>
    <w:rsid w:val="00370DE4"/>
    <w:rsid w:val="003718A5"/>
    <w:rsid w:val="003720FC"/>
    <w:rsid w:val="00373719"/>
    <w:rsid w:val="00375C0A"/>
    <w:rsid w:val="00376638"/>
    <w:rsid w:val="00376641"/>
    <w:rsid w:val="00376788"/>
    <w:rsid w:val="00376CA8"/>
    <w:rsid w:val="003771A9"/>
    <w:rsid w:val="00377282"/>
    <w:rsid w:val="00377627"/>
    <w:rsid w:val="00377B89"/>
    <w:rsid w:val="003802F8"/>
    <w:rsid w:val="00380D83"/>
    <w:rsid w:val="003815B9"/>
    <w:rsid w:val="003823E3"/>
    <w:rsid w:val="00382B79"/>
    <w:rsid w:val="00384530"/>
    <w:rsid w:val="003845DF"/>
    <w:rsid w:val="00384A0E"/>
    <w:rsid w:val="003850AE"/>
    <w:rsid w:val="003860C5"/>
    <w:rsid w:val="00386403"/>
    <w:rsid w:val="00386938"/>
    <w:rsid w:val="00387D37"/>
    <w:rsid w:val="003906A1"/>
    <w:rsid w:val="0039082D"/>
    <w:rsid w:val="00390F82"/>
    <w:rsid w:val="00391CFE"/>
    <w:rsid w:val="00392188"/>
    <w:rsid w:val="00393C8A"/>
    <w:rsid w:val="00395C7C"/>
    <w:rsid w:val="0039646D"/>
    <w:rsid w:val="003978E9"/>
    <w:rsid w:val="003A0A34"/>
    <w:rsid w:val="003A11DF"/>
    <w:rsid w:val="003A2171"/>
    <w:rsid w:val="003A2493"/>
    <w:rsid w:val="003A2E97"/>
    <w:rsid w:val="003A423B"/>
    <w:rsid w:val="003A4A58"/>
    <w:rsid w:val="003A591C"/>
    <w:rsid w:val="003A5E2F"/>
    <w:rsid w:val="003A60CD"/>
    <w:rsid w:val="003A7EC0"/>
    <w:rsid w:val="003B1294"/>
    <w:rsid w:val="003B23B5"/>
    <w:rsid w:val="003B23FF"/>
    <w:rsid w:val="003B2D5F"/>
    <w:rsid w:val="003B3877"/>
    <w:rsid w:val="003B4135"/>
    <w:rsid w:val="003B434F"/>
    <w:rsid w:val="003B57D2"/>
    <w:rsid w:val="003B5EDF"/>
    <w:rsid w:val="003C0C75"/>
    <w:rsid w:val="003C1853"/>
    <w:rsid w:val="003C2C71"/>
    <w:rsid w:val="003C3FE2"/>
    <w:rsid w:val="003C660B"/>
    <w:rsid w:val="003D1EE2"/>
    <w:rsid w:val="003D2085"/>
    <w:rsid w:val="003D20D7"/>
    <w:rsid w:val="003D2651"/>
    <w:rsid w:val="003D2C1F"/>
    <w:rsid w:val="003D2DD8"/>
    <w:rsid w:val="003D389E"/>
    <w:rsid w:val="003D413B"/>
    <w:rsid w:val="003D4867"/>
    <w:rsid w:val="003D4BAA"/>
    <w:rsid w:val="003D5A88"/>
    <w:rsid w:val="003D5FF0"/>
    <w:rsid w:val="003D69F6"/>
    <w:rsid w:val="003D6BE4"/>
    <w:rsid w:val="003D7AB3"/>
    <w:rsid w:val="003E0300"/>
    <w:rsid w:val="003E03D4"/>
    <w:rsid w:val="003E06E0"/>
    <w:rsid w:val="003E0D66"/>
    <w:rsid w:val="003E134C"/>
    <w:rsid w:val="003E204C"/>
    <w:rsid w:val="003E27CB"/>
    <w:rsid w:val="003E388D"/>
    <w:rsid w:val="003E3FBC"/>
    <w:rsid w:val="003E5710"/>
    <w:rsid w:val="003E5A42"/>
    <w:rsid w:val="003E6793"/>
    <w:rsid w:val="003E71C2"/>
    <w:rsid w:val="003E7706"/>
    <w:rsid w:val="003E7802"/>
    <w:rsid w:val="003F0D76"/>
    <w:rsid w:val="003F258A"/>
    <w:rsid w:val="003F34B4"/>
    <w:rsid w:val="003F37F5"/>
    <w:rsid w:val="003F38E6"/>
    <w:rsid w:val="003F4310"/>
    <w:rsid w:val="003F4CC6"/>
    <w:rsid w:val="003F4D13"/>
    <w:rsid w:val="003F5E01"/>
    <w:rsid w:val="003F6BBE"/>
    <w:rsid w:val="003F75B2"/>
    <w:rsid w:val="003F7C82"/>
    <w:rsid w:val="003F7DE7"/>
    <w:rsid w:val="004004F7"/>
    <w:rsid w:val="0040358D"/>
    <w:rsid w:val="00403B03"/>
    <w:rsid w:val="00403B4A"/>
    <w:rsid w:val="00403C22"/>
    <w:rsid w:val="00403C8B"/>
    <w:rsid w:val="00405085"/>
    <w:rsid w:val="00405A55"/>
    <w:rsid w:val="00405CF6"/>
    <w:rsid w:val="00406152"/>
    <w:rsid w:val="00406572"/>
    <w:rsid w:val="00406B0B"/>
    <w:rsid w:val="00407A6F"/>
    <w:rsid w:val="00411A1D"/>
    <w:rsid w:val="004131FE"/>
    <w:rsid w:val="004138AA"/>
    <w:rsid w:val="00413FBA"/>
    <w:rsid w:val="00414661"/>
    <w:rsid w:val="00420004"/>
    <w:rsid w:val="0042079F"/>
    <w:rsid w:val="00421BE7"/>
    <w:rsid w:val="0042239D"/>
    <w:rsid w:val="00422B38"/>
    <w:rsid w:val="00422E1F"/>
    <w:rsid w:val="0042350E"/>
    <w:rsid w:val="00423C62"/>
    <w:rsid w:val="00424167"/>
    <w:rsid w:val="0042672E"/>
    <w:rsid w:val="0043060E"/>
    <w:rsid w:val="00431FF7"/>
    <w:rsid w:val="0043249C"/>
    <w:rsid w:val="00432960"/>
    <w:rsid w:val="00432FF1"/>
    <w:rsid w:val="00434B5C"/>
    <w:rsid w:val="00435DFD"/>
    <w:rsid w:val="00436204"/>
    <w:rsid w:val="00436927"/>
    <w:rsid w:val="00436B39"/>
    <w:rsid w:val="00436B82"/>
    <w:rsid w:val="00442FF3"/>
    <w:rsid w:val="00443084"/>
    <w:rsid w:val="0044313D"/>
    <w:rsid w:val="00443163"/>
    <w:rsid w:val="00443443"/>
    <w:rsid w:val="00443952"/>
    <w:rsid w:val="00443B40"/>
    <w:rsid w:val="0044423F"/>
    <w:rsid w:val="0044440E"/>
    <w:rsid w:val="004444BE"/>
    <w:rsid w:val="004444E4"/>
    <w:rsid w:val="0044502B"/>
    <w:rsid w:val="0044662E"/>
    <w:rsid w:val="00446BDF"/>
    <w:rsid w:val="00447D89"/>
    <w:rsid w:val="00447D9E"/>
    <w:rsid w:val="00447E86"/>
    <w:rsid w:val="004503DB"/>
    <w:rsid w:val="0045298C"/>
    <w:rsid w:val="00454FAD"/>
    <w:rsid w:val="00455B45"/>
    <w:rsid w:val="00460521"/>
    <w:rsid w:val="004611E8"/>
    <w:rsid w:val="004614B4"/>
    <w:rsid w:val="00462105"/>
    <w:rsid w:val="00462568"/>
    <w:rsid w:val="00463118"/>
    <w:rsid w:val="0046352A"/>
    <w:rsid w:val="00464D27"/>
    <w:rsid w:val="00465FDE"/>
    <w:rsid w:val="0046602E"/>
    <w:rsid w:val="00467569"/>
    <w:rsid w:val="004677E9"/>
    <w:rsid w:val="00467AE7"/>
    <w:rsid w:val="00467C85"/>
    <w:rsid w:val="00467CB9"/>
    <w:rsid w:val="00470521"/>
    <w:rsid w:val="00472006"/>
    <w:rsid w:val="0047291A"/>
    <w:rsid w:val="00472C6C"/>
    <w:rsid w:val="004734D9"/>
    <w:rsid w:val="00473C36"/>
    <w:rsid w:val="00473E19"/>
    <w:rsid w:val="00474568"/>
    <w:rsid w:val="004760D4"/>
    <w:rsid w:val="004762BE"/>
    <w:rsid w:val="004766DF"/>
    <w:rsid w:val="004769AA"/>
    <w:rsid w:val="00476D61"/>
    <w:rsid w:val="004810DF"/>
    <w:rsid w:val="00481516"/>
    <w:rsid w:val="00481D4A"/>
    <w:rsid w:val="0048267E"/>
    <w:rsid w:val="00483303"/>
    <w:rsid w:val="0048335A"/>
    <w:rsid w:val="0048368A"/>
    <w:rsid w:val="00483F9D"/>
    <w:rsid w:val="004846B1"/>
    <w:rsid w:val="00484FC0"/>
    <w:rsid w:val="0048547B"/>
    <w:rsid w:val="00487714"/>
    <w:rsid w:val="00491C7F"/>
    <w:rsid w:val="00492191"/>
    <w:rsid w:val="00495696"/>
    <w:rsid w:val="00495D08"/>
    <w:rsid w:val="00497E18"/>
    <w:rsid w:val="004A0108"/>
    <w:rsid w:val="004A03A9"/>
    <w:rsid w:val="004A0607"/>
    <w:rsid w:val="004A0913"/>
    <w:rsid w:val="004A0C4A"/>
    <w:rsid w:val="004A0D79"/>
    <w:rsid w:val="004A18AB"/>
    <w:rsid w:val="004A1C87"/>
    <w:rsid w:val="004A2E6D"/>
    <w:rsid w:val="004A3125"/>
    <w:rsid w:val="004A38FA"/>
    <w:rsid w:val="004A3942"/>
    <w:rsid w:val="004A4138"/>
    <w:rsid w:val="004A4612"/>
    <w:rsid w:val="004A607E"/>
    <w:rsid w:val="004A622D"/>
    <w:rsid w:val="004A6ABC"/>
    <w:rsid w:val="004A6E41"/>
    <w:rsid w:val="004A7C13"/>
    <w:rsid w:val="004A7FBD"/>
    <w:rsid w:val="004B0081"/>
    <w:rsid w:val="004B0E4B"/>
    <w:rsid w:val="004B0E6F"/>
    <w:rsid w:val="004B17AF"/>
    <w:rsid w:val="004B2645"/>
    <w:rsid w:val="004B3187"/>
    <w:rsid w:val="004B3215"/>
    <w:rsid w:val="004B3354"/>
    <w:rsid w:val="004B3918"/>
    <w:rsid w:val="004B39AD"/>
    <w:rsid w:val="004B46ED"/>
    <w:rsid w:val="004B6A89"/>
    <w:rsid w:val="004B6BCE"/>
    <w:rsid w:val="004B7303"/>
    <w:rsid w:val="004B7FDC"/>
    <w:rsid w:val="004C060C"/>
    <w:rsid w:val="004C09D6"/>
    <w:rsid w:val="004C1F75"/>
    <w:rsid w:val="004C2031"/>
    <w:rsid w:val="004C26DD"/>
    <w:rsid w:val="004C39F7"/>
    <w:rsid w:val="004C4269"/>
    <w:rsid w:val="004C4BF2"/>
    <w:rsid w:val="004C50E5"/>
    <w:rsid w:val="004C5372"/>
    <w:rsid w:val="004C5D3C"/>
    <w:rsid w:val="004D2459"/>
    <w:rsid w:val="004D27CF"/>
    <w:rsid w:val="004D2C45"/>
    <w:rsid w:val="004D4A0B"/>
    <w:rsid w:val="004D4F97"/>
    <w:rsid w:val="004D4FDA"/>
    <w:rsid w:val="004D53A7"/>
    <w:rsid w:val="004D66AE"/>
    <w:rsid w:val="004D747A"/>
    <w:rsid w:val="004D77E4"/>
    <w:rsid w:val="004E1B19"/>
    <w:rsid w:val="004E1E51"/>
    <w:rsid w:val="004E2E42"/>
    <w:rsid w:val="004E38B3"/>
    <w:rsid w:val="004E3FCC"/>
    <w:rsid w:val="004E497B"/>
    <w:rsid w:val="004E4E5E"/>
    <w:rsid w:val="004F0251"/>
    <w:rsid w:val="004F0856"/>
    <w:rsid w:val="004F0BAD"/>
    <w:rsid w:val="004F11CB"/>
    <w:rsid w:val="004F2F5C"/>
    <w:rsid w:val="004F44A7"/>
    <w:rsid w:val="004F505D"/>
    <w:rsid w:val="004F57A7"/>
    <w:rsid w:val="004F5B4E"/>
    <w:rsid w:val="004F6366"/>
    <w:rsid w:val="004F66FA"/>
    <w:rsid w:val="004F6B78"/>
    <w:rsid w:val="004F7A94"/>
    <w:rsid w:val="00500244"/>
    <w:rsid w:val="00500B87"/>
    <w:rsid w:val="005010B6"/>
    <w:rsid w:val="005011F3"/>
    <w:rsid w:val="00502929"/>
    <w:rsid w:val="0050321C"/>
    <w:rsid w:val="0050510F"/>
    <w:rsid w:val="00507AB2"/>
    <w:rsid w:val="0051158C"/>
    <w:rsid w:val="0051162E"/>
    <w:rsid w:val="00511F28"/>
    <w:rsid w:val="00512331"/>
    <w:rsid w:val="00513779"/>
    <w:rsid w:val="0051454B"/>
    <w:rsid w:val="0051483B"/>
    <w:rsid w:val="00514BA3"/>
    <w:rsid w:val="00515601"/>
    <w:rsid w:val="00516D10"/>
    <w:rsid w:val="005170C9"/>
    <w:rsid w:val="00521FEF"/>
    <w:rsid w:val="005247C8"/>
    <w:rsid w:val="00525053"/>
    <w:rsid w:val="0052514D"/>
    <w:rsid w:val="0052539E"/>
    <w:rsid w:val="00526143"/>
    <w:rsid w:val="0052641E"/>
    <w:rsid w:val="00526A63"/>
    <w:rsid w:val="00526D4C"/>
    <w:rsid w:val="00526E66"/>
    <w:rsid w:val="005272A8"/>
    <w:rsid w:val="0052773F"/>
    <w:rsid w:val="00531324"/>
    <w:rsid w:val="005313DE"/>
    <w:rsid w:val="00531FE9"/>
    <w:rsid w:val="005323DF"/>
    <w:rsid w:val="00532418"/>
    <w:rsid w:val="00532817"/>
    <w:rsid w:val="00533009"/>
    <w:rsid w:val="00535C8A"/>
    <w:rsid w:val="0053603C"/>
    <w:rsid w:val="005361E6"/>
    <w:rsid w:val="00536987"/>
    <w:rsid w:val="00542397"/>
    <w:rsid w:val="00542442"/>
    <w:rsid w:val="00542E3B"/>
    <w:rsid w:val="005440A3"/>
    <w:rsid w:val="00544A23"/>
    <w:rsid w:val="00544A4A"/>
    <w:rsid w:val="0054577D"/>
    <w:rsid w:val="00545F86"/>
    <w:rsid w:val="00545FB1"/>
    <w:rsid w:val="00546900"/>
    <w:rsid w:val="00546E0F"/>
    <w:rsid w:val="0054762A"/>
    <w:rsid w:val="00547ED7"/>
    <w:rsid w:val="00550957"/>
    <w:rsid w:val="00550C14"/>
    <w:rsid w:val="00550E76"/>
    <w:rsid w:val="005513BF"/>
    <w:rsid w:val="0055225E"/>
    <w:rsid w:val="00552B3E"/>
    <w:rsid w:val="0055400F"/>
    <w:rsid w:val="00554F1F"/>
    <w:rsid w:val="00555FB8"/>
    <w:rsid w:val="00560FA5"/>
    <w:rsid w:val="00562D4F"/>
    <w:rsid w:val="00562EDA"/>
    <w:rsid w:val="00563003"/>
    <w:rsid w:val="005631C7"/>
    <w:rsid w:val="0056335E"/>
    <w:rsid w:val="0056743B"/>
    <w:rsid w:val="005710AA"/>
    <w:rsid w:val="0057225E"/>
    <w:rsid w:val="00573EFB"/>
    <w:rsid w:val="005740E6"/>
    <w:rsid w:val="00574ADF"/>
    <w:rsid w:val="00576285"/>
    <w:rsid w:val="00576ACE"/>
    <w:rsid w:val="00577224"/>
    <w:rsid w:val="00577A29"/>
    <w:rsid w:val="0058136E"/>
    <w:rsid w:val="005821E7"/>
    <w:rsid w:val="005839CE"/>
    <w:rsid w:val="00583B03"/>
    <w:rsid w:val="00583BA6"/>
    <w:rsid w:val="00583EFD"/>
    <w:rsid w:val="005847F6"/>
    <w:rsid w:val="00585BC9"/>
    <w:rsid w:val="00585D04"/>
    <w:rsid w:val="0058618B"/>
    <w:rsid w:val="00586246"/>
    <w:rsid w:val="00586C51"/>
    <w:rsid w:val="005870C8"/>
    <w:rsid w:val="00591486"/>
    <w:rsid w:val="0059233A"/>
    <w:rsid w:val="00592C1C"/>
    <w:rsid w:val="005933C9"/>
    <w:rsid w:val="00593F2A"/>
    <w:rsid w:val="00594901"/>
    <w:rsid w:val="00594BF3"/>
    <w:rsid w:val="00595277"/>
    <w:rsid w:val="00595312"/>
    <w:rsid w:val="00595823"/>
    <w:rsid w:val="00595CB0"/>
    <w:rsid w:val="00595FAF"/>
    <w:rsid w:val="00596A61"/>
    <w:rsid w:val="00597FA7"/>
    <w:rsid w:val="005A01F7"/>
    <w:rsid w:val="005A0215"/>
    <w:rsid w:val="005A0475"/>
    <w:rsid w:val="005A1CE6"/>
    <w:rsid w:val="005A1CF8"/>
    <w:rsid w:val="005A1D32"/>
    <w:rsid w:val="005A1D3D"/>
    <w:rsid w:val="005A1F04"/>
    <w:rsid w:val="005A4E96"/>
    <w:rsid w:val="005A4EB3"/>
    <w:rsid w:val="005A52FE"/>
    <w:rsid w:val="005A5D5F"/>
    <w:rsid w:val="005A5E0D"/>
    <w:rsid w:val="005A636A"/>
    <w:rsid w:val="005A6C4E"/>
    <w:rsid w:val="005A6CB7"/>
    <w:rsid w:val="005B0B72"/>
    <w:rsid w:val="005B0DC4"/>
    <w:rsid w:val="005B549F"/>
    <w:rsid w:val="005B5656"/>
    <w:rsid w:val="005B5C4E"/>
    <w:rsid w:val="005B5E1A"/>
    <w:rsid w:val="005B6457"/>
    <w:rsid w:val="005B69CD"/>
    <w:rsid w:val="005B79FE"/>
    <w:rsid w:val="005C065B"/>
    <w:rsid w:val="005C0D9A"/>
    <w:rsid w:val="005C1B49"/>
    <w:rsid w:val="005C25A5"/>
    <w:rsid w:val="005C2E93"/>
    <w:rsid w:val="005C2FFF"/>
    <w:rsid w:val="005C3C96"/>
    <w:rsid w:val="005C463F"/>
    <w:rsid w:val="005C473A"/>
    <w:rsid w:val="005C4BE4"/>
    <w:rsid w:val="005C63EF"/>
    <w:rsid w:val="005C7636"/>
    <w:rsid w:val="005C79D5"/>
    <w:rsid w:val="005D0224"/>
    <w:rsid w:val="005D0919"/>
    <w:rsid w:val="005D1911"/>
    <w:rsid w:val="005D1E37"/>
    <w:rsid w:val="005D3011"/>
    <w:rsid w:val="005D37A5"/>
    <w:rsid w:val="005D3E8F"/>
    <w:rsid w:val="005D413E"/>
    <w:rsid w:val="005D460F"/>
    <w:rsid w:val="005D4876"/>
    <w:rsid w:val="005D48BE"/>
    <w:rsid w:val="005D5B69"/>
    <w:rsid w:val="005D5BE6"/>
    <w:rsid w:val="005D5E18"/>
    <w:rsid w:val="005D668D"/>
    <w:rsid w:val="005D6C43"/>
    <w:rsid w:val="005D6DF8"/>
    <w:rsid w:val="005D6F46"/>
    <w:rsid w:val="005D77E1"/>
    <w:rsid w:val="005E0BF4"/>
    <w:rsid w:val="005E0EB1"/>
    <w:rsid w:val="005E2F73"/>
    <w:rsid w:val="005E33AA"/>
    <w:rsid w:val="005E5B08"/>
    <w:rsid w:val="005E5FEF"/>
    <w:rsid w:val="005E7360"/>
    <w:rsid w:val="005F28B5"/>
    <w:rsid w:val="005F3BC2"/>
    <w:rsid w:val="005F3EDC"/>
    <w:rsid w:val="005F42D5"/>
    <w:rsid w:val="005F4AD7"/>
    <w:rsid w:val="005F4CD8"/>
    <w:rsid w:val="005F5426"/>
    <w:rsid w:val="005F559B"/>
    <w:rsid w:val="005F55A1"/>
    <w:rsid w:val="005F5F08"/>
    <w:rsid w:val="005F613E"/>
    <w:rsid w:val="005F61B0"/>
    <w:rsid w:val="005F6A43"/>
    <w:rsid w:val="005F76CB"/>
    <w:rsid w:val="00600546"/>
    <w:rsid w:val="0060066A"/>
    <w:rsid w:val="0060094F"/>
    <w:rsid w:val="00600D73"/>
    <w:rsid w:val="0060197D"/>
    <w:rsid w:val="00602E7E"/>
    <w:rsid w:val="00604805"/>
    <w:rsid w:val="00605022"/>
    <w:rsid w:val="00605581"/>
    <w:rsid w:val="00606D6B"/>
    <w:rsid w:val="00606FC2"/>
    <w:rsid w:val="006073F7"/>
    <w:rsid w:val="00607A7E"/>
    <w:rsid w:val="00607AAE"/>
    <w:rsid w:val="006108D5"/>
    <w:rsid w:val="00610BF1"/>
    <w:rsid w:val="00610FEF"/>
    <w:rsid w:val="006110A1"/>
    <w:rsid w:val="00611147"/>
    <w:rsid w:val="00611710"/>
    <w:rsid w:val="00611BA6"/>
    <w:rsid w:val="00611C38"/>
    <w:rsid w:val="006140A0"/>
    <w:rsid w:val="0061486A"/>
    <w:rsid w:val="00614B9B"/>
    <w:rsid w:val="00615F10"/>
    <w:rsid w:val="006170CF"/>
    <w:rsid w:val="0061765F"/>
    <w:rsid w:val="00617A98"/>
    <w:rsid w:val="00620E4B"/>
    <w:rsid w:val="00620E9C"/>
    <w:rsid w:val="00621816"/>
    <w:rsid w:val="00621A3A"/>
    <w:rsid w:val="00621F31"/>
    <w:rsid w:val="00622667"/>
    <w:rsid w:val="006232B7"/>
    <w:rsid w:val="00623594"/>
    <w:rsid w:val="00623B99"/>
    <w:rsid w:val="00623E11"/>
    <w:rsid w:val="006240B0"/>
    <w:rsid w:val="0062432B"/>
    <w:rsid w:val="0062464F"/>
    <w:rsid w:val="006250D1"/>
    <w:rsid w:val="006254A8"/>
    <w:rsid w:val="00626E8A"/>
    <w:rsid w:val="00631DFC"/>
    <w:rsid w:val="00632AAA"/>
    <w:rsid w:val="006330D2"/>
    <w:rsid w:val="00633108"/>
    <w:rsid w:val="00633567"/>
    <w:rsid w:val="006337DB"/>
    <w:rsid w:val="00633ADD"/>
    <w:rsid w:val="00633D60"/>
    <w:rsid w:val="006348BC"/>
    <w:rsid w:val="00634EB5"/>
    <w:rsid w:val="00635772"/>
    <w:rsid w:val="00635A32"/>
    <w:rsid w:val="00637A5A"/>
    <w:rsid w:val="006422FE"/>
    <w:rsid w:val="00643A35"/>
    <w:rsid w:val="00644CA8"/>
    <w:rsid w:val="00645E10"/>
    <w:rsid w:val="00646D1A"/>
    <w:rsid w:val="006472D2"/>
    <w:rsid w:val="006479DD"/>
    <w:rsid w:val="00647AAF"/>
    <w:rsid w:val="00651603"/>
    <w:rsid w:val="00651B74"/>
    <w:rsid w:val="006528C5"/>
    <w:rsid w:val="006574A6"/>
    <w:rsid w:val="006607C3"/>
    <w:rsid w:val="0066138E"/>
    <w:rsid w:val="0066269B"/>
    <w:rsid w:val="00662CFB"/>
    <w:rsid w:val="00664CAC"/>
    <w:rsid w:val="00664E0D"/>
    <w:rsid w:val="00666BB5"/>
    <w:rsid w:val="00667434"/>
    <w:rsid w:val="00667701"/>
    <w:rsid w:val="0067052C"/>
    <w:rsid w:val="00670B04"/>
    <w:rsid w:val="00670E66"/>
    <w:rsid w:val="006710B8"/>
    <w:rsid w:val="0067155D"/>
    <w:rsid w:val="00672C34"/>
    <w:rsid w:val="006752D0"/>
    <w:rsid w:val="00675B6A"/>
    <w:rsid w:val="00677453"/>
    <w:rsid w:val="00677A79"/>
    <w:rsid w:val="00680CD8"/>
    <w:rsid w:val="0068130D"/>
    <w:rsid w:val="00681C4A"/>
    <w:rsid w:val="00682147"/>
    <w:rsid w:val="0068381F"/>
    <w:rsid w:val="00683BBA"/>
    <w:rsid w:val="00684C3D"/>
    <w:rsid w:val="00685C48"/>
    <w:rsid w:val="00685E6C"/>
    <w:rsid w:val="00686DB6"/>
    <w:rsid w:val="0068773E"/>
    <w:rsid w:val="00687A27"/>
    <w:rsid w:val="00687AFC"/>
    <w:rsid w:val="006901BE"/>
    <w:rsid w:val="006910CE"/>
    <w:rsid w:val="00692ED6"/>
    <w:rsid w:val="00693CB5"/>
    <w:rsid w:val="00694358"/>
    <w:rsid w:val="00694D57"/>
    <w:rsid w:val="00695817"/>
    <w:rsid w:val="006962E5"/>
    <w:rsid w:val="00697597"/>
    <w:rsid w:val="006A09B6"/>
    <w:rsid w:val="006A1DB1"/>
    <w:rsid w:val="006A33A7"/>
    <w:rsid w:val="006A3C46"/>
    <w:rsid w:val="006A3CF1"/>
    <w:rsid w:val="006A4C5F"/>
    <w:rsid w:val="006A525F"/>
    <w:rsid w:val="006A5BE1"/>
    <w:rsid w:val="006A6EE9"/>
    <w:rsid w:val="006A7709"/>
    <w:rsid w:val="006B0C92"/>
    <w:rsid w:val="006B189E"/>
    <w:rsid w:val="006B1F24"/>
    <w:rsid w:val="006B27BA"/>
    <w:rsid w:val="006B2E01"/>
    <w:rsid w:val="006B3487"/>
    <w:rsid w:val="006B51D5"/>
    <w:rsid w:val="006B5EB5"/>
    <w:rsid w:val="006B5F3F"/>
    <w:rsid w:val="006B6A25"/>
    <w:rsid w:val="006B70B1"/>
    <w:rsid w:val="006B7A14"/>
    <w:rsid w:val="006B7BC5"/>
    <w:rsid w:val="006C024B"/>
    <w:rsid w:val="006C1360"/>
    <w:rsid w:val="006C2517"/>
    <w:rsid w:val="006C2F55"/>
    <w:rsid w:val="006C4C28"/>
    <w:rsid w:val="006C5BB5"/>
    <w:rsid w:val="006C63BC"/>
    <w:rsid w:val="006C6D76"/>
    <w:rsid w:val="006C6F6A"/>
    <w:rsid w:val="006C7759"/>
    <w:rsid w:val="006D024E"/>
    <w:rsid w:val="006D0480"/>
    <w:rsid w:val="006D0920"/>
    <w:rsid w:val="006D1352"/>
    <w:rsid w:val="006D2F77"/>
    <w:rsid w:val="006D3C30"/>
    <w:rsid w:val="006D4B92"/>
    <w:rsid w:val="006D56F7"/>
    <w:rsid w:val="006D5873"/>
    <w:rsid w:val="006D7398"/>
    <w:rsid w:val="006D75BB"/>
    <w:rsid w:val="006E0303"/>
    <w:rsid w:val="006E0313"/>
    <w:rsid w:val="006E1167"/>
    <w:rsid w:val="006E2601"/>
    <w:rsid w:val="006E27D7"/>
    <w:rsid w:val="006E29CE"/>
    <w:rsid w:val="006E2ED2"/>
    <w:rsid w:val="006E47A1"/>
    <w:rsid w:val="006E5FBE"/>
    <w:rsid w:val="006E61F7"/>
    <w:rsid w:val="006E621E"/>
    <w:rsid w:val="006E6320"/>
    <w:rsid w:val="006E73FB"/>
    <w:rsid w:val="006F1F34"/>
    <w:rsid w:val="006F1FBA"/>
    <w:rsid w:val="006F267F"/>
    <w:rsid w:val="006F28DC"/>
    <w:rsid w:val="006F2DD8"/>
    <w:rsid w:val="006F3051"/>
    <w:rsid w:val="006F370F"/>
    <w:rsid w:val="006F3F8D"/>
    <w:rsid w:val="006F3FC6"/>
    <w:rsid w:val="006F41B4"/>
    <w:rsid w:val="006F44D6"/>
    <w:rsid w:val="006F47F5"/>
    <w:rsid w:val="006F4A54"/>
    <w:rsid w:val="006F4FF6"/>
    <w:rsid w:val="006F5F50"/>
    <w:rsid w:val="006F6AF6"/>
    <w:rsid w:val="006F6B85"/>
    <w:rsid w:val="006F6D71"/>
    <w:rsid w:val="006F72BC"/>
    <w:rsid w:val="007021A8"/>
    <w:rsid w:val="007028A8"/>
    <w:rsid w:val="00702FD0"/>
    <w:rsid w:val="007047FF"/>
    <w:rsid w:val="00704D8B"/>
    <w:rsid w:val="00704E5C"/>
    <w:rsid w:val="0070594E"/>
    <w:rsid w:val="0070756E"/>
    <w:rsid w:val="00707E02"/>
    <w:rsid w:val="007102DC"/>
    <w:rsid w:val="0071099C"/>
    <w:rsid w:val="00710B7E"/>
    <w:rsid w:val="0071218D"/>
    <w:rsid w:val="007129BE"/>
    <w:rsid w:val="00715588"/>
    <w:rsid w:val="00715878"/>
    <w:rsid w:val="00717073"/>
    <w:rsid w:val="007174F6"/>
    <w:rsid w:val="00717508"/>
    <w:rsid w:val="007205FB"/>
    <w:rsid w:val="0072062D"/>
    <w:rsid w:val="007215BB"/>
    <w:rsid w:val="00721A98"/>
    <w:rsid w:val="00721B48"/>
    <w:rsid w:val="007236D8"/>
    <w:rsid w:val="0072490F"/>
    <w:rsid w:val="00724C68"/>
    <w:rsid w:val="00726444"/>
    <w:rsid w:val="0072700D"/>
    <w:rsid w:val="00727948"/>
    <w:rsid w:val="00727C86"/>
    <w:rsid w:val="00730B4D"/>
    <w:rsid w:val="007321E9"/>
    <w:rsid w:val="0073396B"/>
    <w:rsid w:val="00734744"/>
    <w:rsid w:val="00734762"/>
    <w:rsid w:val="00735F3E"/>
    <w:rsid w:val="00736E51"/>
    <w:rsid w:val="00737775"/>
    <w:rsid w:val="007405DD"/>
    <w:rsid w:val="007412FD"/>
    <w:rsid w:val="0074149C"/>
    <w:rsid w:val="00741544"/>
    <w:rsid w:val="00741C2A"/>
    <w:rsid w:val="00742BB6"/>
    <w:rsid w:val="00742DEE"/>
    <w:rsid w:val="00742F1C"/>
    <w:rsid w:val="0074314A"/>
    <w:rsid w:val="0074425D"/>
    <w:rsid w:val="00745EDA"/>
    <w:rsid w:val="007461D4"/>
    <w:rsid w:val="00746519"/>
    <w:rsid w:val="00746F32"/>
    <w:rsid w:val="00747CF9"/>
    <w:rsid w:val="00747EAD"/>
    <w:rsid w:val="007504B4"/>
    <w:rsid w:val="00750B1A"/>
    <w:rsid w:val="00750C66"/>
    <w:rsid w:val="0075147F"/>
    <w:rsid w:val="00751C9F"/>
    <w:rsid w:val="0075220D"/>
    <w:rsid w:val="0075301B"/>
    <w:rsid w:val="00753203"/>
    <w:rsid w:val="00754DB8"/>
    <w:rsid w:val="00754E3B"/>
    <w:rsid w:val="00756664"/>
    <w:rsid w:val="00756AAF"/>
    <w:rsid w:val="00756C8B"/>
    <w:rsid w:val="007572CB"/>
    <w:rsid w:val="00760480"/>
    <w:rsid w:val="00761B38"/>
    <w:rsid w:val="007624ED"/>
    <w:rsid w:val="00764285"/>
    <w:rsid w:val="00764A99"/>
    <w:rsid w:val="007659F9"/>
    <w:rsid w:val="00765D47"/>
    <w:rsid w:val="007678BD"/>
    <w:rsid w:val="00770244"/>
    <w:rsid w:val="00770342"/>
    <w:rsid w:val="00770BF6"/>
    <w:rsid w:val="00770CA3"/>
    <w:rsid w:val="0077111C"/>
    <w:rsid w:val="007720A4"/>
    <w:rsid w:val="007724A6"/>
    <w:rsid w:val="0077352E"/>
    <w:rsid w:val="00774570"/>
    <w:rsid w:val="007748FA"/>
    <w:rsid w:val="007753BE"/>
    <w:rsid w:val="007769EB"/>
    <w:rsid w:val="00780165"/>
    <w:rsid w:val="007805C0"/>
    <w:rsid w:val="00781500"/>
    <w:rsid w:val="00781813"/>
    <w:rsid w:val="00781E6B"/>
    <w:rsid w:val="00784F7B"/>
    <w:rsid w:val="007860E7"/>
    <w:rsid w:val="007869B1"/>
    <w:rsid w:val="007878F6"/>
    <w:rsid w:val="00790B17"/>
    <w:rsid w:val="00791289"/>
    <w:rsid w:val="00791EDC"/>
    <w:rsid w:val="00792646"/>
    <w:rsid w:val="0079353D"/>
    <w:rsid w:val="00795129"/>
    <w:rsid w:val="007A094D"/>
    <w:rsid w:val="007A0A15"/>
    <w:rsid w:val="007A0A5B"/>
    <w:rsid w:val="007A0B74"/>
    <w:rsid w:val="007A1A07"/>
    <w:rsid w:val="007A1D1B"/>
    <w:rsid w:val="007A1FE0"/>
    <w:rsid w:val="007A234B"/>
    <w:rsid w:val="007A3DD6"/>
    <w:rsid w:val="007A5FF7"/>
    <w:rsid w:val="007A6255"/>
    <w:rsid w:val="007A6389"/>
    <w:rsid w:val="007A68B2"/>
    <w:rsid w:val="007A6CAF"/>
    <w:rsid w:val="007B0E4B"/>
    <w:rsid w:val="007B175D"/>
    <w:rsid w:val="007B17D9"/>
    <w:rsid w:val="007B1C5B"/>
    <w:rsid w:val="007B21E3"/>
    <w:rsid w:val="007B2593"/>
    <w:rsid w:val="007B2BF0"/>
    <w:rsid w:val="007B3D1B"/>
    <w:rsid w:val="007B4753"/>
    <w:rsid w:val="007B4B1A"/>
    <w:rsid w:val="007B4C0F"/>
    <w:rsid w:val="007B5A85"/>
    <w:rsid w:val="007C0E5B"/>
    <w:rsid w:val="007C1320"/>
    <w:rsid w:val="007C1491"/>
    <w:rsid w:val="007C14E2"/>
    <w:rsid w:val="007C1C2E"/>
    <w:rsid w:val="007C2036"/>
    <w:rsid w:val="007C2361"/>
    <w:rsid w:val="007C310E"/>
    <w:rsid w:val="007C3323"/>
    <w:rsid w:val="007C3F94"/>
    <w:rsid w:val="007C4020"/>
    <w:rsid w:val="007C4882"/>
    <w:rsid w:val="007C58BF"/>
    <w:rsid w:val="007C6756"/>
    <w:rsid w:val="007C7327"/>
    <w:rsid w:val="007D180D"/>
    <w:rsid w:val="007D22FA"/>
    <w:rsid w:val="007D2C36"/>
    <w:rsid w:val="007D2CBC"/>
    <w:rsid w:val="007D2CF2"/>
    <w:rsid w:val="007D2D9D"/>
    <w:rsid w:val="007D3653"/>
    <w:rsid w:val="007D38C4"/>
    <w:rsid w:val="007D3A77"/>
    <w:rsid w:val="007D4CF5"/>
    <w:rsid w:val="007D4E56"/>
    <w:rsid w:val="007D56F2"/>
    <w:rsid w:val="007D617B"/>
    <w:rsid w:val="007D68E4"/>
    <w:rsid w:val="007D6DBC"/>
    <w:rsid w:val="007D72C9"/>
    <w:rsid w:val="007D7974"/>
    <w:rsid w:val="007E0024"/>
    <w:rsid w:val="007E00FA"/>
    <w:rsid w:val="007E0102"/>
    <w:rsid w:val="007E054B"/>
    <w:rsid w:val="007E06F4"/>
    <w:rsid w:val="007E0D89"/>
    <w:rsid w:val="007E116D"/>
    <w:rsid w:val="007E1438"/>
    <w:rsid w:val="007E242C"/>
    <w:rsid w:val="007E2BC0"/>
    <w:rsid w:val="007E3074"/>
    <w:rsid w:val="007E3808"/>
    <w:rsid w:val="007E3D66"/>
    <w:rsid w:val="007E4569"/>
    <w:rsid w:val="007E48AD"/>
    <w:rsid w:val="007E5322"/>
    <w:rsid w:val="007E5F79"/>
    <w:rsid w:val="007E5F9D"/>
    <w:rsid w:val="007E66AC"/>
    <w:rsid w:val="007E705D"/>
    <w:rsid w:val="007E7AD2"/>
    <w:rsid w:val="007F0BCD"/>
    <w:rsid w:val="007F0C0A"/>
    <w:rsid w:val="007F1694"/>
    <w:rsid w:val="007F1A8B"/>
    <w:rsid w:val="007F1FE0"/>
    <w:rsid w:val="007F275D"/>
    <w:rsid w:val="007F3370"/>
    <w:rsid w:val="007F4AB8"/>
    <w:rsid w:val="007F517F"/>
    <w:rsid w:val="007F5A22"/>
    <w:rsid w:val="007F5A5A"/>
    <w:rsid w:val="007F7FCD"/>
    <w:rsid w:val="00800CCB"/>
    <w:rsid w:val="00800F40"/>
    <w:rsid w:val="00803002"/>
    <w:rsid w:val="008032D1"/>
    <w:rsid w:val="00803F65"/>
    <w:rsid w:val="00804DAE"/>
    <w:rsid w:val="0080553B"/>
    <w:rsid w:val="00805CA2"/>
    <w:rsid w:val="0080604A"/>
    <w:rsid w:val="00807602"/>
    <w:rsid w:val="00807B27"/>
    <w:rsid w:val="00807B35"/>
    <w:rsid w:val="008102F2"/>
    <w:rsid w:val="00810508"/>
    <w:rsid w:val="00810DCC"/>
    <w:rsid w:val="00810E74"/>
    <w:rsid w:val="00810F53"/>
    <w:rsid w:val="00810FAA"/>
    <w:rsid w:val="00811584"/>
    <w:rsid w:val="00812598"/>
    <w:rsid w:val="008127DF"/>
    <w:rsid w:val="00813199"/>
    <w:rsid w:val="00814657"/>
    <w:rsid w:val="00815184"/>
    <w:rsid w:val="00815192"/>
    <w:rsid w:val="00815655"/>
    <w:rsid w:val="008168C5"/>
    <w:rsid w:val="00816F78"/>
    <w:rsid w:val="00817B7F"/>
    <w:rsid w:val="008208B7"/>
    <w:rsid w:val="008211CD"/>
    <w:rsid w:val="0082294D"/>
    <w:rsid w:val="00822FAD"/>
    <w:rsid w:val="00823B09"/>
    <w:rsid w:val="00823B8C"/>
    <w:rsid w:val="008253DF"/>
    <w:rsid w:val="00826A16"/>
    <w:rsid w:val="0082714E"/>
    <w:rsid w:val="0083005E"/>
    <w:rsid w:val="0083052F"/>
    <w:rsid w:val="00830C2E"/>
    <w:rsid w:val="008314DB"/>
    <w:rsid w:val="008321FE"/>
    <w:rsid w:val="00832883"/>
    <w:rsid w:val="00832CAA"/>
    <w:rsid w:val="00833CB8"/>
    <w:rsid w:val="00834531"/>
    <w:rsid w:val="00835B7E"/>
    <w:rsid w:val="00835F4C"/>
    <w:rsid w:val="00835F86"/>
    <w:rsid w:val="00840B3A"/>
    <w:rsid w:val="00841173"/>
    <w:rsid w:val="008414A7"/>
    <w:rsid w:val="008424C4"/>
    <w:rsid w:val="00843653"/>
    <w:rsid w:val="00844479"/>
    <w:rsid w:val="008453B3"/>
    <w:rsid w:val="00845D75"/>
    <w:rsid w:val="008468DC"/>
    <w:rsid w:val="008470B8"/>
    <w:rsid w:val="0084778F"/>
    <w:rsid w:val="00847A80"/>
    <w:rsid w:val="008501D0"/>
    <w:rsid w:val="008507FD"/>
    <w:rsid w:val="00850A44"/>
    <w:rsid w:val="00850A83"/>
    <w:rsid w:val="0085226F"/>
    <w:rsid w:val="008527A3"/>
    <w:rsid w:val="00852867"/>
    <w:rsid w:val="00853432"/>
    <w:rsid w:val="00853566"/>
    <w:rsid w:val="008547C4"/>
    <w:rsid w:val="00854B4D"/>
    <w:rsid w:val="008559D7"/>
    <w:rsid w:val="00855D00"/>
    <w:rsid w:val="00862685"/>
    <w:rsid w:val="008627AC"/>
    <w:rsid w:val="008638D3"/>
    <w:rsid w:val="00865251"/>
    <w:rsid w:val="00865379"/>
    <w:rsid w:val="00865818"/>
    <w:rsid w:val="00865A2E"/>
    <w:rsid w:val="00865D92"/>
    <w:rsid w:val="00867135"/>
    <w:rsid w:val="00870EFB"/>
    <w:rsid w:val="00871674"/>
    <w:rsid w:val="008723B8"/>
    <w:rsid w:val="008728FC"/>
    <w:rsid w:val="00873300"/>
    <w:rsid w:val="008738A0"/>
    <w:rsid w:val="00874376"/>
    <w:rsid w:val="00874C56"/>
    <w:rsid w:val="0087523D"/>
    <w:rsid w:val="00875D17"/>
    <w:rsid w:val="00876853"/>
    <w:rsid w:val="00876CC0"/>
    <w:rsid w:val="00877AEC"/>
    <w:rsid w:val="00880850"/>
    <w:rsid w:val="00881971"/>
    <w:rsid w:val="00881D76"/>
    <w:rsid w:val="008822DD"/>
    <w:rsid w:val="00882D67"/>
    <w:rsid w:val="00883057"/>
    <w:rsid w:val="00883E2D"/>
    <w:rsid w:val="00884FCF"/>
    <w:rsid w:val="00885224"/>
    <w:rsid w:val="008856B9"/>
    <w:rsid w:val="00886413"/>
    <w:rsid w:val="0088685A"/>
    <w:rsid w:val="008900C0"/>
    <w:rsid w:val="00890A66"/>
    <w:rsid w:val="008912C7"/>
    <w:rsid w:val="0089227A"/>
    <w:rsid w:val="00892E7E"/>
    <w:rsid w:val="00892EAF"/>
    <w:rsid w:val="008931E3"/>
    <w:rsid w:val="0089386C"/>
    <w:rsid w:val="00893ABA"/>
    <w:rsid w:val="00893E1A"/>
    <w:rsid w:val="008942D2"/>
    <w:rsid w:val="00894BF1"/>
    <w:rsid w:val="00894E7A"/>
    <w:rsid w:val="0089587B"/>
    <w:rsid w:val="00896239"/>
    <w:rsid w:val="00896C5F"/>
    <w:rsid w:val="008A00F7"/>
    <w:rsid w:val="008A078E"/>
    <w:rsid w:val="008A0887"/>
    <w:rsid w:val="008A1B9B"/>
    <w:rsid w:val="008A223A"/>
    <w:rsid w:val="008A272D"/>
    <w:rsid w:val="008A2CC1"/>
    <w:rsid w:val="008A3F43"/>
    <w:rsid w:val="008A5F87"/>
    <w:rsid w:val="008A6595"/>
    <w:rsid w:val="008A66DE"/>
    <w:rsid w:val="008A79A2"/>
    <w:rsid w:val="008B0C29"/>
    <w:rsid w:val="008B18D4"/>
    <w:rsid w:val="008B22D9"/>
    <w:rsid w:val="008B2F3D"/>
    <w:rsid w:val="008B3E68"/>
    <w:rsid w:val="008B4023"/>
    <w:rsid w:val="008B4FB7"/>
    <w:rsid w:val="008B5C31"/>
    <w:rsid w:val="008B671F"/>
    <w:rsid w:val="008B6FA4"/>
    <w:rsid w:val="008B7F79"/>
    <w:rsid w:val="008B7FDF"/>
    <w:rsid w:val="008C0E45"/>
    <w:rsid w:val="008C10E9"/>
    <w:rsid w:val="008C124F"/>
    <w:rsid w:val="008C3A21"/>
    <w:rsid w:val="008C4834"/>
    <w:rsid w:val="008C566D"/>
    <w:rsid w:val="008C681F"/>
    <w:rsid w:val="008C6BF2"/>
    <w:rsid w:val="008D0451"/>
    <w:rsid w:val="008D0F6A"/>
    <w:rsid w:val="008D10E1"/>
    <w:rsid w:val="008D1407"/>
    <w:rsid w:val="008D1750"/>
    <w:rsid w:val="008D1A67"/>
    <w:rsid w:val="008D2E11"/>
    <w:rsid w:val="008D3140"/>
    <w:rsid w:val="008D3727"/>
    <w:rsid w:val="008D3E35"/>
    <w:rsid w:val="008D52F8"/>
    <w:rsid w:val="008D597E"/>
    <w:rsid w:val="008D61B2"/>
    <w:rsid w:val="008D709F"/>
    <w:rsid w:val="008E023C"/>
    <w:rsid w:val="008E0272"/>
    <w:rsid w:val="008E070A"/>
    <w:rsid w:val="008E117D"/>
    <w:rsid w:val="008E14D6"/>
    <w:rsid w:val="008E15EB"/>
    <w:rsid w:val="008E2E1A"/>
    <w:rsid w:val="008E3074"/>
    <w:rsid w:val="008E37C6"/>
    <w:rsid w:val="008E3FC6"/>
    <w:rsid w:val="008E461C"/>
    <w:rsid w:val="008E4975"/>
    <w:rsid w:val="008E4BD8"/>
    <w:rsid w:val="008E502B"/>
    <w:rsid w:val="008E518F"/>
    <w:rsid w:val="008E5E34"/>
    <w:rsid w:val="008E65D0"/>
    <w:rsid w:val="008F1800"/>
    <w:rsid w:val="008F2E3D"/>
    <w:rsid w:val="008F2F89"/>
    <w:rsid w:val="008F2FB2"/>
    <w:rsid w:val="008F36C4"/>
    <w:rsid w:val="008F3B6F"/>
    <w:rsid w:val="008F3FA3"/>
    <w:rsid w:val="008F4469"/>
    <w:rsid w:val="008F4966"/>
    <w:rsid w:val="008F4E77"/>
    <w:rsid w:val="008F51EF"/>
    <w:rsid w:val="008F544F"/>
    <w:rsid w:val="008F5978"/>
    <w:rsid w:val="008F703E"/>
    <w:rsid w:val="008F7403"/>
    <w:rsid w:val="008F7E2B"/>
    <w:rsid w:val="00901581"/>
    <w:rsid w:val="009017F2"/>
    <w:rsid w:val="00902EF6"/>
    <w:rsid w:val="009033FD"/>
    <w:rsid w:val="00903654"/>
    <w:rsid w:val="00903C48"/>
    <w:rsid w:val="00903CA8"/>
    <w:rsid w:val="00903CBA"/>
    <w:rsid w:val="0090614D"/>
    <w:rsid w:val="0090694D"/>
    <w:rsid w:val="00906D25"/>
    <w:rsid w:val="00907947"/>
    <w:rsid w:val="00910755"/>
    <w:rsid w:val="00910DC5"/>
    <w:rsid w:val="00910E58"/>
    <w:rsid w:val="00911013"/>
    <w:rsid w:val="00911702"/>
    <w:rsid w:val="00911F54"/>
    <w:rsid w:val="00913980"/>
    <w:rsid w:val="009146BB"/>
    <w:rsid w:val="009149F9"/>
    <w:rsid w:val="009153DC"/>
    <w:rsid w:val="009156C2"/>
    <w:rsid w:val="00915AE7"/>
    <w:rsid w:val="00915E64"/>
    <w:rsid w:val="0091773F"/>
    <w:rsid w:val="00917780"/>
    <w:rsid w:val="009203AC"/>
    <w:rsid w:val="00920847"/>
    <w:rsid w:val="00920D30"/>
    <w:rsid w:val="00921183"/>
    <w:rsid w:val="00921752"/>
    <w:rsid w:val="009217FC"/>
    <w:rsid w:val="00921892"/>
    <w:rsid w:val="00922B99"/>
    <w:rsid w:val="00923844"/>
    <w:rsid w:val="00924CBC"/>
    <w:rsid w:val="00924EE0"/>
    <w:rsid w:val="00924FFC"/>
    <w:rsid w:val="0092555C"/>
    <w:rsid w:val="009256A6"/>
    <w:rsid w:val="00926896"/>
    <w:rsid w:val="009268AD"/>
    <w:rsid w:val="00926CAE"/>
    <w:rsid w:val="00926E7A"/>
    <w:rsid w:val="00927332"/>
    <w:rsid w:val="009274BE"/>
    <w:rsid w:val="00927783"/>
    <w:rsid w:val="00927905"/>
    <w:rsid w:val="009310D6"/>
    <w:rsid w:val="009327E3"/>
    <w:rsid w:val="009340B8"/>
    <w:rsid w:val="00936247"/>
    <w:rsid w:val="00936E28"/>
    <w:rsid w:val="009374A3"/>
    <w:rsid w:val="00940CAB"/>
    <w:rsid w:val="00941171"/>
    <w:rsid w:val="00941393"/>
    <w:rsid w:val="009414B8"/>
    <w:rsid w:val="00944550"/>
    <w:rsid w:val="0094460C"/>
    <w:rsid w:val="0094552C"/>
    <w:rsid w:val="009459ED"/>
    <w:rsid w:val="0094605F"/>
    <w:rsid w:val="00946946"/>
    <w:rsid w:val="009474DF"/>
    <w:rsid w:val="00947C61"/>
    <w:rsid w:val="00950667"/>
    <w:rsid w:val="00951B23"/>
    <w:rsid w:val="00953AAC"/>
    <w:rsid w:val="00953B3A"/>
    <w:rsid w:val="00954365"/>
    <w:rsid w:val="009544D5"/>
    <w:rsid w:val="0095493D"/>
    <w:rsid w:val="00954BBC"/>
    <w:rsid w:val="00954DE3"/>
    <w:rsid w:val="009550D5"/>
    <w:rsid w:val="00955766"/>
    <w:rsid w:val="00955EC4"/>
    <w:rsid w:val="00957235"/>
    <w:rsid w:val="00957B25"/>
    <w:rsid w:val="00961C47"/>
    <w:rsid w:val="009626AE"/>
    <w:rsid w:val="009628E8"/>
    <w:rsid w:val="009643E5"/>
    <w:rsid w:val="009644AE"/>
    <w:rsid w:val="0096514F"/>
    <w:rsid w:val="009652F7"/>
    <w:rsid w:val="00966182"/>
    <w:rsid w:val="009662D9"/>
    <w:rsid w:val="009667C3"/>
    <w:rsid w:val="00966BF9"/>
    <w:rsid w:val="00970513"/>
    <w:rsid w:val="00970BCE"/>
    <w:rsid w:val="00970F83"/>
    <w:rsid w:val="009720C7"/>
    <w:rsid w:val="009720E7"/>
    <w:rsid w:val="009724C3"/>
    <w:rsid w:val="00972BDE"/>
    <w:rsid w:val="009749D1"/>
    <w:rsid w:val="00974A9F"/>
    <w:rsid w:val="00974BCA"/>
    <w:rsid w:val="00974F6C"/>
    <w:rsid w:val="009759B2"/>
    <w:rsid w:val="00976E7D"/>
    <w:rsid w:val="0097775B"/>
    <w:rsid w:val="00977940"/>
    <w:rsid w:val="00980340"/>
    <w:rsid w:val="00981414"/>
    <w:rsid w:val="00981E3A"/>
    <w:rsid w:val="0098207E"/>
    <w:rsid w:val="00983653"/>
    <w:rsid w:val="0098594A"/>
    <w:rsid w:val="00986178"/>
    <w:rsid w:val="00986D3D"/>
    <w:rsid w:val="00986FE3"/>
    <w:rsid w:val="00987754"/>
    <w:rsid w:val="00990300"/>
    <w:rsid w:val="0099042E"/>
    <w:rsid w:val="00990698"/>
    <w:rsid w:val="009907A9"/>
    <w:rsid w:val="00990F8F"/>
    <w:rsid w:val="0099320E"/>
    <w:rsid w:val="009944ED"/>
    <w:rsid w:val="00996985"/>
    <w:rsid w:val="009970E9"/>
    <w:rsid w:val="00997766"/>
    <w:rsid w:val="009A03FD"/>
    <w:rsid w:val="009A0D96"/>
    <w:rsid w:val="009A2C35"/>
    <w:rsid w:val="009A36F1"/>
    <w:rsid w:val="009A38E8"/>
    <w:rsid w:val="009A45AA"/>
    <w:rsid w:val="009A4F1B"/>
    <w:rsid w:val="009A5C3D"/>
    <w:rsid w:val="009A6A5B"/>
    <w:rsid w:val="009A702D"/>
    <w:rsid w:val="009A72AB"/>
    <w:rsid w:val="009A7E6C"/>
    <w:rsid w:val="009B2996"/>
    <w:rsid w:val="009B29ED"/>
    <w:rsid w:val="009B3358"/>
    <w:rsid w:val="009B3A9C"/>
    <w:rsid w:val="009B3ED8"/>
    <w:rsid w:val="009B40A0"/>
    <w:rsid w:val="009B4E73"/>
    <w:rsid w:val="009B5531"/>
    <w:rsid w:val="009B5954"/>
    <w:rsid w:val="009B5F6B"/>
    <w:rsid w:val="009B7AB5"/>
    <w:rsid w:val="009C0636"/>
    <w:rsid w:val="009C1249"/>
    <w:rsid w:val="009C2699"/>
    <w:rsid w:val="009C3CE4"/>
    <w:rsid w:val="009C4176"/>
    <w:rsid w:val="009C665A"/>
    <w:rsid w:val="009C69ED"/>
    <w:rsid w:val="009C735A"/>
    <w:rsid w:val="009D093C"/>
    <w:rsid w:val="009D0942"/>
    <w:rsid w:val="009D1B8D"/>
    <w:rsid w:val="009D23E1"/>
    <w:rsid w:val="009D2898"/>
    <w:rsid w:val="009D49A2"/>
    <w:rsid w:val="009D4FC8"/>
    <w:rsid w:val="009D61DF"/>
    <w:rsid w:val="009D6864"/>
    <w:rsid w:val="009D6978"/>
    <w:rsid w:val="009D7333"/>
    <w:rsid w:val="009D7AD3"/>
    <w:rsid w:val="009E0304"/>
    <w:rsid w:val="009E0340"/>
    <w:rsid w:val="009E0567"/>
    <w:rsid w:val="009E080D"/>
    <w:rsid w:val="009E0D72"/>
    <w:rsid w:val="009E1E1F"/>
    <w:rsid w:val="009E1EB7"/>
    <w:rsid w:val="009E2EC3"/>
    <w:rsid w:val="009E3862"/>
    <w:rsid w:val="009E59BB"/>
    <w:rsid w:val="009E685A"/>
    <w:rsid w:val="009E6C51"/>
    <w:rsid w:val="009E7FB2"/>
    <w:rsid w:val="009F0087"/>
    <w:rsid w:val="009F04D9"/>
    <w:rsid w:val="009F06EA"/>
    <w:rsid w:val="009F2106"/>
    <w:rsid w:val="009F31D4"/>
    <w:rsid w:val="009F3851"/>
    <w:rsid w:val="009F436E"/>
    <w:rsid w:val="009F503F"/>
    <w:rsid w:val="009F6AB6"/>
    <w:rsid w:val="009F7097"/>
    <w:rsid w:val="009F7ADE"/>
    <w:rsid w:val="00A003F7"/>
    <w:rsid w:val="00A00D93"/>
    <w:rsid w:val="00A01407"/>
    <w:rsid w:val="00A017EB"/>
    <w:rsid w:val="00A01E16"/>
    <w:rsid w:val="00A026B0"/>
    <w:rsid w:val="00A0293D"/>
    <w:rsid w:val="00A02B9A"/>
    <w:rsid w:val="00A02BBA"/>
    <w:rsid w:val="00A03142"/>
    <w:rsid w:val="00A0389E"/>
    <w:rsid w:val="00A04775"/>
    <w:rsid w:val="00A055E0"/>
    <w:rsid w:val="00A05A0D"/>
    <w:rsid w:val="00A05D70"/>
    <w:rsid w:val="00A07B4A"/>
    <w:rsid w:val="00A1034C"/>
    <w:rsid w:val="00A10CAE"/>
    <w:rsid w:val="00A10E3B"/>
    <w:rsid w:val="00A114F5"/>
    <w:rsid w:val="00A117F0"/>
    <w:rsid w:val="00A1227F"/>
    <w:rsid w:val="00A142FF"/>
    <w:rsid w:val="00A14B2E"/>
    <w:rsid w:val="00A154C6"/>
    <w:rsid w:val="00A15721"/>
    <w:rsid w:val="00A1766B"/>
    <w:rsid w:val="00A1799E"/>
    <w:rsid w:val="00A21055"/>
    <w:rsid w:val="00A210D9"/>
    <w:rsid w:val="00A21433"/>
    <w:rsid w:val="00A21954"/>
    <w:rsid w:val="00A221EE"/>
    <w:rsid w:val="00A224E5"/>
    <w:rsid w:val="00A22A8D"/>
    <w:rsid w:val="00A22A9D"/>
    <w:rsid w:val="00A22D13"/>
    <w:rsid w:val="00A232AF"/>
    <w:rsid w:val="00A232C3"/>
    <w:rsid w:val="00A23674"/>
    <w:rsid w:val="00A24B50"/>
    <w:rsid w:val="00A260E3"/>
    <w:rsid w:val="00A26311"/>
    <w:rsid w:val="00A26615"/>
    <w:rsid w:val="00A26C20"/>
    <w:rsid w:val="00A271CC"/>
    <w:rsid w:val="00A27B7B"/>
    <w:rsid w:val="00A32193"/>
    <w:rsid w:val="00A3280D"/>
    <w:rsid w:val="00A32F8E"/>
    <w:rsid w:val="00A33319"/>
    <w:rsid w:val="00A34493"/>
    <w:rsid w:val="00A34E8D"/>
    <w:rsid w:val="00A3551B"/>
    <w:rsid w:val="00A357C5"/>
    <w:rsid w:val="00A3689D"/>
    <w:rsid w:val="00A373C6"/>
    <w:rsid w:val="00A37F1F"/>
    <w:rsid w:val="00A40395"/>
    <w:rsid w:val="00A40C65"/>
    <w:rsid w:val="00A40CFB"/>
    <w:rsid w:val="00A40F22"/>
    <w:rsid w:val="00A41310"/>
    <w:rsid w:val="00A4141A"/>
    <w:rsid w:val="00A4260C"/>
    <w:rsid w:val="00A4272C"/>
    <w:rsid w:val="00A4286A"/>
    <w:rsid w:val="00A42FB7"/>
    <w:rsid w:val="00A43952"/>
    <w:rsid w:val="00A43BE8"/>
    <w:rsid w:val="00A441D5"/>
    <w:rsid w:val="00A44401"/>
    <w:rsid w:val="00A44AB1"/>
    <w:rsid w:val="00A44BC3"/>
    <w:rsid w:val="00A44D8B"/>
    <w:rsid w:val="00A460E7"/>
    <w:rsid w:val="00A466F2"/>
    <w:rsid w:val="00A46980"/>
    <w:rsid w:val="00A46BD8"/>
    <w:rsid w:val="00A46EC9"/>
    <w:rsid w:val="00A4752A"/>
    <w:rsid w:val="00A5060A"/>
    <w:rsid w:val="00A5066B"/>
    <w:rsid w:val="00A50C7A"/>
    <w:rsid w:val="00A51A18"/>
    <w:rsid w:val="00A522E5"/>
    <w:rsid w:val="00A5282B"/>
    <w:rsid w:val="00A52A94"/>
    <w:rsid w:val="00A5459E"/>
    <w:rsid w:val="00A5599F"/>
    <w:rsid w:val="00A55EA8"/>
    <w:rsid w:val="00A574FC"/>
    <w:rsid w:val="00A60CF2"/>
    <w:rsid w:val="00A61178"/>
    <w:rsid w:val="00A614A3"/>
    <w:rsid w:val="00A61E3D"/>
    <w:rsid w:val="00A61F96"/>
    <w:rsid w:val="00A634A4"/>
    <w:rsid w:val="00A654B4"/>
    <w:rsid w:val="00A65803"/>
    <w:rsid w:val="00A65CE0"/>
    <w:rsid w:val="00A660DE"/>
    <w:rsid w:val="00A7036F"/>
    <w:rsid w:val="00A70535"/>
    <w:rsid w:val="00A7064E"/>
    <w:rsid w:val="00A70944"/>
    <w:rsid w:val="00A70EF2"/>
    <w:rsid w:val="00A71619"/>
    <w:rsid w:val="00A7235A"/>
    <w:rsid w:val="00A725A2"/>
    <w:rsid w:val="00A72B17"/>
    <w:rsid w:val="00A734C1"/>
    <w:rsid w:val="00A74C42"/>
    <w:rsid w:val="00A74F6E"/>
    <w:rsid w:val="00A76179"/>
    <w:rsid w:val="00A77827"/>
    <w:rsid w:val="00A77E46"/>
    <w:rsid w:val="00A80864"/>
    <w:rsid w:val="00A811E3"/>
    <w:rsid w:val="00A81764"/>
    <w:rsid w:val="00A81963"/>
    <w:rsid w:val="00A828E1"/>
    <w:rsid w:val="00A83613"/>
    <w:rsid w:val="00A8381B"/>
    <w:rsid w:val="00A841AF"/>
    <w:rsid w:val="00A846D0"/>
    <w:rsid w:val="00A84AD3"/>
    <w:rsid w:val="00A85167"/>
    <w:rsid w:val="00A85981"/>
    <w:rsid w:val="00A85A0E"/>
    <w:rsid w:val="00A8646B"/>
    <w:rsid w:val="00A871CA"/>
    <w:rsid w:val="00A8777C"/>
    <w:rsid w:val="00A90C2B"/>
    <w:rsid w:val="00A90CA1"/>
    <w:rsid w:val="00A90ED0"/>
    <w:rsid w:val="00A9124D"/>
    <w:rsid w:val="00A91370"/>
    <w:rsid w:val="00A91593"/>
    <w:rsid w:val="00A91932"/>
    <w:rsid w:val="00A91A0F"/>
    <w:rsid w:val="00A91ABF"/>
    <w:rsid w:val="00A92210"/>
    <w:rsid w:val="00A92D34"/>
    <w:rsid w:val="00A92F45"/>
    <w:rsid w:val="00A92FD6"/>
    <w:rsid w:val="00A9375F"/>
    <w:rsid w:val="00A945E3"/>
    <w:rsid w:val="00A9516F"/>
    <w:rsid w:val="00A95387"/>
    <w:rsid w:val="00A95798"/>
    <w:rsid w:val="00A96A03"/>
    <w:rsid w:val="00AA046D"/>
    <w:rsid w:val="00AA0A01"/>
    <w:rsid w:val="00AA102E"/>
    <w:rsid w:val="00AA14AD"/>
    <w:rsid w:val="00AA19CC"/>
    <w:rsid w:val="00AA2012"/>
    <w:rsid w:val="00AA22CD"/>
    <w:rsid w:val="00AA3390"/>
    <w:rsid w:val="00AA4368"/>
    <w:rsid w:val="00AA4489"/>
    <w:rsid w:val="00AA57E0"/>
    <w:rsid w:val="00AA5C39"/>
    <w:rsid w:val="00AA64DF"/>
    <w:rsid w:val="00AA6788"/>
    <w:rsid w:val="00AA6851"/>
    <w:rsid w:val="00AA7766"/>
    <w:rsid w:val="00AB25C5"/>
    <w:rsid w:val="00AB2D8B"/>
    <w:rsid w:val="00AB555C"/>
    <w:rsid w:val="00AB7291"/>
    <w:rsid w:val="00AB75FD"/>
    <w:rsid w:val="00AB7DDF"/>
    <w:rsid w:val="00AC0D16"/>
    <w:rsid w:val="00AC0F67"/>
    <w:rsid w:val="00AC1E27"/>
    <w:rsid w:val="00AC22D2"/>
    <w:rsid w:val="00AC2DFB"/>
    <w:rsid w:val="00AC3A02"/>
    <w:rsid w:val="00AC3A11"/>
    <w:rsid w:val="00AC3AFF"/>
    <w:rsid w:val="00AC4477"/>
    <w:rsid w:val="00AC5D51"/>
    <w:rsid w:val="00AC5D8B"/>
    <w:rsid w:val="00AC6FDE"/>
    <w:rsid w:val="00AC7F54"/>
    <w:rsid w:val="00AC7FE0"/>
    <w:rsid w:val="00AD012A"/>
    <w:rsid w:val="00AD0825"/>
    <w:rsid w:val="00AD0FAA"/>
    <w:rsid w:val="00AD1885"/>
    <w:rsid w:val="00AD2A25"/>
    <w:rsid w:val="00AD42B2"/>
    <w:rsid w:val="00AD4D34"/>
    <w:rsid w:val="00AD5249"/>
    <w:rsid w:val="00AD54B7"/>
    <w:rsid w:val="00AD625A"/>
    <w:rsid w:val="00AD6974"/>
    <w:rsid w:val="00AE123F"/>
    <w:rsid w:val="00AE16EF"/>
    <w:rsid w:val="00AE1D79"/>
    <w:rsid w:val="00AE2073"/>
    <w:rsid w:val="00AE2D77"/>
    <w:rsid w:val="00AE3230"/>
    <w:rsid w:val="00AE334A"/>
    <w:rsid w:val="00AE3548"/>
    <w:rsid w:val="00AE50F6"/>
    <w:rsid w:val="00AE52EC"/>
    <w:rsid w:val="00AE6E3F"/>
    <w:rsid w:val="00AE77F3"/>
    <w:rsid w:val="00AE7ABC"/>
    <w:rsid w:val="00AF00BB"/>
    <w:rsid w:val="00AF03B1"/>
    <w:rsid w:val="00AF1C9F"/>
    <w:rsid w:val="00AF24EE"/>
    <w:rsid w:val="00AF4D14"/>
    <w:rsid w:val="00AF5734"/>
    <w:rsid w:val="00AF63E8"/>
    <w:rsid w:val="00AF6526"/>
    <w:rsid w:val="00AF66D1"/>
    <w:rsid w:val="00AF6768"/>
    <w:rsid w:val="00AF6838"/>
    <w:rsid w:val="00AF6AA1"/>
    <w:rsid w:val="00AF7295"/>
    <w:rsid w:val="00AF75E1"/>
    <w:rsid w:val="00B01653"/>
    <w:rsid w:val="00B032A6"/>
    <w:rsid w:val="00B0501D"/>
    <w:rsid w:val="00B05125"/>
    <w:rsid w:val="00B05A4B"/>
    <w:rsid w:val="00B06446"/>
    <w:rsid w:val="00B06B66"/>
    <w:rsid w:val="00B07D1C"/>
    <w:rsid w:val="00B10707"/>
    <w:rsid w:val="00B10EA4"/>
    <w:rsid w:val="00B11FB4"/>
    <w:rsid w:val="00B127F8"/>
    <w:rsid w:val="00B12B6D"/>
    <w:rsid w:val="00B12BB4"/>
    <w:rsid w:val="00B133FC"/>
    <w:rsid w:val="00B13E8E"/>
    <w:rsid w:val="00B14005"/>
    <w:rsid w:val="00B2079B"/>
    <w:rsid w:val="00B20959"/>
    <w:rsid w:val="00B2108D"/>
    <w:rsid w:val="00B21736"/>
    <w:rsid w:val="00B218DE"/>
    <w:rsid w:val="00B21A81"/>
    <w:rsid w:val="00B22C2F"/>
    <w:rsid w:val="00B2324E"/>
    <w:rsid w:val="00B23F1A"/>
    <w:rsid w:val="00B24116"/>
    <w:rsid w:val="00B24678"/>
    <w:rsid w:val="00B2473E"/>
    <w:rsid w:val="00B269CA"/>
    <w:rsid w:val="00B27C7C"/>
    <w:rsid w:val="00B334B8"/>
    <w:rsid w:val="00B338F4"/>
    <w:rsid w:val="00B34C89"/>
    <w:rsid w:val="00B34D02"/>
    <w:rsid w:val="00B34DFB"/>
    <w:rsid w:val="00B3504B"/>
    <w:rsid w:val="00B353C7"/>
    <w:rsid w:val="00B354CA"/>
    <w:rsid w:val="00B4105A"/>
    <w:rsid w:val="00B420D3"/>
    <w:rsid w:val="00B440CF"/>
    <w:rsid w:val="00B44311"/>
    <w:rsid w:val="00B44A08"/>
    <w:rsid w:val="00B45577"/>
    <w:rsid w:val="00B457E7"/>
    <w:rsid w:val="00B460F1"/>
    <w:rsid w:val="00B46665"/>
    <w:rsid w:val="00B4750A"/>
    <w:rsid w:val="00B502FE"/>
    <w:rsid w:val="00B50506"/>
    <w:rsid w:val="00B517D0"/>
    <w:rsid w:val="00B53912"/>
    <w:rsid w:val="00B5440C"/>
    <w:rsid w:val="00B55001"/>
    <w:rsid w:val="00B552D3"/>
    <w:rsid w:val="00B55D93"/>
    <w:rsid w:val="00B5789A"/>
    <w:rsid w:val="00B57B40"/>
    <w:rsid w:val="00B60486"/>
    <w:rsid w:val="00B6174F"/>
    <w:rsid w:val="00B61C6D"/>
    <w:rsid w:val="00B6288E"/>
    <w:rsid w:val="00B6470B"/>
    <w:rsid w:val="00B64E9D"/>
    <w:rsid w:val="00B65301"/>
    <w:rsid w:val="00B653CD"/>
    <w:rsid w:val="00B67155"/>
    <w:rsid w:val="00B70BEB"/>
    <w:rsid w:val="00B70DB1"/>
    <w:rsid w:val="00B71704"/>
    <w:rsid w:val="00B7353E"/>
    <w:rsid w:val="00B73EFA"/>
    <w:rsid w:val="00B752AC"/>
    <w:rsid w:val="00B7542A"/>
    <w:rsid w:val="00B7543E"/>
    <w:rsid w:val="00B754AE"/>
    <w:rsid w:val="00B75725"/>
    <w:rsid w:val="00B75897"/>
    <w:rsid w:val="00B7779E"/>
    <w:rsid w:val="00B77830"/>
    <w:rsid w:val="00B80F00"/>
    <w:rsid w:val="00B80F25"/>
    <w:rsid w:val="00B81149"/>
    <w:rsid w:val="00B81235"/>
    <w:rsid w:val="00B81DAE"/>
    <w:rsid w:val="00B82109"/>
    <w:rsid w:val="00B83518"/>
    <w:rsid w:val="00B844CD"/>
    <w:rsid w:val="00B84D20"/>
    <w:rsid w:val="00B85321"/>
    <w:rsid w:val="00B85F1D"/>
    <w:rsid w:val="00B8607F"/>
    <w:rsid w:val="00B86CFF"/>
    <w:rsid w:val="00B86E01"/>
    <w:rsid w:val="00B86F65"/>
    <w:rsid w:val="00B87CB3"/>
    <w:rsid w:val="00B87E13"/>
    <w:rsid w:val="00B87EFD"/>
    <w:rsid w:val="00B93339"/>
    <w:rsid w:val="00B934D6"/>
    <w:rsid w:val="00B9435B"/>
    <w:rsid w:val="00B9437D"/>
    <w:rsid w:val="00B959EE"/>
    <w:rsid w:val="00B96170"/>
    <w:rsid w:val="00B962C1"/>
    <w:rsid w:val="00B965BB"/>
    <w:rsid w:val="00B96D4F"/>
    <w:rsid w:val="00B97101"/>
    <w:rsid w:val="00BA169E"/>
    <w:rsid w:val="00BA1A6D"/>
    <w:rsid w:val="00BA1D6F"/>
    <w:rsid w:val="00BA1E51"/>
    <w:rsid w:val="00BA23C3"/>
    <w:rsid w:val="00BA358B"/>
    <w:rsid w:val="00BA3938"/>
    <w:rsid w:val="00BA3F90"/>
    <w:rsid w:val="00BA513A"/>
    <w:rsid w:val="00BA590F"/>
    <w:rsid w:val="00BA60B9"/>
    <w:rsid w:val="00BA6EEE"/>
    <w:rsid w:val="00BA6F60"/>
    <w:rsid w:val="00BB02F9"/>
    <w:rsid w:val="00BB06AB"/>
    <w:rsid w:val="00BB1327"/>
    <w:rsid w:val="00BB1491"/>
    <w:rsid w:val="00BB2A87"/>
    <w:rsid w:val="00BB2F5E"/>
    <w:rsid w:val="00BB3006"/>
    <w:rsid w:val="00BB39B4"/>
    <w:rsid w:val="00BB46DC"/>
    <w:rsid w:val="00BB6268"/>
    <w:rsid w:val="00BB66F5"/>
    <w:rsid w:val="00BB7F81"/>
    <w:rsid w:val="00BC0C01"/>
    <w:rsid w:val="00BC0F8E"/>
    <w:rsid w:val="00BC12BC"/>
    <w:rsid w:val="00BC145D"/>
    <w:rsid w:val="00BC2A3B"/>
    <w:rsid w:val="00BC2B12"/>
    <w:rsid w:val="00BC3295"/>
    <w:rsid w:val="00BC355B"/>
    <w:rsid w:val="00BC52BD"/>
    <w:rsid w:val="00BC5789"/>
    <w:rsid w:val="00BC62EC"/>
    <w:rsid w:val="00BC68BD"/>
    <w:rsid w:val="00BC6F11"/>
    <w:rsid w:val="00BC7532"/>
    <w:rsid w:val="00BC7D0D"/>
    <w:rsid w:val="00BD0940"/>
    <w:rsid w:val="00BD1F63"/>
    <w:rsid w:val="00BD357F"/>
    <w:rsid w:val="00BD4D8B"/>
    <w:rsid w:val="00BD684B"/>
    <w:rsid w:val="00BD7DEF"/>
    <w:rsid w:val="00BE0D09"/>
    <w:rsid w:val="00BE1FFF"/>
    <w:rsid w:val="00BE2F2A"/>
    <w:rsid w:val="00BE2FD6"/>
    <w:rsid w:val="00BE37F1"/>
    <w:rsid w:val="00BE380B"/>
    <w:rsid w:val="00BE3940"/>
    <w:rsid w:val="00BE4006"/>
    <w:rsid w:val="00BE44A8"/>
    <w:rsid w:val="00BE468F"/>
    <w:rsid w:val="00BE4FD5"/>
    <w:rsid w:val="00BE5FB0"/>
    <w:rsid w:val="00BE6D77"/>
    <w:rsid w:val="00BF0255"/>
    <w:rsid w:val="00BF0539"/>
    <w:rsid w:val="00BF0EE2"/>
    <w:rsid w:val="00BF19F8"/>
    <w:rsid w:val="00BF36A4"/>
    <w:rsid w:val="00BF37C9"/>
    <w:rsid w:val="00BF3C30"/>
    <w:rsid w:val="00BF5002"/>
    <w:rsid w:val="00BF6AD0"/>
    <w:rsid w:val="00BF70AE"/>
    <w:rsid w:val="00BF7106"/>
    <w:rsid w:val="00BF7558"/>
    <w:rsid w:val="00BF7C83"/>
    <w:rsid w:val="00C013EC"/>
    <w:rsid w:val="00C018BD"/>
    <w:rsid w:val="00C01F29"/>
    <w:rsid w:val="00C0452B"/>
    <w:rsid w:val="00C046C7"/>
    <w:rsid w:val="00C05E0A"/>
    <w:rsid w:val="00C07078"/>
    <w:rsid w:val="00C07DD6"/>
    <w:rsid w:val="00C100F5"/>
    <w:rsid w:val="00C10679"/>
    <w:rsid w:val="00C10B32"/>
    <w:rsid w:val="00C13EAF"/>
    <w:rsid w:val="00C14424"/>
    <w:rsid w:val="00C14FDF"/>
    <w:rsid w:val="00C156D9"/>
    <w:rsid w:val="00C16830"/>
    <w:rsid w:val="00C215F7"/>
    <w:rsid w:val="00C2298D"/>
    <w:rsid w:val="00C22CF5"/>
    <w:rsid w:val="00C23A29"/>
    <w:rsid w:val="00C23B88"/>
    <w:rsid w:val="00C23CEE"/>
    <w:rsid w:val="00C2467E"/>
    <w:rsid w:val="00C25044"/>
    <w:rsid w:val="00C269D8"/>
    <w:rsid w:val="00C26CC5"/>
    <w:rsid w:val="00C30A87"/>
    <w:rsid w:val="00C31A5C"/>
    <w:rsid w:val="00C335D4"/>
    <w:rsid w:val="00C34B3E"/>
    <w:rsid w:val="00C34E8F"/>
    <w:rsid w:val="00C35C29"/>
    <w:rsid w:val="00C362C7"/>
    <w:rsid w:val="00C364CC"/>
    <w:rsid w:val="00C3660D"/>
    <w:rsid w:val="00C3715D"/>
    <w:rsid w:val="00C37EE0"/>
    <w:rsid w:val="00C40118"/>
    <w:rsid w:val="00C40CA3"/>
    <w:rsid w:val="00C41BC8"/>
    <w:rsid w:val="00C41D83"/>
    <w:rsid w:val="00C4299B"/>
    <w:rsid w:val="00C445AF"/>
    <w:rsid w:val="00C44D58"/>
    <w:rsid w:val="00C452FE"/>
    <w:rsid w:val="00C45695"/>
    <w:rsid w:val="00C47511"/>
    <w:rsid w:val="00C47D53"/>
    <w:rsid w:val="00C47E27"/>
    <w:rsid w:val="00C50404"/>
    <w:rsid w:val="00C504D2"/>
    <w:rsid w:val="00C50E8E"/>
    <w:rsid w:val="00C51290"/>
    <w:rsid w:val="00C52E21"/>
    <w:rsid w:val="00C53193"/>
    <w:rsid w:val="00C54133"/>
    <w:rsid w:val="00C5443E"/>
    <w:rsid w:val="00C54647"/>
    <w:rsid w:val="00C54B3C"/>
    <w:rsid w:val="00C55901"/>
    <w:rsid w:val="00C55C8B"/>
    <w:rsid w:val="00C55D1E"/>
    <w:rsid w:val="00C5601B"/>
    <w:rsid w:val="00C56086"/>
    <w:rsid w:val="00C56907"/>
    <w:rsid w:val="00C57ED6"/>
    <w:rsid w:val="00C603A6"/>
    <w:rsid w:val="00C60F5B"/>
    <w:rsid w:val="00C610CB"/>
    <w:rsid w:val="00C61A58"/>
    <w:rsid w:val="00C61E83"/>
    <w:rsid w:val="00C626CF"/>
    <w:rsid w:val="00C627B3"/>
    <w:rsid w:val="00C62C81"/>
    <w:rsid w:val="00C62F05"/>
    <w:rsid w:val="00C639D2"/>
    <w:rsid w:val="00C63D8B"/>
    <w:rsid w:val="00C6421B"/>
    <w:rsid w:val="00C646F4"/>
    <w:rsid w:val="00C65222"/>
    <w:rsid w:val="00C65AF5"/>
    <w:rsid w:val="00C65C14"/>
    <w:rsid w:val="00C65C70"/>
    <w:rsid w:val="00C6763B"/>
    <w:rsid w:val="00C67706"/>
    <w:rsid w:val="00C67C35"/>
    <w:rsid w:val="00C7069C"/>
    <w:rsid w:val="00C7151E"/>
    <w:rsid w:val="00C71BD2"/>
    <w:rsid w:val="00C7254D"/>
    <w:rsid w:val="00C74803"/>
    <w:rsid w:val="00C74C09"/>
    <w:rsid w:val="00C75C10"/>
    <w:rsid w:val="00C81157"/>
    <w:rsid w:val="00C8174E"/>
    <w:rsid w:val="00C84166"/>
    <w:rsid w:val="00C841C2"/>
    <w:rsid w:val="00C846D0"/>
    <w:rsid w:val="00C84A60"/>
    <w:rsid w:val="00C85296"/>
    <w:rsid w:val="00C8582B"/>
    <w:rsid w:val="00C8685B"/>
    <w:rsid w:val="00C86C8B"/>
    <w:rsid w:val="00C87320"/>
    <w:rsid w:val="00C9023E"/>
    <w:rsid w:val="00C90372"/>
    <w:rsid w:val="00C909FA"/>
    <w:rsid w:val="00C913EF"/>
    <w:rsid w:val="00C922EE"/>
    <w:rsid w:val="00C92349"/>
    <w:rsid w:val="00C927B0"/>
    <w:rsid w:val="00C946E8"/>
    <w:rsid w:val="00C952C6"/>
    <w:rsid w:val="00C953DA"/>
    <w:rsid w:val="00C953FA"/>
    <w:rsid w:val="00C95A9E"/>
    <w:rsid w:val="00C96B17"/>
    <w:rsid w:val="00C976BC"/>
    <w:rsid w:val="00C97A58"/>
    <w:rsid w:val="00C97F19"/>
    <w:rsid w:val="00CA05D4"/>
    <w:rsid w:val="00CA11B2"/>
    <w:rsid w:val="00CA1344"/>
    <w:rsid w:val="00CA1682"/>
    <w:rsid w:val="00CA1860"/>
    <w:rsid w:val="00CA25E6"/>
    <w:rsid w:val="00CA329F"/>
    <w:rsid w:val="00CA3845"/>
    <w:rsid w:val="00CA429C"/>
    <w:rsid w:val="00CA590A"/>
    <w:rsid w:val="00CA73F4"/>
    <w:rsid w:val="00CA7859"/>
    <w:rsid w:val="00CB1CEB"/>
    <w:rsid w:val="00CB29B4"/>
    <w:rsid w:val="00CB3F0B"/>
    <w:rsid w:val="00CB40C1"/>
    <w:rsid w:val="00CB42EA"/>
    <w:rsid w:val="00CB5D6D"/>
    <w:rsid w:val="00CB5E79"/>
    <w:rsid w:val="00CB6183"/>
    <w:rsid w:val="00CB68E2"/>
    <w:rsid w:val="00CB744D"/>
    <w:rsid w:val="00CB7904"/>
    <w:rsid w:val="00CB7F5A"/>
    <w:rsid w:val="00CC0583"/>
    <w:rsid w:val="00CC0A1B"/>
    <w:rsid w:val="00CC0D66"/>
    <w:rsid w:val="00CC1431"/>
    <w:rsid w:val="00CC1BB3"/>
    <w:rsid w:val="00CC240E"/>
    <w:rsid w:val="00CC25C1"/>
    <w:rsid w:val="00CC3BFC"/>
    <w:rsid w:val="00CC4A27"/>
    <w:rsid w:val="00CC60D0"/>
    <w:rsid w:val="00CC665E"/>
    <w:rsid w:val="00CC715A"/>
    <w:rsid w:val="00CD0AB7"/>
    <w:rsid w:val="00CD1447"/>
    <w:rsid w:val="00CD2068"/>
    <w:rsid w:val="00CD2698"/>
    <w:rsid w:val="00CD2777"/>
    <w:rsid w:val="00CD27AF"/>
    <w:rsid w:val="00CD3A33"/>
    <w:rsid w:val="00CD4787"/>
    <w:rsid w:val="00CD4BFA"/>
    <w:rsid w:val="00CD57DD"/>
    <w:rsid w:val="00CD666E"/>
    <w:rsid w:val="00CD7511"/>
    <w:rsid w:val="00CD75B3"/>
    <w:rsid w:val="00CD7B7B"/>
    <w:rsid w:val="00CE07B8"/>
    <w:rsid w:val="00CE112A"/>
    <w:rsid w:val="00CE1435"/>
    <w:rsid w:val="00CE1B69"/>
    <w:rsid w:val="00CE1E69"/>
    <w:rsid w:val="00CE3E1A"/>
    <w:rsid w:val="00CE4BFB"/>
    <w:rsid w:val="00CE6CD5"/>
    <w:rsid w:val="00CE7422"/>
    <w:rsid w:val="00CF0249"/>
    <w:rsid w:val="00CF0A7D"/>
    <w:rsid w:val="00CF179F"/>
    <w:rsid w:val="00CF187C"/>
    <w:rsid w:val="00CF1B26"/>
    <w:rsid w:val="00CF1D49"/>
    <w:rsid w:val="00CF31C8"/>
    <w:rsid w:val="00CF435A"/>
    <w:rsid w:val="00CF4437"/>
    <w:rsid w:val="00CF4942"/>
    <w:rsid w:val="00CF56E8"/>
    <w:rsid w:val="00CF5830"/>
    <w:rsid w:val="00CF6A64"/>
    <w:rsid w:val="00CF74B0"/>
    <w:rsid w:val="00CF7B0C"/>
    <w:rsid w:val="00D0104B"/>
    <w:rsid w:val="00D019FF"/>
    <w:rsid w:val="00D02A22"/>
    <w:rsid w:val="00D03B1F"/>
    <w:rsid w:val="00D03FB6"/>
    <w:rsid w:val="00D05C85"/>
    <w:rsid w:val="00D060A2"/>
    <w:rsid w:val="00D06FA0"/>
    <w:rsid w:val="00D07277"/>
    <w:rsid w:val="00D10D78"/>
    <w:rsid w:val="00D13CC4"/>
    <w:rsid w:val="00D14BA8"/>
    <w:rsid w:val="00D14E09"/>
    <w:rsid w:val="00D15228"/>
    <w:rsid w:val="00D16E83"/>
    <w:rsid w:val="00D17297"/>
    <w:rsid w:val="00D177AD"/>
    <w:rsid w:val="00D2081D"/>
    <w:rsid w:val="00D209B2"/>
    <w:rsid w:val="00D22194"/>
    <w:rsid w:val="00D228F7"/>
    <w:rsid w:val="00D23E64"/>
    <w:rsid w:val="00D242B0"/>
    <w:rsid w:val="00D246B5"/>
    <w:rsid w:val="00D258A1"/>
    <w:rsid w:val="00D25923"/>
    <w:rsid w:val="00D2613D"/>
    <w:rsid w:val="00D26B14"/>
    <w:rsid w:val="00D300D8"/>
    <w:rsid w:val="00D30324"/>
    <w:rsid w:val="00D30721"/>
    <w:rsid w:val="00D30E81"/>
    <w:rsid w:val="00D313D3"/>
    <w:rsid w:val="00D319DE"/>
    <w:rsid w:val="00D31D7F"/>
    <w:rsid w:val="00D33269"/>
    <w:rsid w:val="00D336C5"/>
    <w:rsid w:val="00D337C2"/>
    <w:rsid w:val="00D34220"/>
    <w:rsid w:val="00D34282"/>
    <w:rsid w:val="00D3466B"/>
    <w:rsid w:val="00D35AFE"/>
    <w:rsid w:val="00D37DC3"/>
    <w:rsid w:val="00D37FB9"/>
    <w:rsid w:val="00D40382"/>
    <w:rsid w:val="00D40A25"/>
    <w:rsid w:val="00D436B0"/>
    <w:rsid w:val="00D44553"/>
    <w:rsid w:val="00D44F51"/>
    <w:rsid w:val="00D4533A"/>
    <w:rsid w:val="00D45774"/>
    <w:rsid w:val="00D462B5"/>
    <w:rsid w:val="00D466A2"/>
    <w:rsid w:val="00D46A2F"/>
    <w:rsid w:val="00D471FA"/>
    <w:rsid w:val="00D5003E"/>
    <w:rsid w:val="00D51729"/>
    <w:rsid w:val="00D528A3"/>
    <w:rsid w:val="00D543C7"/>
    <w:rsid w:val="00D54A2D"/>
    <w:rsid w:val="00D55027"/>
    <w:rsid w:val="00D55285"/>
    <w:rsid w:val="00D5686C"/>
    <w:rsid w:val="00D56ADA"/>
    <w:rsid w:val="00D57D21"/>
    <w:rsid w:val="00D60072"/>
    <w:rsid w:val="00D60119"/>
    <w:rsid w:val="00D60137"/>
    <w:rsid w:val="00D6067A"/>
    <w:rsid w:val="00D606ED"/>
    <w:rsid w:val="00D60EE4"/>
    <w:rsid w:val="00D618CE"/>
    <w:rsid w:val="00D61A66"/>
    <w:rsid w:val="00D61BF2"/>
    <w:rsid w:val="00D6206B"/>
    <w:rsid w:val="00D62DBC"/>
    <w:rsid w:val="00D63094"/>
    <w:rsid w:val="00D63512"/>
    <w:rsid w:val="00D6408C"/>
    <w:rsid w:val="00D644AD"/>
    <w:rsid w:val="00D647B4"/>
    <w:rsid w:val="00D64C37"/>
    <w:rsid w:val="00D64F68"/>
    <w:rsid w:val="00D65E0B"/>
    <w:rsid w:val="00D66345"/>
    <w:rsid w:val="00D670F1"/>
    <w:rsid w:val="00D67712"/>
    <w:rsid w:val="00D70491"/>
    <w:rsid w:val="00D7091F"/>
    <w:rsid w:val="00D713AA"/>
    <w:rsid w:val="00D71AF9"/>
    <w:rsid w:val="00D723D3"/>
    <w:rsid w:val="00D72EB7"/>
    <w:rsid w:val="00D73647"/>
    <w:rsid w:val="00D75A91"/>
    <w:rsid w:val="00D765F8"/>
    <w:rsid w:val="00D76652"/>
    <w:rsid w:val="00D76A5D"/>
    <w:rsid w:val="00D770FA"/>
    <w:rsid w:val="00D77300"/>
    <w:rsid w:val="00D80963"/>
    <w:rsid w:val="00D815F6"/>
    <w:rsid w:val="00D81E73"/>
    <w:rsid w:val="00D8211D"/>
    <w:rsid w:val="00D828E1"/>
    <w:rsid w:val="00D8387B"/>
    <w:rsid w:val="00D839FE"/>
    <w:rsid w:val="00D8539E"/>
    <w:rsid w:val="00D85B6E"/>
    <w:rsid w:val="00D8749F"/>
    <w:rsid w:val="00D8773B"/>
    <w:rsid w:val="00D877C1"/>
    <w:rsid w:val="00D911D9"/>
    <w:rsid w:val="00D9127D"/>
    <w:rsid w:val="00D9127F"/>
    <w:rsid w:val="00D9146A"/>
    <w:rsid w:val="00D92661"/>
    <w:rsid w:val="00D93750"/>
    <w:rsid w:val="00D93779"/>
    <w:rsid w:val="00D9408F"/>
    <w:rsid w:val="00D94583"/>
    <w:rsid w:val="00D94C48"/>
    <w:rsid w:val="00D96C1F"/>
    <w:rsid w:val="00D976D3"/>
    <w:rsid w:val="00D977E7"/>
    <w:rsid w:val="00D979B9"/>
    <w:rsid w:val="00DA1537"/>
    <w:rsid w:val="00DA231C"/>
    <w:rsid w:val="00DA2AB1"/>
    <w:rsid w:val="00DA2D54"/>
    <w:rsid w:val="00DA2F4D"/>
    <w:rsid w:val="00DA4005"/>
    <w:rsid w:val="00DA5057"/>
    <w:rsid w:val="00DB10B7"/>
    <w:rsid w:val="00DB150E"/>
    <w:rsid w:val="00DB1852"/>
    <w:rsid w:val="00DB2FF1"/>
    <w:rsid w:val="00DB38D6"/>
    <w:rsid w:val="00DB6210"/>
    <w:rsid w:val="00DB6926"/>
    <w:rsid w:val="00DB6CF0"/>
    <w:rsid w:val="00DB70DE"/>
    <w:rsid w:val="00DB7219"/>
    <w:rsid w:val="00DB722F"/>
    <w:rsid w:val="00DC1388"/>
    <w:rsid w:val="00DC13DC"/>
    <w:rsid w:val="00DC1546"/>
    <w:rsid w:val="00DC1EFA"/>
    <w:rsid w:val="00DC26FD"/>
    <w:rsid w:val="00DC394A"/>
    <w:rsid w:val="00DC3E27"/>
    <w:rsid w:val="00DC4729"/>
    <w:rsid w:val="00DC487A"/>
    <w:rsid w:val="00DC4FCB"/>
    <w:rsid w:val="00DC5007"/>
    <w:rsid w:val="00DC5579"/>
    <w:rsid w:val="00DC586B"/>
    <w:rsid w:val="00DC6898"/>
    <w:rsid w:val="00DC7472"/>
    <w:rsid w:val="00DD2C2B"/>
    <w:rsid w:val="00DD2EB1"/>
    <w:rsid w:val="00DD3049"/>
    <w:rsid w:val="00DD342B"/>
    <w:rsid w:val="00DD3981"/>
    <w:rsid w:val="00DD505A"/>
    <w:rsid w:val="00DE0661"/>
    <w:rsid w:val="00DE0760"/>
    <w:rsid w:val="00DE1254"/>
    <w:rsid w:val="00DE1510"/>
    <w:rsid w:val="00DE2486"/>
    <w:rsid w:val="00DE3EA9"/>
    <w:rsid w:val="00DE4351"/>
    <w:rsid w:val="00DE5517"/>
    <w:rsid w:val="00DE7F52"/>
    <w:rsid w:val="00DF00DA"/>
    <w:rsid w:val="00DF20FE"/>
    <w:rsid w:val="00DF25EA"/>
    <w:rsid w:val="00DF28DB"/>
    <w:rsid w:val="00DF293D"/>
    <w:rsid w:val="00DF2A00"/>
    <w:rsid w:val="00DF3846"/>
    <w:rsid w:val="00DF54BB"/>
    <w:rsid w:val="00DF5994"/>
    <w:rsid w:val="00DF6003"/>
    <w:rsid w:val="00DF622E"/>
    <w:rsid w:val="00DF6625"/>
    <w:rsid w:val="00DF6980"/>
    <w:rsid w:val="00DF69C5"/>
    <w:rsid w:val="00DF6E44"/>
    <w:rsid w:val="00DF7003"/>
    <w:rsid w:val="00DF7E24"/>
    <w:rsid w:val="00E00653"/>
    <w:rsid w:val="00E01076"/>
    <w:rsid w:val="00E01618"/>
    <w:rsid w:val="00E01F54"/>
    <w:rsid w:val="00E0221C"/>
    <w:rsid w:val="00E027CC"/>
    <w:rsid w:val="00E02F51"/>
    <w:rsid w:val="00E02FB2"/>
    <w:rsid w:val="00E0305A"/>
    <w:rsid w:val="00E04523"/>
    <w:rsid w:val="00E04B5E"/>
    <w:rsid w:val="00E05A71"/>
    <w:rsid w:val="00E05C52"/>
    <w:rsid w:val="00E06527"/>
    <w:rsid w:val="00E0660F"/>
    <w:rsid w:val="00E06760"/>
    <w:rsid w:val="00E0678A"/>
    <w:rsid w:val="00E1116B"/>
    <w:rsid w:val="00E12D56"/>
    <w:rsid w:val="00E1356C"/>
    <w:rsid w:val="00E13B10"/>
    <w:rsid w:val="00E1450E"/>
    <w:rsid w:val="00E15001"/>
    <w:rsid w:val="00E15427"/>
    <w:rsid w:val="00E1576A"/>
    <w:rsid w:val="00E15809"/>
    <w:rsid w:val="00E15CD7"/>
    <w:rsid w:val="00E1600B"/>
    <w:rsid w:val="00E160BA"/>
    <w:rsid w:val="00E16117"/>
    <w:rsid w:val="00E16564"/>
    <w:rsid w:val="00E167ED"/>
    <w:rsid w:val="00E16DC7"/>
    <w:rsid w:val="00E2020F"/>
    <w:rsid w:val="00E20C6E"/>
    <w:rsid w:val="00E212DE"/>
    <w:rsid w:val="00E2148D"/>
    <w:rsid w:val="00E21C50"/>
    <w:rsid w:val="00E21F6D"/>
    <w:rsid w:val="00E22309"/>
    <w:rsid w:val="00E225D6"/>
    <w:rsid w:val="00E232EA"/>
    <w:rsid w:val="00E23DE7"/>
    <w:rsid w:val="00E23E5F"/>
    <w:rsid w:val="00E2423A"/>
    <w:rsid w:val="00E24DB7"/>
    <w:rsid w:val="00E266A7"/>
    <w:rsid w:val="00E26763"/>
    <w:rsid w:val="00E30748"/>
    <w:rsid w:val="00E3085F"/>
    <w:rsid w:val="00E30CE2"/>
    <w:rsid w:val="00E31ADD"/>
    <w:rsid w:val="00E32B66"/>
    <w:rsid w:val="00E33E39"/>
    <w:rsid w:val="00E34189"/>
    <w:rsid w:val="00E347AA"/>
    <w:rsid w:val="00E349FA"/>
    <w:rsid w:val="00E34B86"/>
    <w:rsid w:val="00E36F7B"/>
    <w:rsid w:val="00E3731D"/>
    <w:rsid w:val="00E37835"/>
    <w:rsid w:val="00E37C85"/>
    <w:rsid w:val="00E37F5F"/>
    <w:rsid w:val="00E408EB"/>
    <w:rsid w:val="00E40DF8"/>
    <w:rsid w:val="00E41A04"/>
    <w:rsid w:val="00E4209C"/>
    <w:rsid w:val="00E42F85"/>
    <w:rsid w:val="00E42F96"/>
    <w:rsid w:val="00E4302B"/>
    <w:rsid w:val="00E44590"/>
    <w:rsid w:val="00E459E6"/>
    <w:rsid w:val="00E46273"/>
    <w:rsid w:val="00E47A5F"/>
    <w:rsid w:val="00E507A2"/>
    <w:rsid w:val="00E51A10"/>
    <w:rsid w:val="00E53740"/>
    <w:rsid w:val="00E543ED"/>
    <w:rsid w:val="00E55A69"/>
    <w:rsid w:val="00E564E9"/>
    <w:rsid w:val="00E565F6"/>
    <w:rsid w:val="00E56BB6"/>
    <w:rsid w:val="00E607A3"/>
    <w:rsid w:val="00E609C6"/>
    <w:rsid w:val="00E60A4A"/>
    <w:rsid w:val="00E60A9E"/>
    <w:rsid w:val="00E60C72"/>
    <w:rsid w:val="00E612BB"/>
    <w:rsid w:val="00E629F6"/>
    <w:rsid w:val="00E6312F"/>
    <w:rsid w:val="00E6572D"/>
    <w:rsid w:val="00E6627A"/>
    <w:rsid w:val="00E70BF3"/>
    <w:rsid w:val="00E70F50"/>
    <w:rsid w:val="00E714EB"/>
    <w:rsid w:val="00E71DC0"/>
    <w:rsid w:val="00E72446"/>
    <w:rsid w:val="00E72D50"/>
    <w:rsid w:val="00E73290"/>
    <w:rsid w:val="00E732CD"/>
    <w:rsid w:val="00E738C2"/>
    <w:rsid w:val="00E73AE8"/>
    <w:rsid w:val="00E73AEA"/>
    <w:rsid w:val="00E750F9"/>
    <w:rsid w:val="00E75973"/>
    <w:rsid w:val="00E765D4"/>
    <w:rsid w:val="00E77EE9"/>
    <w:rsid w:val="00E800FF"/>
    <w:rsid w:val="00E80307"/>
    <w:rsid w:val="00E81709"/>
    <w:rsid w:val="00E8214E"/>
    <w:rsid w:val="00E82BF8"/>
    <w:rsid w:val="00E83765"/>
    <w:rsid w:val="00E83ADD"/>
    <w:rsid w:val="00E848C3"/>
    <w:rsid w:val="00E854EE"/>
    <w:rsid w:val="00E8567F"/>
    <w:rsid w:val="00E857B3"/>
    <w:rsid w:val="00E86369"/>
    <w:rsid w:val="00E86CF9"/>
    <w:rsid w:val="00E87018"/>
    <w:rsid w:val="00E90BBE"/>
    <w:rsid w:val="00E91E56"/>
    <w:rsid w:val="00E933B5"/>
    <w:rsid w:val="00E93D27"/>
    <w:rsid w:val="00E94ED7"/>
    <w:rsid w:val="00E9618A"/>
    <w:rsid w:val="00E96A0E"/>
    <w:rsid w:val="00E97214"/>
    <w:rsid w:val="00E97954"/>
    <w:rsid w:val="00EA1A52"/>
    <w:rsid w:val="00EA387F"/>
    <w:rsid w:val="00EA4608"/>
    <w:rsid w:val="00EA4705"/>
    <w:rsid w:val="00EA483A"/>
    <w:rsid w:val="00EA5C6C"/>
    <w:rsid w:val="00EA6767"/>
    <w:rsid w:val="00EA6B2E"/>
    <w:rsid w:val="00EA7EA2"/>
    <w:rsid w:val="00EB0DEF"/>
    <w:rsid w:val="00EB1020"/>
    <w:rsid w:val="00EB210F"/>
    <w:rsid w:val="00EB2343"/>
    <w:rsid w:val="00EB2806"/>
    <w:rsid w:val="00EB3156"/>
    <w:rsid w:val="00EB320B"/>
    <w:rsid w:val="00EB340B"/>
    <w:rsid w:val="00EB3BBD"/>
    <w:rsid w:val="00EB46AF"/>
    <w:rsid w:val="00EB48EA"/>
    <w:rsid w:val="00EB7115"/>
    <w:rsid w:val="00EB7A0D"/>
    <w:rsid w:val="00EC0273"/>
    <w:rsid w:val="00EC0D7C"/>
    <w:rsid w:val="00EC1B31"/>
    <w:rsid w:val="00EC1D8B"/>
    <w:rsid w:val="00EC2466"/>
    <w:rsid w:val="00EC36C6"/>
    <w:rsid w:val="00EC3712"/>
    <w:rsid w:val="00EC43A7"/>
    <w:rsid w:val="00EC4B19"/>
    <w:rsid w:val="00EC64FC"/>
    <w:rsid w:val="00EC66B2"/>
    <w:rsid w:val="00EC78D2"/>
    <w:rsid w:val="00ED0959"/>
    <w:rsid w:val="00ED1A46"/>
    <w:rsid w:val="00ED1E41"/>
    <w:rsid w:val="00ED27E6"/>
    <w:rsid w:val="00ED2E37"/>
    <w:rsid w:val="00ED2EB8"/>
    <w:rsid w:val="00ED39E2"/>
    <w:rsid w:val="00ED3CB2"/>
    <w:rsid w:val="00ED3EDE"/>
    <w:rsid w:val="00ED3FA4"/>
    <w:rsid w:val="00ED6A3D"/>
    <w:rsid w:val="00EE008C"/>
    <w:rsid w:val="00EE020A"/>
    <w:rsid w:val="00EE1062"/>
    <w:rsid w:val="00EE12AB"/>
    <w:rsid w:val="00EE1BBB"/>
    <w:rsid w:val="00EE2306"/>
    <w:rsid w:val="00EE2EAB"/>
    <w:rsid w:val="00EE32EC"/>
    <w:rsid w:val="00EE3868"/>
    <w:rsid w:val="00EE5189"/>
    <w:rsid w:val="00EE5A54"/>
    <w:rsid w:val="00EE763F"/>
    <w:rsid w:val="00EE789D"/>
    <w:rsid w:val="00EE793A"/>
    <w:rsid w:val="00EE7F40"/>
    <w:rsid w:val="00EF2618"/>
    <w:rsid w:val="00EF328D"/>
    <w:rsid w:val="00EF3585"/>
    <w:rsid w:val="00EF36E1"/>
    <w:rsid w:val="00EF3853"/>
    <w:rsid w:val="00EF45AA"/>
    <w:rsid w:val="00EF45EE"/>
    <w:rsid w:val="00EF4978"/>
    <w:rsid w:val="00EF4BF4"/>
    <w:rsid w:val="00EF4DA7"/>
    <w:rsid w:val="00EF542A"/>
    <w:rsid w:val="00EF68DD"/>
    <w:rsid w:val="00EF6CAE"/>
    <w:rsid w:val="00EF717C"/>
    <w:rsid w:val="00EF759B"/>
    <w:rsid w:val="00F0121E"/>
    <w:rsid w:val="00F01EF9"/>
    <w:rsid w:val="00F021A4"/>
    <w:rsid w:val="00F02EA1"/>
    <w:rsid w:val="00F02F51"/>
    <w:rsid w:val="00F0517F"/>
    <w:rsid w:val="00F05882"/>
    <w:rsid w:val="00F05B1F"/>
    <w:rsid w:val="00F10ECE"/>
    <w:rsid w:val="00F115BC"/>
    <w:rsid w:val="00F11A0A"/>
    <w:rsid w:val="00F11C99"/>
    <w:rsid w:val="00F12AC1"/>
    <w:rsid w:val="00F1356A"/>
    <w:rsid w:val="00F15292"/>
    <w:rsid w:val="00F16312"/>
    <w:rsid w:val="00F1723B"/>
    <w:rsid w:val="00F17365"/>
    <w:rsid w:val="00F17669"/>
    <w:rsid w:val="00F17B41"/>
    <w:rsid w:val="00F17E1B"/>
    <w:rsid w:val="00F2004A"/>
    <w:rsid w:val="00F200D1"/>
    <w:rsid w:val="00F20A25"/>
    <w:rsid w:val="00F21369"/>
    <w:rsid w:val="00F213D9"/>
    <w:rsid w:val="00F21F9D"/>
    <w:rsid w:val="00F2232D"/>
    <w:rsid w:val="00F230CE"/>
    <w:rsid w:val="00F2320C"/>
    <w:rsid w:val="00F235A8"/>
    <w:rsid w:val="00F248D1"/>
    <w:rsid w:val="00F24A7E"/>
    <w:rsid w:val="00F253D0"/>
    <w:rsid w:val="00F25A48"/>
    <w:rsid w:val="00F25A93"/>
    <w:rsid w:val="00F26091"/>
    <w:rsid w:val="00F26D46"/>
    <w:rsid w:val="00F276EF"/>
    <w:rsid w:val="00F30D2A"/>
    <w:rsid w:val="00F30DAC"/>
    <w:rsid w:val="00F31F50"/>
    <w:rsid w:val="00F32B18"/>
    <w:rsid w:val="00F346F0"/>
    <w:rsid w:val="00F367D6"/>
    <w:rsid w:val="00F40676"/>
    <w:rsid w:val="00F420AD"/>
    <w:rsid w:val="00F42296"/>
    <w:rsid w:val="00F422B1"/>
    <w:rsid w:val="00F42F08"/>
    <w:rsid w:val="00F43D05"/>
    <w:rsid w:val="00F4401F"/>
    <w:rsid w:val="00F44B38"/>
    <w:rsid w:val="00F44D6E"/>
    <w:rsid w:val="00F44F69"/>
    <w:rsid w:val="00F458AC"/>
    <w:rsid w:val="00F45CE6"/>
    <w:rsid w:val="00F4634B"/>
    <w:rsid w:val="00F47095"/>
    <w:rsid w:val="00F47728"/>
    <w:rsid w:val="00F50B90"/>
    <w:rsid w:val="00F50DD6"/>
    <w:rsid w:val="00F51ACB"/>
    <w:rsid w:val="00F51D50"/>
    <w:rsid w:val="00F52AD8"/>
    <w:rsid w:val="00F549A8"/>
    <w:rsid w:val="00F55FE3"/>
    <w:rsid w:val="00F56E0C"/>
    <w:rsid w:val="00F5703C"/>
    <w:rsid w:val="00F57216"/>
    <w:rsid w:val="00F57EBA"/>
    <w:rsid w:val="00F6081A"/>
    <w:rsid w:val="00F60C89"/>
    <w:rsid w:val="00F612DD"/>
    <w:rsid w:val="00F615A0"/>
    <w:rsid w:val="00F61D1C"/>
    <w:rsid w:val="00F6337E"/>
    <w:rsid w:val="00F636D2"/>
    <w:rsid w:val="00F64926"/>
    <w:rsid w:val="00F65070"/>
    <w:rsid w:val="00F65969"/>
    <w:rsid w:val="00F6700A"/>
    <w:rsid w:val="00F67012"/>
    <w:rsid w:val="00F674BB"/>
    <w:rsid w:val="00F70FAF"/>
    <w:rsid w:val="00F71705"/>
    <w:rsid w:val="00F73366"/>
    <w:rsid w:val="00F73872"/>
    <w:rsid w:val="00F73A6F"/>
    <w:rsid w:val="00F74236"/>
    <w:rsid w:val="00F74AC2"/>
    <w:rsid w:val="00F75C3C"/>
    <w:rsid w:val="00F762B4"/>
    <w:rsid w:val="00F80FD6"/>
    <w:rsid w:val="00F813B6"/>
    <w:rsid w:val="00F8166F"/>
    <w:rsid w:val="00F82B68"/>
    <w:rsid w:val="00F82DAC"/>
    <w:rsid w:val="00F8318B"/>
    <w:rsid w:val="00F83243"/>
    <w:rsid w:val="00F8331D"/>
    <w:rsid w:val="00F83E7B"/>
    <w:rsid w:val="00F8536B"/>
    <w:rsid w:val="00F85B76"/>
    <w:rsid w:val="00F86934"/>
    <w:rsid w:val="00F86A19"/>
    <w:rsid w:val="00F86FBF"/>
    <w:rsid w:val="00F908DB"/>
    <w:rsid w:val="00F90B1A"/>
    <w:rsid w:val="00F90F52"/>
    <w:rsid w:val="00F90FEF"/>
    <w:rsid w:val="00F915B9"/>
    <w:rsid w:val="00F918D9"/>
    <w:rsid w:val="00F93453"/>
    <w:rsid w:val="00F93483"/>
    <w:rsid w:val="00F93487"/>
    <w:rsid w:val="00F937FA"/>
    <w:rsid w:val="00F93F7C"/>
    <w:rsid w:val="00F9448F"/>
    <w:rsid w:val="00F96781"/>
    <w:rsid w:val="00F97DD3"/>
    <w:rsid w:val="00FA052B"/>
    <w:rsid w:val="00FA0D12"/>
    <w:rsid w:val="00FA1328"/>
    <w:rsid w:val="00FA13A4"/>
    <w:rsid w:val="00FA244C"/>
    <w:rsid w:val="00FA3805"/>
    <w:rsid w:val="00FA4A02"/>
    <w:rsid w:val="00FA4C9A"/>
    <w:rsid w:val="00FA57E7"/>
    <w:rsid w:val="00FA5B2C"/>
    <w:rsid w:val="00FA6194"/>
    <w:rsid w:val="00FA710F"/>
    <w:rsid w:val="00FA795E"/>
    <w:rsid w:val="00FA7D4A"/>
    <w:rsid w:val="00FB0213"/>
    <w:rsid w:val="00FB0B3F"/>
    <w:rsid w:val="00FB10C0"/>
    <w:rsid w:val="00FB13F4"/>
    <w:rsid w:val="00FB15F2"/>
    <w:rsid w:val="00FB17BE"/>
    <w:rsid w:val="00FB1D4A"/>
    <w:rsid w:val="00FB1E16"/>
    <w:rsid w:val="00FB25CA"/>
    <w:rsid w:val="00FB268F"/>
    <w:rsid w:val="00FB2A4A"/>
    <w:rsid w:val="00FB45D9"/>
    <w:rsid w:val="00FB60F0"/>
    <w:rsid w:val="00FB6229"/>
    <w:rsid w:val="00FB64EC"/>
    <w:rsid w:val="00FB660A"/>
    <w:rsid w:val="00FB7221"/>
    <w:rsid w:val="00FB7B77"/>
    <w:rsid w:val="00FB7D0F"/>
    <w:rsid w:val="00FC0E3E"/>
    <w:rsid w:val="00FC0FA5"/>
    <w:rsid w:val="00FC1CC4"/>
    <w:rsid w:val="00FC249A"/>
    <w:rsid w:val="00FC3268"/>
    <w:rsid w:val="00FC381D"/>
    <w:rsid w:val="00FC3AAD"/>
    <w:rsid w:val="00FC3C61"/>
    <w:rsid w:val="00FC456D"/>
    <w:rsid w:val="00FC4677"/>
    <w:rsid w:val="00FC49BC"/>
    <w:rsid w:val="00FC505D"/>
    <w:rsid w:val="00FC5AC2"/>
    <w:rsid w:val="00FC63D1"/>
    <w:rsid w:val="00FC6873"/>
    <w:rsid w:val="00FC7372"/>
    <w:rsid w:val="00FD094F"/>
    <w:rsid w:val="00FD0BBB"/>
    <w:rsid w:val="00FD0D72"/>
    <w:rsid w:val="00FD1C33"/>
    <w:rsid w:val="00FD1E4A"/>
    <w:rsid w:val="00FD2278"/>
    <w:rsid w:val="00FD4713"/>
    <w:rsid w:val="00FD4E23"/>
    <w:rsid w:val="00FD529C"/>
    <w:rsid w:val="00FD5778"/>
    <w:rsid w:val="00FD6769"/>
    <w:rsid w:val="00FD7532"/>
    <w:rsid w:val="00FD7C0E"/>
    <w:rsid w:val="00FE0494"/>
    <w:rsid w:val="00FE0917"/>
    <w:rsid w:val="00FE19ED"/>
    <w:rsid w:val="00FE1E1C"/>
    <w:rsid w:val="00FE2518"/>
    <w:rsid w:val="00FE3290"/>
    <w:rsid w:val="00FE3456"/>
    <w:rsid w:val="00FE38C4"/>
    <w:rsid w:val="00FE4C40"/>
    <w:rsid w:val="00FE4E5A"/>
    <w:rsid w:val="00FE6382"/>
    <w:rsid w:val="00FE665C"/>
    <w:rsid w:val="00FE6A12"/>
    <w:rsid w:val="00FE773F"/>
    <w:rsid w:val="00FF031F"/>
    <w:rsid w:val="00FF0461"/>
    <w:rsid w:val="00FF0EA6"/>
    <w:rsid w:val="00FF162C"/>
    <w:rsid w:val="00FF2896"/>
    <w:rsid w:val="00FF44B1"/>
    <w:rsid w:val="00FF44DC"/>
    <w:rsid w:val="00FF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E3A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 w:qFormat="1"/>
    <w:lsdException w:name="toc 8" w:semiHidden="1" w:uiPriority="0" w:unhideWhenUsed="1" w:qFormat="1"/>
    <w:lsdException w:name="toc 9" w:semiHidden="1" w:uiPriority="0" w:unhideWhenUsed="1" w:qFormat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5E0A"/>
    <w:pPr>
      <w:suppressAutoHyphens/>
      <w:autoSpaceDE w:val="0"/>
      <w:jc w:val="both"/>
    </w:pPr>
    <w:rPr>
      <w:rFonts w:ascii="Calibri" w:hAnsi="Calibri" w:cs="Calibri"/>
      <w:sz w:val="22"/>
      <w:szCs w:val="22"/>
      <w:lang w:val="es-ES_tradnl" w:eastAsia="ar-SA"/>
    </w:rPr>
  </w:style>
  <w:style w:type="paragraph" w:styleId="Ttulo1">
    <w:name w:val="heading 1"/>
    <w:basedOn w:val="Normal"/>
    <w:next w:val="Normal"/>
    <w:link w:val="Ttulo1Car"/>
    <w:qFormat/>
    <w:rsid w:val="000915E6"/>
    <w:pPr>
      <w:keepNext/>
      <w:pageBreakBefore/>
      <w:numPr>
        <w:numId w:val="6"/>
      </w:numPr>
      <w:tabs>
        <w:tab w:val="left" w:pos="-2200"/>
        <w:tab w:val="left" w:pos="680"/>
        <w:tab w:val="left" w:pos="1021"/>
        <w:tab w:val="left" w:pos="2381"/>
        <w:tab w:val="left" w:pos="3742"/>
        <w:tab w:val="left" w:pos="5103"/>
        <w:tab w:val="left" w:pos="6804"/>
      </w:tabs>
      <w:spacing w:after="112"/>
      <w:outlineLvl w:val="0"/>
    </w:pPr>
    <w:rPr>
      <w:b/>
      <w:sz w:val="28"/>
    </w:rPr>
  </w:style>
  <w:style w:type="paragraph" w:styleId="Ttulo2">
    <w:name w:val="heading 2"/>
    <w:basedOn w:val="Normal"/>
    <w:next w:val="Normal"/>
    <w:link w:val="Ttulo2Car"/>
    <w:qFormat/>
    <w:rsid w:val="00C05E0A"/>
    <w:pPr>
      <w:keepNext/>
      <w:numPr>
        <w:ilvl w:val="1"/>
        <w:numId w:val="6"/>
      </w:numPr>
      <w:tabs>
        <w:tab w:val="left" w:pos="1021"/>
        <w:tab w:val="left" w:pos="2381"/>
        <w:tab w:val="left" w:pos="3742"/>
        <w:tab w:val="left" w:pos="5103"/>
        <w:tab w:val="left" w:pos="6804"/>
      </w:tabs>
      <w:spacing w:before="40" w:after="112"/>
      <w:outlineLvl w:val="1"/>
    </w:pPr>
    <w:rPr>
      <w:rFonts w:asciiTheme="minorHAnsi" w:hAnsiTheme="minorHAnsi"/>
      <w:b/>
      <w:sz w:val="26"/>
    </w:rPr>
  </w:style>
  <w:style w:type="paragraph" w:styleId="Ttulo3">
    <w:name w:val="heading 3"/>
    <w:basedOn w:val="Normal"/>
    <w:next w:val="Normal"/>
    <w:link w:val="Ttulo3Car"/>
    <w:qFormat/>
    <w:rsid w:val="00C75C10"/>
    <w:pPr>
      <w:keepNext/>
      <w:numPr>
        <w:ilvl w:val="2"/>
        <w:numId w:val="6"/>
      </w:numPr>
      <w:tabs>
        <w:tab w:val="left" w:pos="-2200"/>
        <w:tab w:val="left" w:pos="1021"/>
        <w:tab w:val="left" w:pos="2381"/>
        <w:tab w:val="left" w:pos="3742"/>
        <w:tab w:val="left" w:pos="5103"/>
        <w:tab w:val="left" w:pos="6804"/>
      </w:tabs>
      <w:spacing w:after="112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ar"/>
    <w:qFormat/>
    <w:rsid w:val="00C75C10"/>
    <w:pPr>
      <w:keepNext/>
      <w:numPr>
        <w:ilvl w:val="3"/>
        <w:numId w:val="6"/>
      </w:numPr>
      <w:tabs>
        <w:tab w:val="left" w:pos="1021"/>
        <w:tab w:val="left" w:pos="2381"/>
        <w:tab w:val="left" w:pos="3742"/>
        <w:tab w:val="left" w:pos="5103"/>
        <w:tab w:val="left" w:pos="6804"/>
      </w:tabs>
      <w:suppressAutoHyphens w:val="0"/>
      <w:autoSpaceDN w:val="0"/>
      <w:adjustRightInd w:val="0"/>
      <w:spacing w:after="56"/>
      <w:jc w:val="left"/>
      <w:outlineLvl w:val="3"/>
    </w:pPr>
    <w:rPr>
      <w:rFonts w:cs="Times New Roman"/>
      <w:sz w:val="24"/>
      <w:lang w:eastAsia="en-US"/>
    </w:rPr>
  </w:style>
  <w:style w:type="paragraph" w:styleId="Ttulo5">
    <w:name w:val="heading 5"/>
    <w:basedOn w:val="Normal"/>
    <w:next w:val="Normal"/>
    <w:link w:val="Ttulo5Car"/>
    <w:qFormat/>
    <w:rsid w:val="00D61BF2"/>
    <w:pPr>
      <w:numPr>
        <w:ilvl w:val="4"/>
        <w:numId w:val="6"/>
      </w:numPr>
      <w:spacing w:before="240" w:after="60"/>
      <w:outlineLvl w:val="4"/>
    </w:pPr>
    <w:rPr>
      <w:rFonts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9628E8"/>
    <w:pPr>
      <w:numPr>
        <w:ilvl w:val="5"/>
        <w:numId w:val="6"/>
      </w:numPr>
      <w:spacing w:before="240" w:after="60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ar"/>
    <w:qFormat/>
    <w:rsid w:val="00F85B76"/>
    <w:pPr>
      <w:numPr>
        <w:ilvl w:val="6"/>
        <w:numId w:val="6"/>
      </w:numPr>
      <w:spacing w:before="240" w:after="60"/>
      <w:outlineLvl w:val="6"/>
    </w:pPr>
    <w:rPr>
      <w:rFonts w:cs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qFormat/>
    <w:rsid w:val="00F85B76"/>
    <w:pPr>
      <w:numPr>
        <w:ilvl w:val="7"/>
        <w:numId w:val="6"/>
      </w:numPr>
      <w:spacing w:before="240" w:after="60"/>
      <w:outlineLvl w:val="7"/>
    </w:pPr>
    <w:rPr>
      <w:rFonts w:cs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qFormat/>
    <w:rsid w:val="008900C0"/>
    <w:pPr>
      <w:numPr>
        <w:ilvl w:val="8"/>
        <w:numId w:val="6"/>
      </w:numPr>
      <w:spacing w:before="240" w:after="60"/>
      <w:outlineLvl w:val="8"/>
    </w:pPr>
    <w:rPr>
      <w:rFonts w:ascii="Cambria" w:hAnsi="Cambria" w:cs="Times New Roman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0D410A"/>
    <w:rPr>
      <w:rFonts w:cs="Times New Roman"/>
    </w:rPr>
  </w:style>
  <w:style w:type="character" w:customStyle="1" w:styleId="WW8Num2z0">
    <w:name w:val="WW8Num2z0"/>
    <w:rsid w:val="000D410A"/>
    <w:rPr>
      <w:rFonts w:ascii="Symbol" w:hAnsi="Symbol"/>
    </w:rPr>
  </w:style>
  <w:style w:type="character" w:customStyle="1" w:styleId="WW8Num3z0">
    <w:name w:val="WW8Num3z0"/>
    <w:rsid w:val="000D410A"/>
    <w:rPr>
      <w:rFonts w:ascii="Wingdings" w:hAnsi="Wingdings"/>
    </w:rPr>
  </w:style>
  <w:style w:type="character" w:customStyle="1" w:styleId="WW8Num4z0">
    <w:name w:val="WW8Num4z0"/>
    <w:rsid w:val="000D410A"/>
    <w:rPr>
      <w:rFonts w:ascii="Wingdings" w:hAnsi="Wingdings"/>
    </w:rPr>
  </w:style>
  <w:style w:type="character" w:customStyle="1" w:styleId="WW8Num5z0">
    <w:name w:val="WW8Num5z0"/>
    <w:rsid w:val="000D410A"/>
    <w:rPr>
      <w:rFonts w:ascii="Wingdings" w:hAnsi="Wingdings"/>
    </w:rPr>
  </w:style>
  <w:style w:type="character" w:customStyle="1" w:styleId="WW8Num6z0">
    <w:name w:val="WW8Num6z0"/>
    <w:rsid w:val="000D410A"/>
    <w:rPr>
      <w:rFonts w:ascii="Wingdings" w:hAnsi="Wingdings"/>
    </w:rPr>
  </w:style>
  <w:style w:type="character" w:customStyle="1" w:styleId="WW8Num7z0">
    <w:name w:val="WW8Num7z0"/>
    <w:rsid w:val="000D410A"/>
    <w:rPr>
      <w:rFonts w:ascii="Wingdings" w:hAnsi="Wingdings"/>
    </w:rPr>
  </w:style>
  <w:style w:type="character" w:customStyle="1" w:styleId="WW8Num8z0">
    <w:name w:val="WW8Num8z0"/>
    <w:rsid w:val="000D410A"/>
    <w:rPr>
      <w:rFonts w:ascii="Wingdings" w:hAnsi="Wingdings"/>
    </w:rPr>
  </w:style>
  <w:style w:type="character" w:customStyle="1" w:styleId="WW8Num9z0">
    <w:name w:val="WW8Num9z0"/>
    <w:rsid w:val="000D410A"/>
    <w:rPr>
      <w:rFonts w:ascii="Wingdings" w:hAnsi="Wingdings"/>
    </w:rPr>
  </w:style>
  <w:style w:type="character" w:customStyle="1" w:styleId="WW8Num10z0">
    <w:name w:val="WW8Num10z0"/>
    <w:rsid w:val="000D410A"/>
    <w:rPr>
      <w:rFonts w:ascii="Wingdings" w:hAnsi="Wingdings"/>
    </w:rPr>
  </w:style>
  <w:style w:type="character" w:customStyle="1" w:styleId="WW8Num11z0">
    <w:name w:val="WW8Num11z0"/>
    <w:rsid w:val="000D410A"/>
    <w:rPr>
      <w:rFonts w:ascii="Wingdings" w:hAnsi="Wingdings"/>
    </w:rPr>
  </w:style>
  <w:style w:type="character" w:customStyle="1" w:styleId="WW8Num12z0">
    <w:name w:val="WW8Num12z0"/>
    <w:rsid w:val="000D410A"/>
    <w:rPr>
      <w:rFonts w:ascii="Wingdings" w:hAnsi="Wingdings"/>
    </w:rPr>
  </w:style>
  <w:style w:type="character" w:customStyle="1" w:styleId="WW8Num13z0">
    <w:name w:val="WW8Num13z0"/>
    <w:rsid w:val="000D410A"/>
    <w:rPr>
      <w:rFonts w:ascii="Times New Roman" w:hAnsi="Times New Roman" w:cs="Times New Roman"/>
    </w:rPr>
  </w:style>
  <w:style w:type="character" w:customStyle="1" w:styleId="WW8Num15z0">
    <w:name w:val="WW8Num15z0"/>
    <w:rsid w:val="000D410A"/>
    <w:rPr>
      <w:rFonts w:ascii="Symbol" w:hAnsi="Symbol"/>
    </w:rPr>
  </w:style>
  <w:style w:type="character" w:customStyle="1" w:styleId="WW8Num16z0">
    <w:name w:val="WW8Num16z0"/>
    <w:rsid w:val="000D410A"/>
    <w:rPr>
      <w:rFonts w:ascii="Wingdings" w:hAnsi="Wingdings"/>
    </w:rPr>
  </w:style>
  <w:style w:type="character" w:customStyle="1" w:styleId="WW8Num17z0">
    <w:name w:val="WW8Num17z0"/>
    <w:rsid w:val="000D410A"/>
    <w:rPr>
      <w:rFonts w:ascii="Wingdings" w:hAnsi="Wingdings"/>
    </w:rPr>
  </w:style>
  <w:style w:type="character" w:customStyle="1" w:styleId="WW8Num18z0">
    <w:name w:val="WW8Num18z0"/>
    <w:rsid w:val="000D410A"/>
    <w:rPr>
      <w:rFonts w:ascii="Times New Roman" w:hAnsi="Times New Roman" w:cs="Times New Roman"/>
    </w:rPr>
  </w:style>
  <w:style w:type="character" w:customStyle="1" w:styleId="WW8Num19z0">
    <w:name w:val="WW8Num19z0"/>
    <w:rsid w:val="000D410A"/>
    <w:rPr>
      <w:rFonts w:ascii="Wingdings" w:hAnsi="Wingdings"/>
    </w:rPr>
  </w:style>
  <w:style w:type="character" w:customStyle="1" w:styleId="WW8Num20z0">
    <w:name w:val="WW8Num20z0"/>
    <w:rsid w:val="000D410A"/>
    <w:rPr>
      <w:rFonts w:ascii="Symbol" w:hAnsi="Symbol"/>
    </w:rPr>
  </w:style>
  <w:style w:type="character" w:customStyle="1" w:styleId="WW8Num21z0">
    <w:name w:val="WW8Num21z0"/>
    <w:rsid w:val="000D410A"/>
    <w:rPr>
      <w:rFonts w:ascii="Symbol" w:hAnsi="Symbol"/>
    </w:rPr>
  </w:style>
  <w:style w:type="character" w:customStyle="1" w:styleId="WW8Num22z0">
    <w:name w:val="WW8Num22z0"/>
    <w:rsid w:val="000D410A"/>
    <w:rPr>
      <w:rFonts w:ascii="Wingdings" w:hAnsi="Wingdings"/>
    </w:rPr>
  </w:style>
  <w:style w:type="character" w:customStyle="1" w:styleId="WW8Num23z0">
    <w:name w:val="WW8Num23z0"/>
    <w:rsid w:val="000D410A"/>
    <w:rPr>
      <w:rFonts w:ascii="Symbol" w:hAnsi="Symbol"/>
    </w:rPr>
  </w:style>
  <w:style w:type="character" w:customStyle="1" w:styleId="WW8Num24z0">
    <w:name w:val="WW8Num24z0"/>
    <w:rsid w:val="000D410A"/>
    <w:rPr>
      <w:rFonts w:ascii="Times New Roman" w:hAnsi="Times New Roman" w:cs="Times New Roman"/>
    </w:rPr>
  </w:style>
  <w:style w:type="character" w:customStyle="1" w:styleId="WW8Num25z0">
    <w:name w:val="WW8Num25z0"/>
    <w:rsid w:val="000D410A"/>
    <w:rPr>
      <w:rFonts w:ascii="Wingdings" w:hAnsi="Wingdings"/>
    </w:rPr>
  </w:style>
  <w:style w:type="character" w:customStyle="1" w:styleId="WW8Num26z0">
    <w:name w:val="WW8Num26z0"/>
    <w:rsid w:val="000D410A"/>
    <w:rPr>
      <w:rFonts w:ascii="Symbol" w:hAnsi="Symbol"/>
    </w:rPr>
  </w:style>
  <w:style w:type="character" w:customStyle="1" w:styleId="WW8Num27z0">
    <w:name w:val="WW8Num27z0"/>
    <w:rsid w:val="000D410A"/>
    <w:rPr>
      <w:rFonts w:ascii="Symbol" w:hAnsi="Symbol"/>
    </w:rPr>
  </w:style>
  <w:style w:type="character" w:customStyle="1" w:styleId="WW8Num29z0">
    <w:name w:val="WW8Num29z0"/>
    <w:rsid w:val="000D410A"/>
    <w:rPr>
      <w:rFonts w:ascii="Wingdings" w:hAnsi="Wingdings"/>
    </w:rPr>
  </w:style>
  <w:style w:type="character" w:customStyle="1" w:styleId="WW8Num30z0">
    <w:name w:val="WW8Num30z0"/>
    <w:rsid w:val="000D410A"/>
    <w:rPr>
      <w:rFonts w:ascii="Wingdings" w:hAnsi="Wingdings"/>
    </w:rPr>
  </w:style>
  <w:style w:type="character" w:customStyle="1" w:styleId="WW8Num31z0">
    <w:name w:val="WW8Num31z0"/>
    <w:rsid w:val="000D410A"/>
    <w:rPr>
      <w:rFonts w:ascii="Wingdings" w:hAnsi="Wingdings"/>
    </w:rPr>
  </w:style>
  <w:style w:type="character" w:customStyle="1" w:styleId="WW8Num32z0">
    <w:name w:val="WW8Num32z0"/>
    <w:rsid w:val="000D410A"/>
    <w:rPr>
      <w:rFonts w:ascii="Wingdings" w:hAnsi="Wingdings"/>
    </w:rPr>
  </w:style>
  <w:style w:type="character" w:customStyle="1" w:styleId="WW8Num33z0">
    <w:name w:val="WW8Num33z0"/>
    <w:rsid w:val="000D410A"/>
    <w:rPr>
      <w:rFonts w:ascii="Wingdings" w:hAnsi="Wingdings"/>
    </w:rPr>
  </w:style>
  <w:style w:type="character" w:customStyle="1" w:styleId="WW8Num34z1">
    <w:name w:val="WW8Num34z1"/>
    <w:rsid w:val="000D410A"/>
    <w:rPr>
      <w:rFonts w:ascii="Times New Roman" w:hAnsi="Times New Roman" w:cs="Times New Roman"/>
    </w:rPr>
  </w:style>
  <w:style w:type="character" w:customStyle="1" w:styleId="WW8Num34z2">
    <w:name w:val="WW8Num34z2"/>
    <w:rsid w:val="000D410A"/>
    <w:rPr>
      <w:rFonts w:ascii="Wingdings" w:hAnsi="Wingdings"/>
    </w:rPr>
  </w:style>
  <w:style w:type="character" w:customStyle="1" w:styleId="WW8Num34z3">
    <w:name w:val="WW8Num34z3"/>
    <w:rsid w:val="000D410A"/>
    <w:rPr>
      <w:rFonts w:ascii="Symbol" w:hAnsi="Symbol"/>
    </w:rPr>
  </w:style>
  <w:style w:type="character" w:customStyle="1" w:styleId="WW8Num34z4">
    <w:name w:val="WW8Num34z4"/>
    <w:rsid w:val="000D410A"/>
    <w:rPr>
      <w:rFonts w:ascii="Courier New" w:hAnsi="Courier New" w:cs="Courier New"/>
    </w:rPr>
  </w:style>
  <w:style w:type="character" w:customStyle="1" w:styleId="WW8Num36z0">
    <w:name w:val="WW8Num36z0"/>
    <w:rsid w:val="000D410A"/>
    <w:rPr>
      <w:rFonts w:ascii="Wingdings" w:hAnsi="Wingdings"/>
    </w:rPr>
  </w:style>
  <w:style w:type="character" w:customStyle="1" w:styleId="WW8Num37z0">
    <w:name w:val="WW8Num37z0"/>
    <w:rsid w:val="000D410A"/>
    <w:rPr>
      <w:rFonts w:ascii="Wingdings" w:hAnsi="Wingdings"/>
    </w:rPr>
  </w:style>
  <w:style w:type="character" w:customStyle="1" w:styleId="WW8Num38z0">
    <w:name w:val="WW8Num38z0"/>
    <w:rsid w:val="000D410A"/>
    <w:rPr>
      <w:rFonts w:ascii="Times New Roman" w:hAnsi="Times New Roman" w:cs="Times New Roman"/>
    </w:rPr>
  </w:style>
  <w:style w:type="character" w:customStyle="1" w:styleId="WW8Num39z0">
    <w:name w:val="WW8Num39z0"/>
    <w:rsid w:val="000D410A"/>
    <w:rPr>
      <w:rFonts w:ascii="Symbol" w:hAnsi="Symbol"/>
    </w:rPr>
  </w:style>
  <w:style w:type="character" w:customStyle="1" w:styleId="WW8Num40z0">
    <w:name w:val="WW8Num40z0"/>
    <w:rsid w:val="000D410A"/>
    <w:rPr>
      <w:rFonts w:ascii="Wingdings" w:hAnsi="Wingdings"/>
    </w:rPr>
  </w:style>
  <w:style w:type="character" w:customStyle="1" w:styleId="WW8Num41z0">
    <w:name w:val="WW8Num41z0"/>
    <w:rsid w:val="000D410A"/>
    <w:rPr>
      <w:rFonts w:ascii="Symbol" w:hAnsi="Symbol"/>
    </w:rPr>
  </w:style>
  <w:style w:type="character" w:customStyle="1" w:styleId="WW8Num42z0">
    <w:name w:val="WW8Num42z0"/>
    <w:rsid w:val="000D410A"/>
    <w:rPr>
      <w:rFonts w:ascii="Wingdings" w:hAnsi="Wingdings"/>
    </w:rPr>
  </w:style>
  <w:style w:type="character" w:customStyle="1" w:styleId="WW8Num43z0">
    <w:name w:val="WW8Num43z0"/>
    <w:rsid w:val="000D410A"/>
    <w:rPr>
      <w:rFonts w:ascii="Wingdings" w:hAnsi="Wingdings"/>
    </w:rPr>
  </w:style>
  <w:style w:type="character" w:customStyle="1" w:styleId="WW8Num44z0">
    <w:name w:val="WW8Num44z0"/>
    <w:rsid w:val="000D410A"/>
    <w:rPr>
      <w:rFonts w:ascii="Wingdings" w:hAnsi="Wingdings"/>
    </w:rPr>
  </w:style>
  <w:style w:type="character" w:customStyle="1" w:styleId="WW8Num45z0">
    <w:name w:val="WW8Num45z0"/>
    <w:rsid w:val="000D410A"/>
    <w:rPr>
      <w:rFonts w:ascii="Wingdings" w:hAnsi="Wingdings"/>
    </w:rPr>
  </w:style>
  <w:style w:type="character" w:customStyle="1" w:styleId="WW8Num46z0">
    <w:name w:val="WW8Num46z0"/>
    <w:rsid w:val="000D410A"/>
    <w:rPr>
      <w:rFonts w:ascii="Symbol" w:hAnsi="Symbol"/>
    </w:rPr>
  </w:style>
  <w:style w:type="character" w:customStyle="1" w:styleId="WW8Num46z2">
    <w:name w:val="WW8Num46z2"/>
    <w:rsid w:val="000D410A"/>
    <w:rPr>
      <w:rFonts w:ascii="Wingdings" w:hAnsi="Wingdings"/>
    </w:rPr>
  </w:style>
  <w:style w:type="character" w:customStyle="1" w:styleId="WW8Num46z4">
    <w:name w:val="WW8Num46z4"/>
    <w:rsid w:val="000D410A"/>
    <w:rPr>
      <w:rFonts w:ascii="Courier New" w:hAnsi="Courier New" w:cs="Courier New"/>
    </w:rPr>
  </w:style>
  <w:style w:type="character" w:customStyle="1" w:styleId="WW8Num47z0">
    <w:name w:val="WW8Num47z0"/>
    <w:rsid w:val="000D410A"/>
    <w:rPr>
      <w:rFonts w:ascii="Symbol" w:hAnsi="Symbol"/>
    </w:rPr>
  </w:style>
  <w:style w:type="character" w:customStyle="1" w:styleId="WW8Num48z0">
    <w:name w:val="WW8Num48z0"/>
    <w:rsid w:val="000D410A"/>
    <w:rPr>
      <w:rFonts w:ascii="Symbol" w:hAnsi="Symbol"/>
    </w:rPr>
  </w:style>
  <w:style w:type="character" w:customStyle="1" w:styleId="WW8Num49z0">
    <w:name w:val="WW8Num49z0"/>
    <w:rsid w:val="000D410A"/>
    <w:rPr>
      <w:rFonts w:ascii="Symbol" w:hAnsi="Symbol"/>
    </w:rPr>
  </w:style>
  <w:style w:type="character" w:customStyle="1" w:styleId="WW8Num50z0">
    <w:name w:val="WW8Num50z0"/>
    <w:rsid w:val="000D410A"/>
    <w:rPr>
      <w:rFonts w:ascii="Wingdings" w:hAnsi="Wingdings"/>
    </w:rPr>
  </w:style>
  <w:style w:type="character" w:customStyle="1" w:styleId="WW8Num51z0">
    <w:name w:val="WW8Num51z0"/>
    <w:rsid w:val="000D410A"/>
    <w:rPr>
      <w:rFonts w:ascii="Symbol" w:hAnsi="Symbol"/>
    </w:rPr>
  </w:style>
  <w:style w:type="character" w:customStyle="1" w:styleId="WW8Num51z1">
    <w:name w:val="WW8Num51z1"/>
    <w:rsid w:val="000D410A"/>
    <w:rPr>
      <w:rFonts w:ascii="Courier New" w:hAnsi="Courier New" w:cs="Courier New"/>
    </w:rPr>
  </w:style>
  <w:style w:type="character" w:customStyle="1" w:styleId="WW8Num51z2">
    <w:name w:val="WW8Num51z2"/>
    <w:rsid w:val="000D410A"/>
    <w:rPr>
      <w:rFonts w:ascii="Wingdings" w:hAnsi="Wingdings"/>
    </w:rPr>
  </w:style>
  <w:style w:type="character" w:customStyle="1" w:styleId="WW8Num52z0">
    <w:name w:val="WW8Num52z0"/>
    <w:rsid w:val="000D410A"/>
    <w:rPr>
      <w:rFonts w:ascii="Symbol" w:hAnsi="Symbol"/>
    </w:rPr>
  </w:style>
  <w:style w:type="character" w:customStyle="1" w:styleId="WW8Num52z1">
    <w:name w:val="WW8Num52z1"/>
    <w:rsid w:val="000D410A"/>
    <w:rPr>
      <w:rFonts w:ascii="Courier New" w:hAnsi="Courier New" w:cs="Courier New"/>
    </w:rPr>
  </w:style>
  <w:style w:type="character" w:customStyle="1" w:styleId="WW8Num52z2">
    <w:name w:val="WW8Num52z2"/>
    <w:rsid w:val="000D410A"/>
    <w:rPr>
      <w:rFonts w:ascii="Wingdings" w:hAnsi="Wingdings"/>
    </w:rPr>
  </w:style>
  <w:style w:type="character" w:customStyle="1" w:styleId="WW8Num53z0">
    <w:name w:val="WW8Num53z0"/>
    <w:rsid w:val="000D410A"/>
    <w:rPr>
      <w:rFonts w:ascii="Symbol" w:hAnsi="Symbol"/>
    </w:rPr>
  </w:style>
  <w:style w:type="character" w:customStyle="1" w:styleId="WW8Num53z1">
    <w:name w:val="WW8Num53z1"/>
    <w:rsid w:val="000D410A"/>
    <w:rPr>
      <w:rFonts w:ascii="Courier New" w:hAnsi="Courier New" w:cs="Courier New"/>
    </w:rPr>
  </w:style>
  <w:style w:type="character" w:customStyle="1" w:styleId="WW8Num53z2">
    <w:name w:val="WW8Num53z2"/>
    <w:rsid w:val="000D410A"/>
    <w:rPr>
      <w:rFonts w:ascii="Wingdings" w:hAnsi="Wingdings"/>
    </w:rPr>
  </w:style>
  <w:style w:type="character" w:customStyle="1" w:styleId="WW8Num54z0">
    <w:name w:val="WW8Num54z0"/>
    <w:rsid w:val="000D410A"/>
    <w:rPr>
      <w:rFonts w:ascii="Symbol" w:hAnsi="Symbol"/>
    </w:rPr>
  </w:style>
  <w:style w:type="character" w:customStyle="1" w:styleId="WW8Num54z1">
    <w:name w:val="WW8Num54z1"/>
    <w:rsid w:val="000D410A"/>
    <w:rPr>
      <w:rFonts w:ascii="Courier New" w:hAnsi="Courier New" w:cs="Courier New"/>
    </w:rPr>
  </w:style>
  <w:style w:type="character" w:customStyle="1" w:styleId="WW8Num54z2">
    <w:name w:val="WW8Num54z2"/>
    <w:rsid w:val="000D410A"/>
    <w:rPr>
      <w:rFonts w:ascii="Wingdings" w:hAnsi="Wingdings"/>
    </w:rPr>
  </w:style>
  <w:style w:type="character" w:customStyle="1" w:styleId="WW8Num55z0">
    <w:name w:val="WW8Num55z0"/>
    <w:rsid w:val="000D410A"/>
    <w:rPr>
      <w:rFonts w:ascii="Symbol" w:hAnsi="Symbol"/>
    </w:rPr>
  </w:style>
  <w:style w:type="character" w:customStyle="1" w:styleId="WW8Num55z1">
    <w:name w:val="WW8Num55z1"/>
    <w:rsid w:val="000D410A"/>
    <w:rPr>
      <w:rFonts w:ascii="Courier New" w:hAnsi="Courier New" w:cs="Courier New"/>
    </w:rPr>
  </w:style>
  <w:style w:type="character" w:customStyle="1" w:styleId="WW8Num55z2">
    <w:name w:val="WW8Num55z2"/>
    <w:rsid w:val="000D410A"/>
    <w:rPr>
      <w:rFonts w:ascii="Wingdings" w:hAnsi="Wingdings"/>
    </w:rPr>
  </w:style>
  <w:style w:type="character" w:customStyle="1" w:styleId="WW8Num56z0">
    <w:name w:val="WW8Num56z0"/>
    <w:rsid w:val="000D410A"/>
    <w:rPr>
      <w:rFonts w:ascii="Symbol" w:hAnsi="Symbol"/>
    </w:rPr>
  </w:style>
  <w:style w:type="character" w:customStyle="1" w:styleId="WW8Num56z1">
    <w:name w:val="WW8Num56z1"/>
    <w:rsid w:val="000D410A"/>
    <w:rPr>
      <w:rFonts w:ascii="Courier New" w:hAnsi="Courier New" w:cs="Courier New"/>
    </w:rPr>
  </w:style>
  <w:style w:type="character" w:customStyle="1" w:styleId="WW8Num56z2">
    <w:name w:val="WW8Num56z2"/>
    <w:rsid w:val="000D410A"/>
    <w:rPr>
      <w:rFonts w:ascii="Wingdings" w:hAnsi="Wingdings"/>
    </w:rPr>
  </w:style>
  <w:style w:type="character" w:customStyle="1" w:styleId="WW8Num57z0">
    <w:name w:val="WW8Num57z0"/>
    <w:rsid w:val="000D410A"/>
    <w:rPr>
      <w:rFonts w:ascii="Symbol" w:hAnsi="Symbol"/>
    </w:rPr>
  </w:style>
  <w:style w:type="character" w:customStyle="1" w:styleId="WW8Num57z1">
    <w:name w:val="WW8Num57z1"/>
    <w:rsid w:val="000D410A"/>
    <w:rPr>
      <w:rFonts w:ascii="Courier New" w:hAnsi="Courier New" w:cs="Courier New"/>
    </w:rPr>
  </w:style>
  <w:style w:type="character" w:customStyle="1" w:styleId="WW8Num57z2">
    <w:name w:val="WW8Num57z2"/>
    <w:rsid w:val="000D410A"/>
    <w:rPr>
      <w:rFonts w:ascii="Wingdings" w:hAnsi="Wingdings"/>
    </w:rPr>
  </w:style>
  <w:style w:type="character" w:customStyle="1" w:styleId="WW8Num58z0">
    <w:name w:val="WW8Num58z0"/>
    <w:rsid w:val="000D410A"/>
    <w:rPr>
      <w:rFonts w:ascii="Symbol" w:hAnsi="Symbol"/>
    </w:rPr>
  </w:style>
  <w:style w:type="character" w:customStyle="1" w:styleId="WW8Num58z1">
    <w:name w:val="WW8Num58z1"/>
    <w:rsid w:val="000D410A"/>
    <w:rPr>
      <w:rFonts w:ascii="Courier New" w:hAnsi="Courier New" w:cs="Courier New"/>
    </w:rPr>
  </w:style>
  <w:style w:type="character" w:customStyle="1" w:styleId="WW8Num58z2">
    <w:name w:val="WW8Num58z2"/>
    <w:rsid w:val="000D410A"/>
    <w:rPr>
      <w:rFonts w:ascii="Wingdings" w:hAnsi="Wingdings"/>
    </w:rPr>
  </w:style>
  <w:style w:type="character" w:customStyle="1" w:styleId="WW8Num59z0">
    <w:name w:val="WW8Num59z0"/>
    <w:rsid w:val="000D410A"/>
    <w:rPr>
      <w:rFonts w:ascii="Symbol" w:hAnsi="Symbol"/>
    </w:rPr>
  </w:style>
  <w:style w:type="character" w:customStyle="1" w:styleId="WW8Num59z1">
    <w:name w:val="WW8Num59z1"/>
    <w:rsid w:val="000D410A"/>
    <w:rPr>
      <w:rFonts w:ascii="Courier New" w:hAnsi="Courier New" w:cs="Courier New"/>
    </w:rPr>
  </w:style>
  <w:style w:type="character" w:customStyle="1" w:styleId="WW8Num59z2">
    <w:name w:val="WW8Num59z2"/>
    <w:rsid w:val="000D410A"/>
    <w:rPr>
      <w:rFonts w:ascii="Wingdings" w:hAnsi="Wingdings"/>
    </w:rPr>
  </w:style>
  <w:style w:type="character" w:customStyle="1" w:styleId="WW8Num61z0">
    <w:name w:val="WW8Num61z0"/>
    <w:rsid w:val="000D410A"/>
    <w:rPr>
      <w:rFonts w:ascii="Symbol" w:hAnsi="Symbol"/>
    </w:rPr>
  </w:style>
  <w:style w:type="character" w:customStyle="1" w:styleId="WW8Num61z1">
    <w:name w:val="WW8Num61z1"/>
    <w:rsid w:val="000D410A"/>
    <w:rPr>
      <w:rFonts w:ascii="Courier New" w:hAnsi="Courier New" w:cs="Courier New"/>
    </w:rPr>
  </w:style>
  <w:style w:type="character" w:customStyle="1" w:styleId="WW8Num61z2">
    <w:name w:val="WW8Num61z2"/>
    <w:rsid w:val="000D410A"/>
    <w:rPr>
      <w:rFonts w:ascii="Wingdings" w:hAnsi="Wingdings"/>
    </w:rPr>
  </w:style>
  <w:style w:type="character" w:customStyle="1" w:styleId="WW8Num62z0">
    <w:name w:val="WW8Num62z0"/>
    <w:rsid w:val="000D410A"/>
    <w:rPr>
      <w:rFonts w:ascii="Symbol" w:hAnsi="Symbol"/>
    </w:rPr>
  </w:style>
  <w:style w:type="character" w:customStyle="1" w:styleId="WW8Num62z1">
    <w:name w:val="WW8Num62z1"/>
    <w:rsid w:val="000D410A"/>
    <w:rPr>
      <w:rFonts w:ascii="Courier New" w:hAnsi="Courier New" w:cs="Courier New"/>
    </w:rPr>
  </w:style>
  <w:style w:type="character" w:customStyle="1" w:styleId="WW8Num62z2">
    <w:name w:val="WW8Num62z2"/>
    <w:rsid w:val="000D410A"/>
    <w:rPr>
      <w:rFonts w:ascii="Wingdings" w:hAnsi="Wingdings"/>
    </w:rPr>
  </w:style>
  <w:style w:type="character" w:customStyle="1" w:styleId="WW8Num63z0">
    <w:name w:val="WW8Num63z0"/>
    <w:rsid w:val="000D410A"/>
    <w:rPr>
      <w:rFonts w:ascii="Symbol" w:hAnsi="Symbol"/>
    </w:rPr>
  </w:style>
  <w:style w:type="character" w:customStyle="1" w:styleId="WW8Num63z1">
    <w:name w:val="WW8Num63z1"/>
    <w:rsid w:val="000D410A"/>
    <w:rPr>
      <w:rFonts w:ascii="Courier New" w:hAnsi="Courier New" w:cs="Courier New"/>
    </w:rPr>
  </w:style>
  <w:style w:type="character" w:customStyle="1" w:styleId="WW8Num63z2">
    <w:name w:val="WW8Num63z2"/>
    <w:rsid w:val="000D410A"/>
    <w:rPr>
      <w:rFonts w:ascii="Wingdings" w:hAnsi="Wingdings"/>
    </w:rPr>
  </w:style>
  <w:style w:type="character" w:customStyle="1" w:styleId="WW8Num64z0">
    <w:name w:val="WW8Num64z0"/>
    <w:rsid w:val="000D410A"/>
    <w:rPr>
      <w:rFonts w:ascii="Symbol" w:hAnsi="Symbol"/>
    </w:rPr>
  </w:style>
  <w:style w:type="character" w:customStyle="1" w:styleId="WW8Num64z1">
    <w:name w:val="WW8Num64z1"/>
    <w:rsid w:val="000D410A"/>
    <w:rPr>
      <w:rFonts w:ascii="Courier New" w:hAnsi="Courier New" w:cs="Courier New"/>
    </w:rPr>
  </w:style>
  <w:style w:type="character" w:customStyle="1" w:styleId="WW8Num64z2">
    <w:name w:val="WW8Num64z2"/>
    <w:rsid w:val="000D410A"/>
    <w:rPr>
      <w:rFonts w:ascii="Wingdings" w:hAnsi="Wingdings"/>
    </w:rPr>
  </w:style>
  <w:style w:type="character" w:customStyle="1" w:styleId="WW8Num65z0">
    <w:name w:val="WW8Num65z0"/>
    <w:rsid w:val="000D410A"/>
    <w:rPr>
      <w:rFonts w:ascii="Symbol" w:hAnsi="Symbol"/>
    </w:rPr>
  </w:style>
  <w:style w:type="character" w:customStyle="1" w:styleId="WW8Num65z1">
    <w:name w:val="WW8Num65z1"/>
    <w:rsid w:val="000D410A"/>
    <w:rPr>
      <w:rFonts w:ascii="Courier New" w:hAnsi="Courier New" w:cs="Courier New"/>
    </w:rPr>
  </w:style>
  <w:style w:type="character" w:customStyle="1" w:styleId="WW8Num65z2">
    <w:name w:val="WW8Num65z2"/>
    <w:rsid w:val="000D410A"/>
    <w:rPr>
      <w:rFonts w:ascii="Wingdings" w:hAnsi="Wingdings"/>
    </w:rPr>
  </w:style>
  <w:style w:type="character" w:customStyle="1" w:styleId="WW8Num66z0">
    <w:name w:val="WW8Num66z0"/>
    <w:rsid w:val="000D410A"/>
    <w:rPr>
      <w:rFonts w:ascii="Symbol" w:hAnsi="Symbol"/>
    </w:rPr>
  </w:style>
  <w:style w:type="character" w:customStyle="1" w:styleId="WW8Num66z1">
    <w:name w:val="WW8Num66z1"/>
    <w:rsid w:val="000D410A"/>
    <w:rPr>
      <w:rFonts w:ascii="Courier New" w:hAnsi="Courier New" w:cs="Courier New"/>
    </w:rPr>
  </w:style>
  <w:style w:type="character" w:customStyle="1" w:styleId="WW8Num66z2">
    <w:name w:val="WW8Num66z2"/>
    <w:rsid w:val="000D410A"/>
    <w:rPr>
      <w:rFonts w:ascii="Wingdings" w:hAnsi="Wingdings"/>
    </w:rPr>
  </w:style>
  <w:style w:type="character" w:customStyle="1" w:styleId="WW8Num67z0">
    <w:name w:val="WW8Num67z0"/>
    <w:rsid w:val="000D410A"/>
    <w:rPr>
      <w:rFonts w:ascii="Symbol" w:hAnsi="Symbol"/>
    </w:rPr>
  </w:style>
  <w:style w:type="character" w:customStyle="1" w:styleId="WW8Num67z1">
    <w:name w:val="WW8Num67z1"/>
    <w:rsid w:val="000D410A"/>
    <w:rPr>
      <w:rFonts w:ascii="Courier New" w:hAnsi="Courier New" w:cs="Courier New"/>
    </w:rPr>
  </w:style>
  <w:style w:type="character" w:customStyle="1" w:styleId="WW8Num67z2">
    <w:name w:val="WW8Num67z2"/>
    <w:rsid w:val="000D410A"/>
    <w:rPr>
      <w:rFonts w:ascii="Wingdings" w:hAnsi="Wingdings"/>
    </w:rPr>
  </w:style>
  <w:style w:type="character" w:customStyle="1" w:styleId="WW8Num69z0">
    <w:name w:val="WW8Num69z0"/>
    <w:rsid w:val="000D410A"/>
    <w:rPr>
      <w:rFonts w:ascii="Symbol" w:hAnsi="Symbol"/>
    </w:rPr>
  </w:style>
  <w:style w:type="character" w:customStyle="1" w:styleId="WW8Num69z1">
    <w:name w:val="WW8Num69z1"/>
    <w:rsid w:val="000D410A"/>
    <w:rPr>
      <w:rFonts w:ascii="Courier New" w:hAnsi="Courier New" w:cs="Courier New"/>
    </w:rPr>
  </w:style>
  <w:style w:type="character" w:customStyle="1" w:styleId="WW8Num69z2">
    <w:name w:val="WW8Num69z2"/>
    <w:rsid w:val="000D410A"/>
    <w:rPr>
      <w:rFonts w:ascii="Wingdings" w:hAnsi="Wingdings"/>
    </w:rPr>
  </w:style>
  <w:style w:type="character" w:customStyle="1" w:styleId="WW8Num70z0">
    <w:name w:val="WW8Num70z0"/>
    <w:rsid w:val="000D410A"/>
    <w:rPr>
      <w:rFonts w:ascii="Symbol" w:hAnsi="Symbol"/>
    </w:rPr>
  </w:style>
  <w:style w:type="character" w:customStyle="1" w:styleId="WW8Num70z1">
    <w:name w:val="WW8Num70z1"/>
    <w:rsid w:val="000D410A"/>
    <w:rPr>
      <w:rFonts w:ascii="Courier New" w:hAnsi="Courier New" w:cs="Courier New"/>
    </w:rPr>
  </w:style>
  <w:style w:type="character" w:customStyle="1" w:styleId="WW8Num70z2">
    <w:name w:val="WW8Num70z2"/>
    <w:rsid w:val="000D410A"/>
    <w:rPr>
      <w:rFonts w:ascii="Wingdings" w:hAnsi="Wingdings"/>
    </w:rPr>
  </w:style>
  <w:style w:type="character" w:customStyle="1" w:styleId="WW8Num71z0">
    <w:name w:val="WW8Num71z0"/>
    <w:rsid w:val="000D410A"/>
    <w:rPr>
      <w:rFonts w:ascii="Symbol" w:hAnsi="Symbol"/>
    </w:rPr>
  </w:style>
  <w:style w:type="character" w:customStyle="1" w:styleId="WW8Num71z1">
    <w:name w:val="WW8Num71z1"/>
    <w:rsid w:val="000D410A"/>
    <w:rPr>
      <w:rFonts w:ascii="Courier New" w:hAnsi="Courier New" w:cs="Courier New"/>
    </w:rPr>
  </w:style>
  <w:style w:type="character" w:customStyle="1" w:styleId="WW8Num71z2">
    <w:name w:val="WW8Num71z2"/>
    <w:rsid w:val="000D410A"/>
    <w:rPr>
      <w:rFonts w:ascii="Wingdings" w:hAnsi="Wingdings"/>
    </w:rPr>
  </w:style>
  <w:style w:type="character" w:customStyle="1" w:styleId="WW8Num72z0">
    <w:name w:val="WW8Num72z0"/>
    <w:rsid w:val="000D410A"/>
    <w:rPr>
      <w:rFonts w:ascii="Symbol" w:hAnsi="Symbol"/>
    </w:rPr>
  </w:style>
  <w:style w:type="character" w:customStyle="1" w:styleId="WW8Num72z1">
    <w:name w:val="WW8Num72z1"/>
    <w:rsid w:val="000D410A"/>
    <w:rPr>
      <w:rFonts w:ascii="Courier New" w:hAnsi="Courier New" w:cs="Courier New"/>
    </w:rPr>
  </w:style>
  <w:style w:type="character" w:customStyle="1" w:styleId="WW8Num72z2">
    <w:name w:val="WW8Num72z2"/>
    <w:rsid w:val="000D410A"/>
    <w:rPr>
      <w:rFonts w:ascii="Wingdings" w:hAnsi="Wingdings"/>
    </w:rPr>
  </w:style>
  <w:style w:type="character" w:customStyle="1" w:styleId="Fuentedeprrafopredeter1">
    <w:name w:val="Fuente de párrafo predeter.1"/>
    <w:rsid w:val="000D410A"/>
  </w:style>
  <w:style w:type="character" w:customStyle="1" w:styleId="Heading1Char">
    <w:name w:val="Heading 1 Char"/>
    <w:basedOn w:val="Fuentedeprrafopredeter1"/>
    <w:rsid w:val="000D410A"/>
    <w:rPr>
      <w:rFonts w:ascii="AGaramond Bold" w:eastAsia="Times New Roman" w:hAnsi="AGaramond Bold" w:cs="Times New Roman"/>
      <w:sz w:val="28"/>
    </w:rPr>
  </w:style>
  <w:style w:type="character" w:customStyle="1" w:styleId="Heading2Char">
    <w:name w:val="Heading 2 Char"/>
    <w:basedOn w:val="Fuentedeprrafopredeter1"/>
    <w:rsid w:val="000D410A"/>
    <w:rPr>
      <w:rFonts w:ascii="AGaramond Bold" w:eastAsia="Times New Roman" w:hAnsi="AGaramond Bold" w:cs="Times New Roman"/>
      <w:sz w:val="26"/>
    </w:rPr>
  </w:style>
  <w:style w:type="character" w:customStyle="1" w:styleId="Heading3Char">
    <w:name w:val="Heading 3 Char"/>
    <w:basedOn w:val="Fuentedeprrafopredeter1"/>
    <w:rsid w:val="000D410A"/>
    <w:rPr>
      <w:rFonts w:ascii="AGaramond Bold" w:eastAsia="Times New Roman" w:hAnsi="AGaramond Bold" w:cs="Times New Roman"/>
      <w:sz w:val="24"/>
    </w:rPr>
  </w:style>
  <w:style w:type="character" w:styleId="Nmerodepgina">
    <w:name w:val="page number"/>
    <w:basedOn w:val="Fuentedeprrafopredeter1"/>
    <w:rsid w:val="000D410A"/>
    <w:rPr>
      <w:rFonts w:cs="Times New Roman"/>
    </w:rPr>
  </w:style>
  <w:style w:type="character" w:customStyle="1" w:styleId="HeaderChar">
    <w:name w:val="Header Char"/>
    <w:basedOn w:val="Fuentedeprrafopredeter1"/>
    <w:rsid w:val="000D410A"/>
    <w:rPr>
      <w:rFonts w:ascii="NewsGotT" w:eastAsia="Times New Roman" w:hAnsi="NewsGotT" w:cs="Times New Roman"/>
    </w:rPr>
  </w:style>
  <w:style w:type="character" w:customStyle="1" w:styleId="BalloonTextChar">
    <w:name w:val="Balloon Text Char"/>
    <w:basedOn w:val="Fuentedeprrafopredeter1"/>
    <w:rsid w:val="000D410A"/>
    <w:rPr>
      <w:rFonts w:ascii="Tahoma" w:eastAsia="Times New Roman" w:hAnsi="Tahoma" w:cs="Tahoma"/>
      <w:sz w:val="16"/>
      <w:szCs w:val="16"/>
    </w:rPr>
  </w:style>
  <w:style w:type="character" w:customStyle="1" w:styleId="EndnoteTextChar">
    <w:name w:val="Endnote Text Char"/>
    <w:basedOn w:val="Fuentedeprrafopredeter1"/>
    <w:rsid w:val="000D410A"/>
    <w:rPr>
      <w:rFonts w:ascii="NewsGotT" w:eastAsia="Times New Roman" w:hAnsi="NewsGotT"/>
    </w:rPr>
  </w:style>
  <w:style w:type="character" w:customStyle="1" w:styleId="Smbolodenotafinal">
    <w:name w:val="Símbolo de nota final"/>
    <w:basedOn w:val="Fuentedeprrafopredeter1"/>
    <w:rsid w:val="000D410A"/>
    <w:rPr>
      <w:vertAlign w:val="superscript"/>
    </w:rPr>
  </w:style>
  <w:style w:type="character" w:styleId="Hipervnculo">
    <w:name w:val="Hyperlink"/>
    <w:basedOn w:val="Fuentedeprrafopredeter1"/>
    <w:uiPriority w:val="99"/>
    <w:rsid w:val="000D410A"/>
    <w:rPr>
      <w:color w:val="0000FF"/>
      <w:u w:val="single"/>
    </w:rPr>
  </w:style>
  <w:style w:type="paragraph" w:customStyle="1" w:styleId="Encabezado1">
    <w:name w:val="Encabezado1"/>
    <w:basedOn w:val="Normal"/>
    <w:next w:val="Textoindependiente"/>
    <w:rsid w:val="000D410A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link w:val="TextoindependienteCar"/>
    <w:rsid w:val="000D410A"/>
    <w:pPr>
      <w:spacing w:after="120"/>
    </w:pPr>
  </w:style>
  <w:style w:type="paragraph" w:styleId="Lista">
    <w:name w:val="List"/>
    <w:basedOn w:val="Textoindependiente"/>
    <w:semiHidden/>
    <w:rsid w:val="000D410A"/>
    <w:rPr>
      <w:rFonts w:cs="Tahoma"/>
    </w:rPr>
  </w:style>
  <w:style w:type="paragraph" w:customStyle="1" w:styleId="Etiqueta">
    <w:name w:val="Etiqueta"/>
    <w:basedOn w:val="Normal"/>
    <w:rsid w:val="000D410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0D410A"/>
    <w:pPr>
      <w:suppressLineNumbers/>
    </w:pPr>
    <w:rPr>
      <w:rFonts w:cs="Tahoma"/>
    </w:rPr>
  </w:style>
  <w:style w:type="paragraph" w:styleId="Encabezado">
    <w:name w:val="header"/>
    <w:basedOn w:val="Normal"/>
    <w:link w:val="EncabezadoCar"/>
    <w:rsid w:val="000D410A"/>
    <w:pPr>
      <w:tabs>
        <w:tab w:val="center" w:pos="4252"/>
        <w:tab w:val="right" w:pos="8504"/>
      </w:tabs>
    </w:pPr>
  </w:style>
  <w:style w:type="paragraph" w:styleId="TDC1">
    <w:name w:val="toc 1"/>
    <w:basedOn w:val="Normal"/>
    <w:next w:val="Normal"/>
    <w:uiPriority w:val="39"/>
    <w:qFormat/>
    <w:rsid w:val="000D410A"/>
    <w:pPr>
      <w:spacing w:before="120" w:after="120"/>
    </w:pPr>
    <w:rPr>
      <w:b/>
      <w:caps/>
    </w:rPr>
  </w:style>
  <w:style w:type="paragraph" w:styleId="TDC2">
    <w:name w:val="toc 2"/>
    <w:basedOn w:val="Normal"/>
    <w:next w:val="Normal"/>
    <w:uiPriority w:val="39"/>
    <w:qFormat/>
    <w:rsid w:val="000D410A"/>
    <w:pPr>
      <w:ind w:left="220"/>
    </w:pPr>
    <w:rPr>
      <w:smallCaps/>
    </w:rPr>
  </w:style>
  <w:style w:type="paragraph" w:styleId="TDC3">
    <w:name w:val="toc 3"/>
    <w:basedOn w:val="Normal"/>
    <w:next w:val="Normal"/>
    <w:uiPriority w:val="39"/>
    <w:qFormat/>
    <w:rsid w:val="000D410A"/>
    <w:pPr>
      <w:ind w:left="440"/>
    </w:pPr>
  </w:style>
  <w:style w:type="paragraph" w:customStyle="1" w:styleId="ListParagraph1">
    <w:name w:val="List Paragraph1"/>
    <w:basedOn w:val="Normal"/>
    <w:qFormat/>
    <w:rsid w:val="000D410A"/>
    <w:pPr>
      <w:ind w:left="708"/>
    </w:pPr>
  </w:style>
  <w:style w:type="paragraph" w:customStyle="1" w:styleId="Esquemapuntos">
    <w:name w:val="Esquema puntos"/>
    <w:basedOn w:val="Normal"/>
    <w:rsid w:val="000D410A"/>
    <w:pPr>
      <w:tabs>
        <w:tab w:val="left" w:pos="360"/>
      </w:tabs>
      <w:autoSpaceDE/>
      <w:spacing w:before="60" w:after="60"/>
    </w:pPr>
    <w:rPr>
      <w:sz w:val="24"/>
      <w:szCs w:val="20"/>
    </w:rPr>
  </w:style>
  <w:style w:type="paragraph" w:customStyle="1" w:styleId="EsquemadeLista">
    <w:name w:val="Esquema de Lista"/>
    <w:basedOn w:val="Normal"/>
    <w:rsid w:val="000D410A"/>
    <w:pPr>
      <w:tabs>
        <w:tab w:val="left" w:pos="360"/>
      </w:tabs>
      <w:autoSpaceDE/>
      <w:spacing w:before="60" w:after="60"/>
    </w:pPr>
    <w:rPr>
      <w:sz w:val="24"/>
      <w:szCs w:val="20"/>
    </w:rPr>
  </w:style>
  <w:style w:type="paragraph" w:styleId="Textodeglobo">
    <w:name w:val="Balloon Text"/>
    <w:basedOn w:val="Normal"/>
    <w:link w:val="TextodegloboCar"/>
    <w:rsid w:val="000D410A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semiHidden/>
    <w:rsid w:val="000D410A"/>
    <w:rPr>
      <w:sz w:val="20"/>
      <w:szCs w:val="20"/>
    </w:rPr>
  </w:style>
  <w:style w:type="paragraph" w:customStyle="1" w:styleId="Contenidodelmarco">
    <w:name w:val="Contenido del marco"/>
    <w:basedOn w:val="Textoindependiente"/>
    <w:rsid w:val="000D410A"/>
  </w:style>
  <w:style w:type="paragraph" w:customStyle="1" w:styleId="Contenidodelatabla">
    <w:name w:val="Contenido de la tabla"/>
    <w:basedOn w:val="Normal"/>
    <w:rsid w:val="000D410A"/>
    <w:pPr>
      <w:suppressLineNumbers/>
    </w:pPr>
  </w:style>
  <w:style w:type="paragraph" w:customStyle="1" w:styleId="Encabezadodelatabla">
    <w:name w:val="Encabezado de la tabla"/>
    <w:basedOn w:val="Contenidodelatabla"/>
    <w:rsid w:val="000D410A"/>
    <w:pPr>
      <w:jc w:val="center"/>
    </w:pPr>
    <w:rPr>
      <w:b/>
      <w:bCs/>
    </w:rPr>
  </w:style>
  <w:style w:type="paragraph" w:styleId="TDC4">
    <w:name w:val="toc 4"/>
    <w:basedOn w:val="ndice"/>
    <w:uiPriority w:val="39"/>
    <w:qFormat/>
    <w:rsid w:val="009628E8"/>
    <w:pPr>
      <w:tabs>
        <w:tab w:val="left" w:pos="1698"/>
        <w:tab w:val="right" w:leader="dot" w:pos="8749"/>
      </w:tabs>
      <w:ind w:left="849"/>
    </w:pPr>
    <w:rPr>
      <w:noProof/>
    </w:rPr>
  </w:style>
  <w:style w:type="paragraph" w:styleId="TDC5">
    <w:name w:val="toc 5"/>
    <w:basedOn w:val="ndice"/>
    <w:qFormat/>
    <w:rsid w:val="000D410A"/>
    <w:pPr>
      <w:tabs>
        <w:tab w:val="right" w:leader="dot" w:pos="9637"/>
      </w:tabs>
      <w:ind w:left="1132"/>
    </w:pPr>
  </w:style>
  <w:style w:type="paragraph" w:styleId="TDC6">
    <w:name w:val="toc 6"/>
    <w:basedOn w:val="ndice"/>
    <w:qFormat/>
    <w:rsid w:val="000D410A"/>
    <w:pPr>
      <w:tabs>
        <w:tab w:val="right" w:leader="dot" w:pos="9637"/>
      </w:tabs>
      <w:ind w:left="1415"/>
    </w:pPr>
  </w:style>
  <w:style w:type="paragraph" w:styleId="TDC7">
    <w:name w:val="toc 7"/>
    <w:basedOn w:val="ndice"/>
    <w:qFormat/>
    <w:rsid w:val="000D410A"/>
    <w:pPr>
      <w:tabs>
        <w:tab w:val="right" w:leader="dot" w:pos="9637"/>
      </w:tabs>
      <w:ind w:left="1698"/>
    </w:pPr>
  </w:style>
  <w:style w:type="paragraph" w:styleId="TDC8">
    <w:name w:val="toc 8"/>
    <w:basedOn w:val="ndice"/>
    <w:qFormat/>
    <w:rsid w:val="000D410A"/>
    <w:pPr>
      <w:tabs>
        <w:tab w:val="right" w:leader="dot" w:pos="9637"/>
      </w:tabs>
      <w:ind w:left="1981"/>
    </w:pPr>
  </w:style>
  <w:style w:type="paragraph" w:styleId="TDC9">
    <w:name w:val="toc 9"/>
    <w:basedOn w:val="ndice"/>
    <w:qFormat/>
    <w:rsid w:val="000D410A"/>
    <w:pPr>
      <w:tabs>
        <w:tab w:val="right" w:leader="dot" w:pos="9637"/>
      </w:tabs>
      <w:ind w:left="2264"/>
    </w:pPr>
  </w:style>
  <w:style w:type="paragraph" w:customStyle="1" w:styleId="ndicel10">
    <w:name w:val="Índicel 10"/>
    <w:basedOn w:val="ndice"/>
    <w:rsid w:val="000D410A"/>
    <w:pPr>
      <w:tabs>
        <w:tab w:val="right" w:leader="dot" w:pos="9637"/>
      </w:tabs>
      <w:ind w:left="2547"/>
    </w:pPr>
  </w:style>
  <w:style w:type="paragraph" w:styleId="Piedepgina">
    <w:name w:val="footer"/>
    <w:basedOn w:val="Normal"/>
    <w:link w:val="PiedepginaCar"/>
    <w:rsid w:val="000D410A"/>
    <w:pPr>
      <w:suppressLineNumbers/>
      <w:tabs>
        <w:tab w:val="center" w:pos="4818"/>
        <w:tab w:val="right" w:pos="9637"/>
      </w:tabs>
    </w:pPr>
  </w:style>
  <w:style w:type="character" w:customStyle="1" w:styleId="Ttulo4Car">
    <w:name w:val="Título 4 Car"/>
    <w:basedOn w:val="Fuentedeprrafopredeter"/>
    <w:link w:val="Ttulo4"/>
    <w:rsid w:val="00C75C10"/>
    <w:rPr>
      <w:rFonts w:ascii="NewsGotT" w:hAnsi="NewsGotT"/>
      <w:sz w:val="24"/>
      <w:szCs w:val="22"/>
      <w:lang w:val="es-ES_tradnl" w:eastAsia="en-US"/>
    </w:rPr>
  </w:style>
  <w:style w:type="character" w:styleId="Refdecomentario">
    <w:name w:val="annotation reference"/>
    <w:basedOn w:val="Fuentedeprrafopredeter"/>
    <w:unhideWhenUsed/>
    <w:rsid w:val="00CC240E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CC240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CC240E"/>
    <w:rPr>
      <w:rFonts w:ascii="NewsGotT" w:hAnsi="NewsGotT" w:cs="Calibri"/>
      <w:lang w:val="es-ES_tradnl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CC240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C240E"/>
    <w:rPr>
      <w:rFonts w:ascii="NewsGotT" w:hAnsi="NewsGotT" w:cs="Calibri"/>
      <w:b/>
      <w:bCs/>
      <w:lang w:val="es-ES_tradnl" w:eastAsia="ar-SA"/>
    </w:rPr>
  </w:style>
  <w:style w:type="paragraph" w:customStyle="1" w:styleId="MMTopic1">
    <w:name w:val="MM Topic 1"/>
    <w:basedOn w:val="Ttulo1"/>
    <w:rsid w:val="00D61BF2"/>
    <w:pPr>
      <w:pageBreakBefore w:val="0"/>
      <w:numPr>
        <w:numId w:val="1"/>
      </w:numPr>
      <w:tabs>
        <w:tab w:val="clear" w:pos="360"/>
        <w:tab w:val="clear" w:pos="680"/>
        <w:tab w:val="clear" w:pos="1021"/>
        <w:tab w:val="clear" w:pos="2381"/>
        <w:tab w:val="clear" w:pos="3742"/>
        <w:tab w:val="clear" w:pos="5103"/>
        <w:tab w:val="clear" w:pos="6804"/>
      </w:tabs>
      <w:suppressAutoHyphens w:val="0"/>
      <w:autoSpaceDE/>
      <w:spacing w:before="240" w:after="60"/>
      <w:jc w:val="left"/>
    </w:pPr>
    <w:rPr>
      <w:rFonts w:ascii="Book Antiqua" w:hAnsi="Book Antiqua" w:cs="Times New Roman"/>
      <w:b w:val="0"/>
      <w:kern w:val="28"/>
      <w:szCs w:val="20"/>
      <w:lang w:eastAsia="en-US"/>
    </w:rPr>
  </w:style>
  <w:style w:type="paragraph" w:customStyle="1" w:styleId="MMTopic2">
    <w:name w:val="MM Topic 2"/>
    <w:basedOn w:val="Ttulo2"/>
    <w:rsid w:val="00D61BF2"/>
    <w:pPr>
      <w:numPr>
        <w:ilvl w:val="0"/>
        <w:numId w:val="0"/>
      </w:numPr>
      <w:tabs>
        <w:tab w:val="clear" w:pos="1021"/>
        <w:tab w:val="clear" w:pos="2381"/>
        <w:tab w:val="clear" w:pos="3742"/>
        <w:tab w:val="clear" w:pos="5103"/>
        <w:tab w:val="clear" w:pos="6804"/>
      </w:tabs>
      <w:suppressAutoHyphens w:val="0"/>
      <w:autoSpaceDE/>
      <w:spacing w:before="240" w:after="60"/>
      <w:jc w:val="left"/>
    </w:pPr>
    <w:rPr>
      <w:rFonts w:ascii="Book Antiqua" w:hAnsi="Book Antiqua" w:cs="Times New Roman"/>
      <w:b w:val="0"/>
      <w:i/>
      <w:sz w:val="24"/>
      <w:szCs w:val="20"/>
      <w:lang w:eastAsia="en-US"/>
    </w:rPr>
  </w:style>
  <w:style w:type="paragraph" w:customStyle="1" w:styleId="MMTopic3">
    <w:name w:val="MM Topic 3"/>
    <w:basedOn w:val="Ttulo3"/>
    <w:rsid w:val="00D61BF2"/>
    <w:pPr>
      <w:numPr>
        <w:ilvl w:val="0"/>
        <w:numId w:val="0"/>
      </w:numPr>
      <w:tabs>
        <w:tab w:val="clear" w:pos="1021"/>
        <w:tab w:val="clear" w:pos="2381"/>
        <w:tab w:val="clear" w:pos="3742"/>
        <w:tab w:val="clear" w:pos="5103"/>
        <w:tab w:val="clear" w:pos="6804"/>
      </w:tabs>
      <w:suppressAutoHyphens w:val="0"/>
      <w:autoSpaceDE/>
      <w:spacing w:before="240" w:after="60"/>
      <w:jc w:val="left"/>
    </w:pPr>
    <w:rPr>
      <w:rFonts w:ascii="Book Antiqua" w:hAnsi="Book Antiqua" w:cs="Times New Roman"/>
      <w:szCs w:val="20"/>
      <w:lang w:eastAsia="en-US"/>
    </w:rPr>
  </w:style>
  <w:style w:type="paragraph" w:customStyle="1" w:styleId="MMTopic4">
    <w:name w:val="MM Topic 4"/>
    <w:basedOn w:val="Ttulo4"/>
    <w:rsid w:val="00D61BF2"/>
    <w:pPr>
      <w:numPr>
        <w:ilvl w:val="0"/>
        <w:numId w:val="0"/>
      </w:numPr>
      <w:tabs>
        <w:tab w:val="clear" w:pos="1021"/>
        <w:tab w:val="clear" w:pos="2381"/>
        <w:tab w:val="clear" w:pos="3742"/>
        <w:tab w:val="clear" w:pos="5103"/>
        <w:tab w:val="clear" w:pos="6804"/>
      </w:tabs>
      <w:autoSpaceDE/>
      <w:autoSpaceDN/>
      <w:adjustRightInd/>
      <w:spacing w:before="240" w:after="60"/>
    </w:pPr>
    <w:rPr>
      <w:rFonts w:ascii="Times New Roman" w:hAnsi="Times New Roman"/>
      <w:b/>
      <w:bCs/>
      <w:sz w:val="28"/>
      <w:szCs w:val="28"/>
    </w:rPr>
  </w:style>
  <w:style w:type="paragraph" w:customStyle="1" w:styleId="MMTopic5">
    <w:name w:val="MM Topic 5"/>
    <w:basedOn w:val="Ttulo5"/>
    <w:rsid w:val="00D61BF2"/>
    <w:pPr>
      <w:suppressAutoHyphens w:val="0"/>
      <w:autoSpaceDE/>
      <w:jc w:val="left"/>
    </w:pPr>
    <w:rPr>
      <w:rFonts w:ascii="Book Antiqua" w:hAnsi="Book Antiqua"/>
      <w:lang w:eastAsia="en-US"/>
    </w:rPr>
  </w:style>
  <w:style w:type="character" w:customStyle="1" w:styleId="Ttulo5Car">
    <w:name w:val="Título 5 Car"/>
    <w:basedOn w:val="Fuentedeprrafopredeter"/>
    <w:link w:val="Ttulo5"/>
    <w:rsid w:val="00D61BF2"/>
    <w:rPr>
      <w:rFonts w:ascii="Calibri" w:hAnsi="Calibri"/>
      <w:b/>
      <w:bCs/>
      <w:i/>
      <w:iCs/>
      <w:sz w:val="26"/>
      <w:szCs w:val="26"/>
      <w:lang w:val="es-ES_tradnl" w:eastAsia="ar-SA"/>
    </w:rPr>
  </w:style>
  <w:style w:type="paragraph" w:styleId="Prrafodelista">
    <w:name w:val="List Paragraph"/>
    <w:basedOn w:val="Normal"/>
    <w:link w:val="PrrafodelistaCar"/>
    <w:uiPriority w:val="34"/>
    <w:qFormat/>
    <w:rsid w:val="00576ACE"/>
    <w:pPr>
      <w:ind w:left="708"/>
    </w:pPr>
  </w:style>
  <w:style w:type="table" w:styleId="Tablaconcuadrcula">
    <w:name w:val="Table Grid"/>
    <w:basedOn w:val="Tablanormal"/>
    <w:rsid w:val="00E0452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n">
    <w:name w:val="Revision"/>
    <w:hidden/>
    <w:uiPriority w:val="99"/>
    <w:semiHidden/>
    <w:rsid w:val="001C178C"/>
    <w:rPr>
      <w:rFonts w:ascii="NewsGotT" w:hAnsi="NewsGotT" w:cs="Calibri"/>
      <w:sz w:val="22"/>
      <w:szCs w:val="22"/>
      <w:lang w:val="es-ES_tradnl" w:eastAsia="ar-SA"/>
    </w:rPr>
  </w:style>
  <w:style w:type="table" w:customStyle="1" w:styleId="LightShading-Accent11">
    <w:name w:val="Light Shading - Accent 11"/>
    <w:basedOn w:val="Tablanormal"/>
    <w:uiPriority w:val="60"/>
    <w:rsid w:val="001911F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Sangra2detindependiente">
    <w:name w:val="Body Text Indent 2"/>
    <w:basedOn w:val="Normal"/>
    <w:link w:val="Sangra2detindependienteCar"/>
    <w:semiHidden/>
    <w:rsid w:val="007E3808"/>
    <w:pPr>
      <w:suppressAutoHyphens w:val="0"/>
      <w:autoSpaceDE/>
      <w:ind w:left="227"/>
      <w:jc w:val="left"/>
    </w:pPr>
    <w:rPr>
      <w:rFonts w:ascii="Arial" w:hAnsi="Arial" w:cs="Times New Roman"/>
      <w:sz w:val="20"/>
      <w:szCs w:val="20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E3808"/>
    <w:rPr>
      <w:rFonts w:ascii="Arial" w:hAnsi="Arial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4A0D7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4A0D79"/>
    <w:rPr>
      <w:rFonts w:ascii="NewsGotT" w:hAnsi="NewsGotT" w:cs="Calibri"/>
      <w:sz w:val="16"/>
      <w:szCs w:val="16"/>
      <w:lang w:val="es-ES_tradnl" w:eastAsia="ar-SA"/>
    </w:rPr>
  </w:style>
  <w:style w:type="character" w:customStyle="1" w:styleId="Ttulo7Car">
    <w:name w:val="Título 7 Car"/>
    <w:basedOn w:val="Fuentedeprrafopredeter"/>
    <w:link w:val="Ttulo7"/>
    <w:rsid w:val="00F85B76"/>
    <w:rPr>
      <w:rFonts w:ascii="Calibri" w:hAnsi="Calibri"/>
      <w:sz w:val="24"/>
      <w:szCs w:val="24"/>
      <w:lang w:val="es-ES_tradnl" w:eastAsia="ar-SA"/>
    </w:rPr>
  </w:style>
  <w:style w:type="character" w:customStyle="1" w:styleId="Ttulo8Car">
    <w:name w:val="Título 8 Car"/>
    <w:basedOn w:val="Fuentedeprrafopredeter"/>
    <w:link w:val="Ttulo8"/>
    <w:rsid w:val="00F85B76"/>
    <w:rPr>
      <w:rFonts w:ascii="Calibri" w:hAnsi="Calibri"/>
      <w:i/>
      <w:iCs/>
      <w:sz w:val="24"/>
      <w:szCs w:val="24"/>
      <w:lang w:val="es-ES_tradnl" w:eastAsia="ar-SA"/>
    </w:rPr>
  </w:style>
  <w:style w:type="character" w:customStyle="1" w:styleId="Ttulo9Car">
    <w:name w:val="Título 9 Car"/>
    <w:basedOn w:val="Fuentedeprrafopredeter"/>
    <w:link w:val="Ttulo9"/>
    <w:rsid w:val="008900C0"/>
    <w:rPr>
      <w:rFonts w:ascii="Cambria" w:hAnsi="Cambria"/>
      <w:sz w:val="22"/>
      <w:szCs w:val="22"/>
      <w:lang w:val="es-ES_tradnl" w:eastAsia="ar-SA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8900C0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8900C0"/>
    <w:rPr>
      <w:rFonts w:ascii="NewsGotT" w:hAnsi="NewsGotT" w:cs="Calibri"/>
      <w:sz w:val="16"/>
      <w:szCs w:val="16"/>
      <w:lang w:val="es-ES_tradnl" w:eastAsia="ar-SA"/>
    </w:rPr>
  </w:style>
  <w:style w:type="paragraph" w:styleId="Descripcin">
    <w:name w:val="caption"/>
    <w:basedOn w:val="Normal"/>
    <w:next w:val="Normal"/>
    <w:qFormat/>
    <w:rsid w:val="005A1F04"/>
    <w:rPr>
      <w:b/>
      <w:bCs/>
      <w:sz w:val="20"/>
      <w:szCs w:val="20"/>
    </w:rPr>
  </w:style>
  <w:style w:type="paragraph" w:styleId="Listaconvietas">
    <w:name w:val="List Bullet"/>
    <w:basedOn w:val="Normal"/>
    <w:rsid w:val="009D093C"/>
    <w:pPr>
      <w:numPr>
        <w:numId w:val="2"/>
      </w:numPr>
    </w:pPr>
  </w:style>
  <w:style w:type="paragraph" w:customStyle="1" w:styleId="TtuloCentral">
    <w:name w:val="Título Central"/>
    <w:basedOn w:val="Normal"/>
    <w:next w:val="Normal"/>
    <w:rsid w:val="00B75897"/>
    <w:pPr>
      <w:keepLines/>
      <w:suppressAutoHyphens w:val="0"/>
      <w:autoSpaceDE/>
      <w:spacing w:before="120" w:after="120"/>
      <w:jc w:val="center"/>
    </w:pPr>
    <w:rPr>
      <w:rFonts w:ascii="Tahoma" w:hAnsi="Tahoma" w:cs="Times New Roman"/>
      <w:b/>
      <w:sz w:val="32"/>
      <w:szCs w:val="32"/>
      <w:lang w:eastAsia="es-ES"/>
    </w:rPr>
  </w:style>
  <w:style w:type="paragraph" w:styleId="Tabladeilustraciones">
    <w:name w:val="table of figures"/>
    <w:basedOn w:val="Normal"/>
    <w:next w:val="Normal"/>
    <w:uiPriority w:val="99"/>
    <w:unhideWhenUsed/>
    <w:rsid w:val="00FA1328"/>
  </w:style>
  <w:style w:type="paragraph" w:customStyle="1" w:styleId="Tabla">
    <w:name w:val="Tabla"/>
    <w:basedOn w:val="Normal"/>
    <w:rsid w:val="00FA710F"/>
    <w:pPr>
      <w:suppressAutoHyphens w:val="0"/>
      <w:autoSpaceDE/>
      <w:spacing w:before="120"/>
      <w:jc w:val="center"/>
    </w:pPr>
    <w:rPr>
      <w:rFonts w:cs="Times New Roman"/>
      <w:sz w:val="20"/>
      <w:szCs w:val="20"/>
      <w:lang w:val="es-ES" w:eastAsia="es-ES"/>
    </w:rPr>
  </w:style>
  <w:style w:type="paragraph" w:customStyle="1" w:styleId="Instructions">
    <w:name w:val="Instructions"/>
    <w:basedOn w:val="Normal"/>
    <w:link w:val="InstructionsChar"/>
    <w:rsid w:val="00F346F0"/>
    <w:pPr>
      <w:pBdr>
        <w:top w:val="double" w:sz="6" w:space="1" w:color="FF0000" w:shadow="1"/>
        <w:left w:val="double" w:sz="6" w:space="1" w:color="FF0000" w:shadow="1"/>
        <w:bottom w:val="double" w:sz="6" w:space="1" w:color="FF0000" w:shadow="1"/>
        <w:right w:val="double" w:sz="6" w:space="1" w:color="FF0000" w:shadow="1"/>
      </w:pBdr>
      <w:shd w:val="pct10" w:color="FFFF00" w:fill="auto"/>
      <w:suppressAutoHyphens w:val="0"/>
      <w:autoSpaceDE/>
      <w:spacing w:before="100" w:beforeAutospacing="1" w:after="100" w:afterAutospacing="1"/>
      <w:jc w:val="left"/>
    </w:pPr>
    <w:rPr>
      <w:rFonts w:ascii="Arial" w:hAnsi="Arial" w:cs="Times New Roman"/>
      <w:color w:val="FF0000"/>
      <w:szCs w:val="20"/>
      <w:lang w:val="en-US" w:eastAsia="en-US"/>
    </w:rPr>
  </w:style>
  <w:style w:type="character" w:customStyle="1" w:styleId="InstructionsChar">
    <w:name w:val="Instructions Char"/>
    <w:basedOn w:val="Fuentedeprrafopredeter"/>
    <w:link w:val="Instructions"/>
    <w:rsid w:val="00F346F0"/>
    <w:rPr>
      <w:rFonts w:ascii="Arial" w:hAnsi="Arial"/>
      <w:color w:val="FF0000"/>
      <w:sz w:val="22"/>
      <w:shd w:val="pct10" w:color="FFFF00" w:fill="auto"/>
      <w:lang w:val="en-US" w:eastAsia="en-US"/>
    </w:rPr>
  </w:style>
  <w:style w:type="paragraph" w:customStyle="1" w:styleId="Prrafonivel1">
    <w:name w:val="Párrafo nivel 1"/>
    <w:basedOn w:val="Normal"/>
    <w:rsid w:val="00AF4D14"/>
    <w:pPr>
      <w:keepLines/>
      <w:suppressAutoHyphens w:val="0"/>
      <w:autoSpaceDE/>
      <w:spacing w:before="60" w:after="60"/>
    </w:pPr>
    <w:rPr>
      <w:rFonts w:cs="Times New Roman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5151E"/>
    <w:rPr>
      <w:rFonts w:ascii="NewsGotT" w:hAnsi="NewsGotT" w:cs="Calibri"/>
      <w:sz w:val="22"/>
      <w:szCs w:val="22"/>
      <w:lang w:eastAsia="ar-SA"/>
    </w:rPr>
  </w:style>
  <w:style w:type="table" w:customStyle="1" w:styleId="MediumShading2-Accent11">
    <w:name w:val="Medium Shading 2 - Accent 11"/>
    <w:basedOn w:val="Tablanormal"/>
    <w:uiPriority w:val="64"/>
    <w:rsid w:val="009749D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TableContents">
    <w:name w:val="Table Contents"/>
    <w:basedOn w:val="Normal"/>
    <w:rsid w:val="00C53193"/>
    <w:pPr>
      <w:widowControl w:val="0"/>
      <w:suppressLineNumbers/>
      <w:autoSpaceDE/>
      <w:autoSpaceDN w:val="0"/>
      <w:textAlignment w:val="baseline"/>
    </w:pPr>
    <w:rPr>
      <w:rFonts w:eastAsia="NewsGotT" w:cs="NewsGotT"/>
      <w:sz w:val="24"/>
      <w:szCs w:val="24"/>
      <w:lang w:val="es-ES" w:eastAsia="es-ES"/>
    </w:rPr>
  </w:style>
  <w:style w:type="paragraph" w:customStyle="1" w:styleId="Footnote">
    <w:name w:val="Footnote"/>
    <w:basedOn w:val="Normal"/>
    <w:rsid w:val="00C53193"/>
    <w:pPr>
      <w:widowControl w:val="0"/>
      <w:suppressLineNumbers/>
      <w:autoSpaceDE/>
      <w:autoSpaceDN w:val="0"/>
      <w:ind w:left="283" w:hanging="283"/>
      <w:textAlignment w:val="baseline"/>
    </w:pPr>
    <w:rPr>
      <w:rFonts w:eastAsia="NewsGotT" w:cs="NewsGotT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C53193"/>
    <w:rPr>
      <w:vertAlign w:val="superscript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51CF0"/>
    <w:rPr>
      <w:rFonts w:ascii="NewsGotT" w:hAnsi="NewsGotT" w:cs="Calibri"/>
      <w:sz w:val="22"/>
      <w:szCs w:val="22"/>
      <w:lang w:val="es-ES_tradnl" w:eastAsia="ar-SA"/>
    </w:rPr>
  </w:style>
  <w:style w:type="paragraph" w:customStyle="1" w:styleId="CM27">
    <w:name w:val="CM27"/>
    <w:basedOn w:val="Normal"/>
    <w:rsid w:val="00B032A6"/>
    <w:pPr>
      <w:suppressAutoHyphens w:val="0"/>
      <w:autoSpaceDE/>
      <w:autoSpaceDN w:val="0"/>
      <w:spacing w:after="338"/>
      <w:jc w:val="left"/>
    </w:pPr>
    <w:rPr>
      <w:rFonts w:ascii="News Got T" w:eastAsiaTheme="minorHAnsi" w:hAnsi="News Got T" w:cs="Times New Roman"/>
      <w:lang w:val="es-ES" w:eastAsia="zh-CN"/>
    </w:rPr>
  </w:style>
  <w:style w:type="character" w:styleId="Hipervnculovisitado">
    <w:name w:val="FollowedHyperlink"/>
    <w:basedOn w:val="Fuentedeprrafopredeter"/>
    <w:unhideWhenUsed/>
    <w:rsid w:val="00285A31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81C4A"/>
    <w:pPr>
      <w:suppressAutoHyphens w:val="0"/>
      <w:autoSpaceDE/>
      <w:spacing w:before="100" w:beforeAutospacing="1" w:after="100" w:afterAutospacing="1"/>
      <w:jc w:val="left"/>
    </w:pPr>
    <w:rPr>
      <w:rFonts w:ascii="Times New Roman" w:eastAsiaTheme="minorEastAsia" w:hAnsi="Times New Roman" w:cs="Times New Roman"/>
      <w:sz w:val="24"/>
      <w:szCs w:val="24"/>
      <w:lang w:val="es-ES" w:eastAsia="es-ES"/>
    </w:rPr>
  </w:style>
  <w:style w:type="paragraph" w:customStyle="1" w:styleId="TableText">
    <w:name w:val="Table Text"/>
    <w:basedOn w:val="Normal"/>
    <w:rsid w:val="00F422B1"/>
    <w:pPr>
      <w:suppressAutoHyphens w:val="0"/>
      <w:autoSpaceDE/>
      <w:spacing w:before="120" w:after="60"/>
    </w:pPr>
    <w:rPr>
      <w:rFonts w:ascii="Arial" w:hAnsi="Arial" w:cs="Arial"/>
      <w:sz w:val="20"/>
      <w:szCs w:val="20"/>
      <w:lang w:val="en-GB" w:eastAsia="en-US"/>
    </w:rPr>
  </w:style>
  <w:style w:type="character" w:customStyle="1" w:styleId="Ttulo1Car">
    <w:name w:val="Título 1 Car"/>
    <w:basedOn w:val="Fuentedeprrafopredeter"/>
    <w:link w:val="Ttulo1"/>
    <w:rsid w:val="000D1043"/>
    <w:rPr>
      <w:rFonts w:ascii="NewsGotT" w:hAnsi="NewsGotT" w:cs="Calibri"/>
      <w:b/>
      <w:sz w:val="28"/>
      <w:szCs w:val="22"/>
      <w:lang w:val="es-ES_tradnl" w:eastAsia="ar-SA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BF5002"/>
    <w:rPr>
      <w:rFonts w:ascii="NewsGotT" w:hAnsi="NewsGotT" w:cs="Calibri"/>
      <w:sz w:val="22"/>
      <w:szCs w:val="22"/>
      <w:lang w:val="es-ES_tradnl" w:eastAsia="ar-SA"/>
    </w:rPr>
  </w:style>
  <w:style w:type="table" w:styleId="Tablaweb2">
    <w:name w:val="Table Web 2"/>
    <w:basedOn w:val="Tablanormal"/>
    <w:rsid w:val="005B69CD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1">
    <w:name w:val="Table Web 1"/>
    <w:basedOn w:val="Tablanormal"/>
    <w:rsid w:val="005B69CD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ormal-Tablas">
    <w:name w:val="Normal - Tablas"/>
    <w:basedOn w:val="Normal"/>
    <w:rsid w:val="005B69CD"/>
    <w:pPr>
      <w:framePr w:hSpace="180" w:wrap="around" w:vAnchor="text" w:hAnchor="text" w:xAlign="center" w:y="1"/>
      <w:suppressAutoHyphens w:val="0"/>
      <w:autoSpaceDE/>
      <w:spacing w:before="40" w:after="40"/>
      <w:jc w:val="left"/>
    </w:pPr>
    <w:rPr>
      <w:rFonts w:ascii="Arial" w:hAnsi="Arial" w:cs="Arial"/>
      <w:noProof/>
      <w:sz w:val="18"/>
      <w:szCs w:val="18"/>
      <w:lang w:val="es-ES" w:eastAsia="en-US"/>
    </w:rPr>
  </w:style>
  <w:style w:type="character" w:styleId="nfasis">
    <w:name w:val="Emphasis"/>
    <w:basedOn w:val="Fuentedeprrafopredeter"/>
    <w:qFormat/>
    <w:rsid w:val="005B69CD"/>
    <w:rPr>
      <w:i/>
      <w:iCs/>
    </w:rPr>
  </w:style>
  <w:style w:type="paragraph" w:customStyle="1" w:styleId="Normal1">
    <w:name w:val="Normal1"/>
    <w:next w:val="Normal"/>
    <w:link w:val="NormalCar"/>
    <w:rsid w:val="005B69CD"/>
    <w:rPr>
      <w:sz w:val="24"/>
      <w:szCs w:val="24"/>
    </w:rPr>
  </w:style>
  <w:style w:type="paragraph" w:customStyle="1" w:styleId="TabladeContenido">
    <w:name w:val="Tabla de Contenido"/>
    <w:basedOn w:val="Encabezadodelista"/>
    <w:autoRedefine/>
    <w:rsid w:val="005B69CD"/>
    <w:pPr>
      <w:jc w:val="center"/>
    </w:pPr>
    <w:rPr>
      <w:caps/>
      <w:color w:val="000080"/>
      <w:u w:val="single"/>
    </w:rPr>
  </w:style>
  <w:style w:type="numbering" w:customStyle="1" w:styleId="EstiloVietasN1">
    <w:name w:val="Estilo Viñetas N1"/>
    <w:rsid w:val="005B69CD"/>
    <w:pPr>
      <w:numPr>
        <w:numId w:val="7"/>
      </w:numPr>
    </w:pPr>
  </w:style>
  <w:style w:type="paragraph" w:styleId="Encabezadodelista">
    <w:name w:val="toa heading"/>
    <w:basedOn w:val="Normal"/>
    <w:next w:val="Normal"/>
    <w:semiHidden/>
    <w:rsid w:val="005B69CD"/>
    <w:pPr>
      <w:suppressAutoHyphens w:val="0"/>
      <w:autoSpaceDE/>
      <w:spacing w:before="120"/>
    </w:pPr>
    <w:rPr>
      <w:rFonts w:ascii="Arial" w:hAnsi="Arial" w:cs="Arial"/>
      <w:b/>
      <w:bCs/>
      <w:sz w:val="24"/>
      <w:szCs w:val="24"/>
      <w:lang w:val="es-ES" w:eastAsia="es-ES"/>
    </w:rPr>
  </w:style>
  <w:style w:type="paragraph" w:customStyle="1" w:styleId="Normalnegrita">
    <w:name w:val="Normal negrita"/>
    <w:basedOn w:val="Normal1"/>
    <w:link w:val="NormalnegritaCar"/>
    <w:rsid w:val="005B69CD"/>
    <w:rPr>
      <w:b/>
    </w:rPr>
  </w:style>
  <w:style w:type="paragraph" w:customStyle="1" w:styleId="Normalcentrado">
    <w:name w:val="Normal centrado"/>
    <w:basedOn w:val="Normal1"/>
    <w:link w:val="NormalcentradoCar"/>
    <w:rsid w:val="005B69CD"/>
    <w:pPr>
      <w:jc w:val="center"/>
    </w:pPr>
    <w:rPr>
      <w:rFonts w:ascii="Arial" w:hAnsi="Arial" w:cs="Arial"/>
    </w:rPr>
  </w:style>
  <w:style w:type="character" w:customStyle="1" w:styleId="NormalCar">
    <w:name w:val="Normal Car"/>
    <w:basedOn w:val="Fuentedeprrafopredeter"/>
    <w:link w:val="Normal1"/>
    <w:rsid w:val="005B69CD"/>
    <w:rPr>
      <w:sz w:val="24"/>
      <w:szCs w:val="24"/>
    </w:rPr>
  </w:style>
  <w:style w:type="character" w:customStyle="1" w:styleId="NormalcentradoCar">
    <w:name w:val="Normal centrado Car"/>
    <w:basedOn w:val="NormalCar"/>
    <w:link w:val="Normalcentrado"/>
    <w:rsid w:val="005B69CD"/>
    <w:rPr>
      <w:rFonts w:ascii="Arial" w:hAnsi="Arial" w:cs="Arial"/>
      <w:sz w:val="24"/>
      <w:szCs w:val="24"/>
    </w:rPr>
  </w:style>
  <w:style w:type="paragraph" w:customStyle="1" w:styleId="Ttulodeportada">
    <w:name w:val="Título de portada"/>
    <w:basedOn w:val="Normal1"/>
    <w:autoRedefine/>
    <w:rsid w:val="005B69CD"/>
    <w:pPr>
      <w:pBdr>
        <w:top w:val="thickThinSmallGap" w:sz="24" w:space="1" w:color="000080"/>
        <w:left w:val="thickThinSmallGap" w:sz="24" w:space="4" w:color="000080"/>
        <w:bottom w:val="thinThickSmallGap" w:sz="24" w:space="1" w:color="000080"/>
        <w:right w:val="thinThickSmallGap" w:sz="24" w:space="4" w:color="000080"/>
      </w:pBdr>
      <w:jc w:val="center"/>
    </w:pPr>
    <w:rPr>
      <w:rFonts w:ascii="Arial" w:hAnsi="Arial" w:cs="Arial"/>
      <w:b/>
      <w:sz w:val="52"/>
    </w:rPr>
  </w:style>
  <w:style w:type="paragraph" w:customStyle="1" w:styleId="Subttulodeportada">
    <w:name w:val="Subtítulo de portada"/>
    <w:basedOn w:val="Ttulodeportada"/>
    <w:autoRedefine/>
    <w:rsid w:val="005B69CD"/>
    <w:rPr>
      <w:sz w:val="36"/>
    </w:rPr>
  </w:style>
  <w:style w:type="paragraph" w:customStyle="1" w:styleId="Ttulodecabecera">
    <w:name w:val="Título de cabecera"/>
    <w:basedOn w:val="Normal1"/>
    <w:autoRedefine/>
    <w:rsid w:val="005B69CD"/>
    <w:rPr>
      <w:b/>
      <w:sz w:val="28"/>
    </w:rPr>
  </w:style>
  <w:style w:type="paragraph" w:customStyle="1" w:styleId="Subttulodecabecera">
    <w:name w:val="Subtítulo de cabecera"/>
    <w:basedOn w:val="Normal1"/>
    <w:autoRedefine/>
    <w:rsid w:val="005B69CD"/>
    <w:pPr>
      <w:jc w:val="center"/>
    </w:pPr>
    <w:rPr>
      <w:rFonts w:ascii="Arial" w:hAnsi="Arial" w:cs="Arial"/>
      <w:b/>
    </w:rPr>
  </w:style>
  <w:style w:type="character" w:customStyle="1" w:styleId="NormalnegritaCar">
    <w:name w:val="Normal negrita Car"/>
    <w:basedOn w:val="NormalCar"/>
    <w:link w:val="Normalnegrita"/>
    <w:rsid w:val="005B69CD"/>
    <w:rPr>
      <w:b/>
      <w:sz w:val="24"/>
      <w:szCs w:val="24"/>
    </w:rPr>
  </w:style>
  <w:style w:type="paragraph" w:customStyle="1" w:styleId="Normalcursiva">
    <w:name w:val="Normal cursiva"/>
    <w:basedOn w:val="Normal"/>
    <w:rsid w:val="005B69CD"/>
    <w:pPr>
      <w:suppressAutoHyphens w:val="0"/>
      <w:autoSpaceDE/>
      <w:spacing w:before="120"/>
    </w:pPr>
    <w:rPr>
      <w:rFonts w:ascii="Arial" w:hAnsi="Arial" w:cs="Arial"/>
      <w:i/>
      <w:sz w:val="20"/>
      <w:szCs w:val="24"/>
      <w:lang w:val="es-ES" w:eastAsia="es-ES"/>
    </w:rPr>
  </w:style>
  <w:style w:type="paragraph" w:styleId="Listaconvietas3">
    <w:name w:val="List Bullet 3"/>
    <w:basedOn w:val="Normal"/>
    <w:autoRedefine/>
    <w:rsid w:val="005B69CD"/>
    <w:pPr>
      <w:numPr>
        <w:numId w:val="8"/>
      </w:numPr>
      <w:tabs>
        <w:tab w:val="clear" w:pos="360"/>
        <w:tab w:val="num" w:pos="1843"/>
      </w:tabs>
      <w:suppressAutoHyphens w:val="0"/>
      <w:autoSpaceDE/>
      <w:ind w:left="1701" w:hanging="141"/>
    </w:pPr>
    <w:rPr>
      <w:rFonts w:ascii="Times New Roman" w:hAnsi="Times New Roman" w:cs="Times New Roman"/>
      <w:szCs w:val="20"/>
      <w:lang w:val="es-ES" w:eastAsia="es-ES"/>
    </w:rPr>
  </w:style>
  <w:style w:type="paragraph" w:customStyle="1" w:styleId="CarCarCarCharChar">
    <w:name w:val="Car Car Car Char Char"/>
    <w:basedOn w:val="Normal"/>
    <w:rsid w:val="005B69CD"/>
    <w:pPr>
      <w:widowControl w:val="0"/>
      <w:suppressAutoHyphens w:val="0"/>
      <w:autoSpaceDE/>
      <w:spacing w:after="160" w:line="240" w:lineRule="exact"/>
    </w:pPr>
    <w:rPr>
      <w:rFonts w:ascii="Verdana" w:hAnsi="Verdana" w:cs="Times New Roman"/>
      <w:sz w:val="20"/>
      <w:szCs w:val="20"/>
      <w:lang w:eastAsia="en-US"/>
    </w:rPr>
  </w:style>
  <w:style w:type="character" w:customStyle="1" w:styleId="TextodegloboCar">
    <w:name w:val="Texto de globo Car"/>
    <w:basedOn w:val="Fuentedeprrafopredeter"/>
    <w:link w:val="Textodeglobo"/>
    <w:rsid w:val="005B69CD"/>
    <w:rPr>
      <w:rFonts w:ascii="Tahoma" w:hAnsi="Tahoma" w:cs="Tahoma"/>
      <w:sz w:val="16"/>
      <w:szCs w:val="16"/>
      <w:lang w:val="es-ES_tradnl" w:eastAsia="ar-SA"/>
    </w:rPr>
  </w:style>
  <w:style w:type="table" w:styleId="Sombreadoclaro-nfasis1">
    <w:name w:val="Light Shading Accent 1"/>
    <w:basedOn w:val="Tablanormal"/>
    <w:uiPriority w:val="60"/>
    <w:rsid w:val="005B69CD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medio1-nfasis1">
    <w:name w:val="Medium Shading 1 Accent 1"/>
    <w:basedOn w:val="Tablanormal"/>
    <w:uiPriority w:val="63"/>
    <w:rsid w:val="005B69CD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5B69CD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Cuadrculamedia1-nfasis1">
    <w:name w:val="Medium Grid 1 Accent 1"/>
    <w:basedOn w:val="Tablanormal"/>
    <w:uiPriority w:val="67"/>
    <w:rsid w:val="005B69CD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3-nfasis1">
    <w:name w:val="Medium Grid 3 Accent 1"/>
    <w:basedOn w:val="Tablanormal"/>
    <w:uiPriority w:val="69"/>
    <w:rsid w:val="005B69CD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ombreadoclaro-nfasis2">
    <w:name w:val="Light Shading Accent 2"/>
    <w:basedOn w:val="Tablanormal"/>
    <w:uiPriority w:val="60"/>
    <w:rsid w:val="005B69CD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medio2-nfasis3">
    <w:name w:val="Medium Shading 2 Accent 3"/>
    <w:basedOn w:val="Tablanormal"/>
    <w:uiPriority w:val="64"/>
    <w:rsid w:val="005B69C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5B69C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5B69C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3-nfasis2">
    <w:name w:val="Medium Grid 3 Accent 2"/>
    <w:basedOn w:val="Tablanormal"/>
    <w:uiPriority w:val="69"/>
    <w:rsid w:val="005B69CD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Tablaconcuadrcula8">
    <w:name w:val="Table Grid 8"/>
    <w:basedOn w:val="Tablanormal"/>
    <w:rsid w:val="005B69CD"/>
    <w:pPr>
      <w:spacing w:before="12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tulo2Car">
    <w:name w:val="Título 2 Car"/>
    <w:basedOn w:val="Fuentedeprrafopredeter"/>
    <w:link w:val="Ttulo2"/>
    <w:rsid w:val="00C05E0A"/>
    <w:rPr>
      <w:rFonts w:asciiTheme="minorHAnsi" w:hAnsiTheme="minorHAnsi" w:cs="Calibri"/>
      <w:b/>
      <w:sz w:val="26"/>
      <w:szCs w:val="22"/>
      <w:lang w:val="es-ES_tradnl" w:eastAsia="ar-SA"/>
    </w:rPr>
  </w:style>
  <w:style w:type="character" w:customStyle="1" w:styleId="Ttulo3Car">
    <w:name w:val="Título 3 Car"/>
    <w:basedOn w:val="Fuentedeprrafopredeter"/>
    <w:link w:val="Ttulo3"/>
    <w:rsid w:val="005B69CD"/>
    <w:rPr>
      <w:rFonts w:ascii="NewsGotT" w:hAnsi="NewsGotT" w:cs="Calibri"/>
      <w:sz w:val="24"/>
      <w:szCs w:val="22"/>
      <w:lang w:val="es-ES_tradnl" w:eastAsia="ar-SA"/>
    </w:rPr>
  </w:style>
  <w:style w:type="character" w:customStyle="1" w:styleId="EncabezadoCar">
    <w:name w:val="Encabezado Car"/>
    <w:basedOn w:val="Fuentedeprrafopredeter"/>
    <w:link w:val="Encabezado"/>
    <w:rsid w:val="005B69CD"/>
    <w:rPr>
      <w:rFonts w:ascii="NewsGotT" w:hAnsi="NewsGotT" w:cs="Calibri"/>
      <w:sz w:val="22"/>
      <w:szCs w:val="22"/>
      <w:lang w:val="es-ES_tradnl" w:eastAsia="ar-SA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5B69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E/>
      <w:jc w:val="left"/>
    </w:pPr>
    <w:rPr>
      <w:rFonts w:ascii="Courier New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5B69CD"/>
    <w:rPr>
      <w:rFonts w:ascii="Courier New" w:hAnsi="Courier New" w:cs="Courier New"/>
    </w:rPr>
  </w:style>
  <w:style w:type="character" w:styleId="Textoennegrita">
    <w:name w:val="Strong"/>
    <w:basedOn w:val="Fuentedeprrafopredeter"/>
    <w:uiPriority w:val="22"/>
    <w:qFormat/>
    <w:rsid w:val="005B69CD"/>
    <w:rPr>
      <w:b/>
      <w:bCs/>
    </w:rPr>
  </w:style>
  <w:style w:type="table" w:styleId="Cuadrculamedia1">
    <w:name w:val="Medium Grid 1"/>
    <w:basedOn w:val="Tablanormal"/>
    <w:uiPriority w:val="67"/>
    <w:rsid w:val="005B69CD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character" w:styleId="Textodelmarcadordeposicin">
    <w:name w:val="Placeholder Text"/>
    <w:basedOn w:val="Fuentedeprrafopredeter"/>
    <w:uiPriority w:val="99"/>
    <w:semiHidden/>
    <w:rsid w:val="00407A6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9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4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7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7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3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4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633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8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4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04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7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3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4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1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3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8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64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46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0FFD57-107B-4BC0-8FF9-CDA50ECA196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EEB8670-B614-434B-8C5B-EC18C890B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4</Pages>
  <Words>385</Words>
  <Characters>2122</Characters>
  <Application>Microsoft Office Word</Application>
  <DocSecurity>0</DocSecurity>
  <Lines>17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Título</vt:lpstr>
      <vt:lpstr>Orden de Trabajo Time &amp; Materials</vt:lpstr>
    </vt:vector>
  </TitlesOfParts>
  <LinksUpToDate>false</LinksUpToDate>
  <CharactersWithSpaces>2502</CharactersWithSpaces>
  <SharedDoc>false</SharedDoc>
  <HLinks>
    <vt:vector size="66" baseType="variant">
      <vt:variant>
        <vt:i4>1769522</vt:i4>
      </vt:variant>
      <vt:variant>
        <vt:i4>145</vt:i4>
      </vt:variant>
      <vt:variant>
        <vt:i4>0</vt:i4>
      </vt:variant>
      <vt:variant>
        <vt:i4>5</vt:i4>
      </vt:variant>
      <vt:variant>
        <vt:lpwstr/>
      </vt:variant>
      <vt:variant>
        <vt:lpwstr>_Toc212975514</vt:lpwstr>
      </vt:variant>
      <vt:variant>
        <vt:i4>1769522</vt:i4>
      </vt:variant>
      <vt:variant>
        <vt:i4>139</vt:i4>
      </vt:variant>
      <vt:variant>
        <vt:i4>0</vt:i4>
      </vt:variant>
      <vt:variant>
        <vt:i4>5</vt:i4>
      </vt:variant>
      <vt:variant>
        <vt:lpwstr/>
      </vt:variant>
      <vt:variant>
        <vt:lpwstr>_Toc212975513</vt:lpwstr>
      </vt:variant>
      <vt:variant>
        <vt:i4>1769522</vt:i4>
      </vt:variant>
      <vt:variant>
        <vt:i4>133</vt:i4>
      </vt:variant>
      <vt:variant>
        <vt:i4>0</vt:i4>
      </vt:variant>
      <vt:variant>
        <vt:i4>5</vt:i4>
      </vt:variant>
      <vt:variant>
        <vt:lpwstr/>
      </vt:variant>
      <vt:variant>
        <vt:lpwstr>_Toc212975512</vt:lpwstr>
      </vt:variant>
      <vt:variant>
        <vt:i4>1769522</vt:i4>
      </vt:variant>
      <vt:variant>
        <vt:i4>127</vt:i4>
      </vt:variant>
      <vt:variant>
        <vt:i4>0</vt:i4>
      </vt:variant>
      <vt:variant>
        <vt:i4>5</vt:i4>
      </vt:variant>
      <vt:variant>
        <vt:lpwstr/>
      </vt:variant>
      <vt:variant>
        <vt:lpwstr>_Toc212975511</vt:lpwstr>
      </vt:variant>
      <vt:variant>
        <vt:i4>1769522</vt:i4>
      </vt:variant>
      <vt:variant>
        <vt:i4>121</vt:i4>
      </vt:variant>
      <vt:variant>
        <vt:i4>0</vt:i4>
      </vt:variant>
      <vt:variant>
        <vt:i4>5</vt:i4>
      </vt:variant>
      <vt:variant>
        <vt:lpwstr/>
      </vt:variant>
      <vt:variant>
        <vt:lpwstr>_Toc212975510</vt:lpwstr>
      </vt:variant>
      <vt:variant>
        <vt:i4>1703986</vt:i4>
      </vt:variant>
      <vt:variant>
        <vt:i4>115</vt:i4>
      </vt:variant>
      <vt:variant>
        <vt:i4>0</vt:i4>
      </vt:variant>
      <vt:variant>
        <vt:i4>5</vt:i4>
      </vt:variant>
      <vt:variant>
        <vt:lpwstr/>
      </vt:variant>
      <vt:variant>
        <vt:lpwstr>_Toc212975509</vt:lpwstr>
      </vt:variant>
      <vt:variant>
        <vt:i4>1703986</vt:i4>
      </vt:variant>
      <vt:variant>
        <vt:i4>109</vt:i4>
      </vt:variant>
      <vt:variant>
        <vt:i4>0</vt:i4>
      </vt:variant>
      <vt:variant>
        <vt:i4>5</vt:i4>
      </vt:variant>
      <vt:variant>
        <vt:lpwstr/>
      </vt:variant>
      <vt:variant>
        <vt:lpwstr>_Toc212975508</vt:lpwstr>
      </vt:variant>
      <vt:variant>
        <vt:i4>1703986</vt:i4>
      </vt:variant>
      <vt:variant>
        <vt:i4>103</vt:i4>
      </vt:variant>
      <vt:variant>
        <vt:i4>0</vt:i4>
      </vt:variant>
      <vt:variant>
        <vt:i4>5</vt:i4>
      </vt:variant>
      <vt:variant>
        <vt:lpwstr/>
      </vt:variant>
      <vt:variant>
        <vt:lpwstr>_Toc212975507</vt:lpwstr>
      </vt:variant>
      <vt:variant>
        <vt:i4>1703986</vt:i4>
      </vt:variant>
      <vt:variant>
        <vt:i4>97</vt:i4>
      </vt:variant>
      <vt:variant>
        <vt:i4>0</vt:i4>
      </vt:variant>
      <vt:variant>
        <vt:i4>5</vt:i4>
      </vt:variant>
      <vt:variant>
        <vt:lpwstr/>
      </vt:variant>
      <vt:variant>
        <vt:lpwstr>_Toc212975506</vt:lpwstr>
      </vt:variant>
      <vt:variant>
        <vt:i4>1966141</vt:i4>
      </vt:variant>
      <vt:variant>
        <vt:i4>88</vt:i4>
      </vt:variant>
      <vt:variant>
        <vt:i4>0</vt:i4>
      </vt:variant>
      <vt:variant>
        <vt:i4>5</vt:i4>
      </vt:variant>
      <vt:variant>
        <vt:lpwstr/>
      </vt:variant>
      <vt:variant>
        <vt:lpwstr>_Toc237398115</vt:lpwstr>
      </vt:variant>
      <vt:variant>
        <vt:i4>1966141</vt:i4>
      </vt:variant>
      <vt:variant>
        <vt:i4>82</vt:i4>
      </vt:variant>
      <vt:variant>
        <vt:i4>0</vt:i4>
      </vt:variant>
      <vt:variant>
        <vt:i4>5</vt:i4>
      </vt:variant>
      <vt:variant>
        <vt:lpwstr/>
      </vt:variant>
      <vt:variant>
        <vt:lpwstr>_Toc237398114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</dc:title>
  <dc:subject/>
  <dc:creator/>
  <cp:keywords/>
  <dc:description/>
  <cp:lastModifiedBy/>
  <cp:revision>1</cp:revision>
  <cp:lastPrinted>2007-05-18T15:44:00Z</cp:lastPrinted>
  <dcterms:created xsi:type="dcterms:W3CDTF">2020-10-05T14:25:00Z</dcterms:created>
  <dcterms:modified xsi:type="dcterms:W3CDTF">2025-11-30T12:20:00Z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Asunto">
    <vt:lpwstr>Título descriptivo</vt:lpwstr>
  </property>
  <property fmtid="{D5CDD505-2E9C-101B-9397-08002B2CF9AE}" pid="4" name="Elaborado por">
    <vt:lpwstr>Nombre Apellidos</vt:lpwstr>
  </property>
  <property fmtid="{D5CDD505-2E9C-101B-9397-08002B2CF9AE}" pid="5" name="Versión">
    <vt:lpwstr>1.0</vt:lpwstr>
  </property>
</Properties>
</file>