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A7334D3" w14:textId="77777777" w:rsidR="00C7151E" w:rsidRPr="009F503F" w:rsidRDefault="00C7151E" w:rsidP="00A83A12">
      <w:pPr>
        <w:pStyle w:val="Encabezado"/>
        <w:tabs>
          <w:tab w:val="clear" w:pos="4252"/>
          <w:tab w:val="clear" w:pos="8504"/>
        </w:tabs>
        <w:rPr>
          <w:rFonts w:asciiTheme="minorHAnsi" w:hAnsiTheme="minorHAnsi" w:cstheme="minorHAnsi"/>
          <w:color w:val="000000" w:themeColor="text1"/>
        </w:rPr>
      </w:pPr>
    </w:p>
    <w:p w14:paraId="50BE48A2" w14:textId="77777777" w:rsidR="00E16DC7" w:rsidRDefault="00E16DC7" w:rsidP="00A83A12">
      <w:pPr>
        <w:jc w:val="center"/>
        <w:rPr>
          <w:rFonts w:asciiTheme="minorHAnsi" w:hAnsiTheme="minorHAnsi" w:cstheme="minorHAnsi"/>
          <w:color w:val="000000" w:themeColor="text1"/>
          <w:sz w:val="56"/>
          <w:szCs w:val="56"/>
        </w:rPr>
      </w:pPr>
    </w:p>
    <w:p w14:paraId="2EF561B8" w14:textId="77777777" w:rsidR="00E838A9" w:rsidRDefault="00D13278" w:rsidP="00E838A9">
      <w:pPr>
        <w:jc w:val="center"/>
        <w:rPr>
          <w:rFonts w:asciiTheme="minorHAnsi" w:hAnsiTheme="minorHAnsi" w:cstheme="minorHAnsi"/>
          <w:b/>
          <w:sz w:val="56"/>
          <w:szCs w:val="56"/>
        </w:rPr>
      </w:pPr>
      <w:r>
        <w:rPr>
          <w:rFonts w:asciiTheme="minorHAnsi" w:hAnsiTheme="minorHAnsi" w:cstheme="minorHAnsi"/>
          <w:b/>
          <w:sz w:val="56"/>
          <w:szCs w:val="56"/>
        </w:rPr>
        <w:t>Descripción General del Entorno Tecnológico</w:t>
      </w:r>
      <w:r w:rsidRPr="00C17053">
        <w:rPr>
          <w:rFonts w:asciiTheme="minorHAnsi" w:hAnsiTheme="minorHAnsi" w:cstheme="minorHAnsi"/>
          <w:b/>
          <w:sz w:val="56"/>
          <w:szCs w:val="56"/>
        </w:rPr>
        <w:t xml:space="preserve"> </w:t>
      </w:r>
    </w:p>
    <w:p w14:paraId="16B294C8" w14:textId="0F4DBBE9" w:rsidR="00D13278" w:rsidRPr="00B62C62" w:rsidRDefault="00EC649A" w:rsidP="00B62C62">
      <w:pPr>
        <w:jc w:val="center"/>
        <w:rPr>
          <w:sz w:val="40"/>
          <w:szCs w:val="40"/>
        </w:rPr>
      </w:pPr>
      <w:proofErr w:type="spellStart"/>
      <w:r>
        <w:rPr>
          <w:sz w:val="40"/>
          <w:szCs w:val="40"/>
        </w:rPr>
        <w:t>Backend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MiPrescripcion</w:t>
      </w:r>
      <w:proofErr w:type="spellEnd"/>
    </w:p>
    <w:p w14:paraId="5C027454" w14:textId="77777777" w:rsidR="00D13278" w:rsidRPr="00C17053" w:rsidRDefault="00D13278" w:rsidP="00D13278">
      <w:pPr>
        <w:jc w:val="center"/>
        <w:rPr>
          <w:rFonts w:asciiTheme="minorHAnsi" w:hAnsiTheme="minorHAnsi" w:cstheme="minorHAnsi"/>
          <w:b/>
          <w:color w:val="000000" w:themeColor="text1"/>
          <w:sz w:val="24"/>
        </w:rPr>
      </w:pPr>
    </w:p>
    <w:p w14:paraId="653592C7" w14:textId="77777777" w:rsidR="00D13278" w:rsidRPr="00C17053" w:rsidRDefault="00D13278" w:rsidP="00D13278">
      <w:pPr>
        <w:rPr>
          <w:rFonts w:asciiTheme="minorHAnsi" w:hAnsiTheme="minorHAnsi" w:cstheme="minorHAnsi"/>
          <w:color w:val="000000" w:themeColor="text1"/>
        </w:rPr>
      </w:pPr>
      <w:r w:rsidRPr="00C17053">
        <w:rPr>
          <w:rFonts w:asciiTheme="minorHAnsi" w:hAnsiTheme="minorHAnsi" w:cstheme="minorHAnsi"/>
          <w:color w:val="000000" w:themeColor="text1"/>
        </w:rPr>
        <w:t>Registro de cambios</w:t>
      </w:r>
    </w:p>
    <w:tbl>
      <w:tblPr>
        <w:tblW w:w="8814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6" w:type="dxa"/>
          <w:right w:w="96" w:type="dxa"/>
        </w:tblCellMar>
        <w:tblLook w:val="0000" w:firstRow="0" w:lastRow="0" w:firstColumn="0" w:lastColumn="0" w:noHBand="0" w:noVBand="0"/>
      </w:tblPr>
      <w:tblGrid>
        <w:gridCol w:w="2296"/>
        <w:gridCol w:w="1276"/>
        <w:gridCol w:w="3402"/>
        <w:gridCol w:w="1840"/>
      </w:tblGrid>
      <w:tr w:rsidR="00D13278" w:rsidRPr="008B26F8" w14:paraId="695FA45D" w14:textId="77777777" w:rsidTr="00E838A9">
        <w:trPr>
          <w:cantSplit/>
          <w:trHeight w:val="260"/>
          <w:tblHeader/>
        </w:trPr>
        <w:tc>
          <w:tcPr>
            <w:tcW w:w="2296" w:type="dxa"/>
            <w:shd w:val="clear" w:color="auto" w:fill="D9D9D9"/>
            <w:vAlign w:val="center"/>
          </w:tcPr>
          <w:p w14:paraId="534CDB72" w14:textId="77777777" w:rsidR="00D13278" w:rsidRPr="008B26F8" w:rsidRDefault="00D13278" w:rsidP="00E838A9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8B26F8">
              <w:rPr>
                <w:rFonts w:asciiTheme="minorHAnsi" w:hAnsiTheme="minorHAnsi" w:cstheme="minorHAnsi"/>
                <w:b/>
                <w:color w:val="000000" w:themeColor="text1"/>
              </w:rPr>
              <w:t>Autor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468B879E" w14:textId="77777777" w:rsidR="00D13278" w:rsidRPr="008B26F8" w:rsidRDefault="00D13278" w:rsidP="00E838A9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8B26F8">
              <w:rPr>
                <w:rFonts w:asciiTheme="minorHAnsi" w:hAnsiTheme="minorHAnsi" w:cstheme="minorHAnsi"/>
                <w:b/>
                <w:color w:val="000000" w:themeColor="text1"/>
              </w:rPr>
              <w:t>Versión</w:t>
            </w:r>
          </w:p>
        </w:tc>
        <w:tc>
          <w:tcPr>
            <w:tcW w:w="3402" w:type="dxa"/>
            <w:shd w:val="clear" w:color="auto" w:fill="D9D9D9"/>
            <w:vAlign w:val="center"/>
          </w:tcPr>
          <w:p w14:paraId="71DEA51E" w14:textId="77777777" w:rsidR="00D13278" w:rsidRPr="008B26F8" w:rsidRDefault="00D13278" w:rsidP="00E838A9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8B26F8">
              <w:rPr>
                <w:rFonts w:asciiTheme="minorHAnsi" w:hAnsiTheme="minorHAnsi" w:cstheme="minorHAnsi"/>
                <w:b/>
                <w:color w:val="000000" w:themeColor="text1"/>
              </w:rPr>
              <w:t>Referencia de cambios</w:t>
            </w:r>
          </w:p>
        </w:tc>
        <w:tc>
          <w:tcPr>
            <w:tcW w:w="1840" w:type="dxa"/>
            <w:shd w:val="clear" w:color="auto" w:fill="D9D9D9"/>
          </w:tcPr>
          <w:p w14:paraId="05715F3F" w14:textId="77777777" w:rsidR="00D13278" w:rsidRPr="008B26F8" w:rsidRDefault="00D13278" w:rsidP="00E838A9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8B26F8">
              <w:rPr>
                <w:rFonts w:asciiTheme="minorHAnsi" w:hAnsiTheme="minorHAnsi" w:cstheme="minorHAnsi"/>
                <w:b/>
                <w:color w:val="000000" w:themeColor="text1"/>
              </w:rPr>
              <w:t>Fecha</w:t>
            </w:r>
          </w:p>
        </w:tc>
      </w:tr>
      <w:tr w:rsidR="00D13278" w:rsidRPr="008B26F8" w14:paraId="380DBDD8" w14:textId="77777777" w:rsidTr="00E838A9">
        <w:trPr>
          <w:cantSplit/>
          <w:trHeight w:val="260"/>
        </w:trPr>
        <w:tc>
          <w:tcPr>
            <w:tcW w:w="2296" w:type="dxa"/>
          </w:tcPr>
          <w:p w14:paraId="153171A2" w14:textId="468C3917" w:rsidR="00D13278" w:rsidRPr="008B26F8" w:rsidRDefault="00B62C62" w:rsidP="00E838A9">
            <w:pPr>
              <w:rPr>
                <w:rFonts w:asciiTheme="minorHAnsi" w:hAnsiTheme="minorHAnsi" w:cstheme="minorHAnsi"/>
              </w:rPr>
            </w:pPr>
            <w:bookmarkStart w:id="0" w:name="RevisionSheet"/>
            <w:bookmarkEnd w:id="0"/>
            <w:r>
              <w:rPr>
                <w:rFonts w:asciiTheme="minorHAnsi" w:hAnsiTheme="minorHAnsi" w:cstheme="minorHAnsi"/>
              </w:rPr>
              <w:t>Deloitte</w:t>
            </w:r>
          </w:p>
        </w:tc>
        <w:tc>
          <w:tcPr>
            <w:tcW w:w="1276" w:type="dxa"/>
          </w:tcPr>
          <w:p w14:paraId="24E11245" w14:textId="77777777" w:rsidR="00D13278" w:rsidRPr="008B26F8" w:rsidRDefault="00D13278" w:rsidP="00E838A9">
            <w:pPr>
              <w:jc w:val="center"/>
              <w:rPr>
                <w:rFonts w:asciiTheme="minorHAnsi" w:hAnsiTheme="minorHAnsi" w:cstheme="minorHAnsi"/>
              </w:rPr>
            </w:pPr>
            <w:r w:rsidRPr="008B26F8">
              <w:rPr>
                <w:rFonts w:asciiTheme="minorHAnsi" w:hAnsiTheme="minorHAnsi" w:cstheme="minorHAnsi"/>
              </w:rPr>
              <w:t>1</w:t>
            </w:r>
            <w:r w:rsidRPr="008B26F8">
              <w:rPr>
                <w:rFonts w:asciiTheme="minorHAnsi" w:hAnsiTheme="minorHAnsi" w:cstheme="minorHAnsi"/>
              </w:rPr>
              <w:fldChar w:fldCharType="begin"/>
            </w:r>
            <w:r w:rsidRPr="008B26F8">
              <w:rPr>
                <w:rFonts w:asciiTheme="minorHAnsi" w:hAnsiTheme="minorHAnsi" w:cstheme="minorHAnsi"/>
              </w:rPr>
              <w:instrText xml:space="preserve"> AUTOTEXTLIST   \* MERGEFORMAT </w:instrText>
            </w:r>
            <w:r w:rsidRPr="008B26F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402" w:type="dxa"/>
          </w:tcPr>
          <w:p w14:paraId="6986A04E" w14:textId="77777777" w:rsidR="00D13278" w:rsidRPr="008B26F8" w:rsidRDefault="00D13278" w:rsidP="00E838A9">
            <w:pPr>
              <w:jc w:val="center"/>
              <w:rPr>
                <w:rFonts w:asciiTheme="minorHAnsi" w:hAnsiTheme="minorHAnsi" w:cstheme="minorHAnsi"/>
              </w:rPr>
            </w:pPr>
            <w:r w:rsidRPr="008B26F8">
              <w:rPr>
                <w:rFonts w:asciiTheme="minorHAnsi" w:hAnsiTheme="minorHAnsi" w:cstheme="minorHAnsi"/>
              </w:rPr>
              <w:t>Redacción inicial</w:t>
            </w:r>
          </w:p>
        </w:tc>
        <w:tc>
          <w:tcPr>
            <w:tcW w:w="1840" w:type="dxa"/>
          </w:tcPr>
          <w:p w14:paraId="6CC0B5DD" w14:textId="4D151EA6" w:rsidR="00D13278" w:rsidRPr="005A01DD" w:rsidRDefault="00DC34B4" w:rsidP="00E838A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</w:t>
            </w:r>
            <w:r w:rsidR="00B27A37">
              <w:rPr>
                <w:rFonts w:asciiTheme="minorHAnsi" w:hAnsiTheme="minorHAnsi" w:cstheme="minorHAnsi"/>
              </w:rPr>
              <w:t>/0</w:t>
            </w:r>
            <w:r>
              <w:rPr>
                <w:rFonts w:asciiTheme="minorHAnsi" w:hAnsiTheme="minorHAnsi" w:cstheme="minorHAnsi"/>
              </w:rPr>
              <w:t>8</w:t>
            </w:r>
            <w:r w:rsidR="00D13278">
              <w:rPr>
                <w:rFonts w:asciiTheme="minorHAnsi" w:hAnsiTheme="minorHAnsi" w:cstheme="minorHAnsi"/>
              </w:rPr>
              <w:t>/202</w:t>
            </w:r>
            <w:r w:rsidR="00B27A37">
              <w:rPr>
                <w:rFonts w:asciiTheme="minorHAnsi" w:hAnsiTheme="minorHAnsi" w:cstheme="minorHAnsi"/>
              </w:rPr>
              <w:t>1</w:t>
            </w:r>
          </w:p>
        </w:tc>
      </w:tr>
      <w:tr w:rsidR="00D13278" w:rsidRPr="008B26F8" w14:paraId="2BA275C6" w14:textId="77777777" w:rsidTr="00E838A9">
        <w:trPr>
          <w:cantSplit/>
          <w:trHeight w:val="260"/>
        </w:trPr>
        <w:tc>
          <w:tcPr>
            <w:tcW w:w="2296" w:type="dxa"/>
          </w:tcPr>
          <w:p w14:paraId="0238EA4E" w14:textId="77777777" w:rsidR="00D13278" w:rsidRPr="008B26F8" w:rsidRDefault="00D13278" w:rsidP="00E838A9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76" w:type="dxa"/>
          </w:tcPr>
          <w:p w14:paraId="5C8155DA" w14:textId="77777777" w:rsidR="00D13278" w:rsidRPr="008B26F8" w:rsidRDefault="00D13278" w:rsidP="00E838A9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402" w:type="dxa"/>
          </w:tcPr>
          <w:p w14:paraId="68C769C8" w14:textId="77777777" w:rsidR="00D13278" w:rsidRPr="008B26F8" w:rsidRDefault="00D13278" w:rsidP="00E838A9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840" w:type="dxa"/>
          </w:tcPr>
          <w:p w14:paraId="4532097A" w14:textId="77777777" w:rsidR="00D13278" w:rsidRPr="008B26F8" w:rsidRDefault="00D13278" w:rsidP="00E838A9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128CE85A" w14:textId="77777777" w:rsidR="00A44AB1" w:rsidRDefault="00A44AB1" w:rsidP="00A83A12">
      <w:pPr>
        <w:jc w:val="center"/>
        <w:rPr>
          <w:rFonts w:asciiTheme="minorHAnsi" w:hAnsiTheme="minorHAnsi" w:cstheme="minorHAnsi"/>
          <w:b/>
          <w:color w:val="000000" w:themeColor="text1"/>
          <w:sz w:val="24"/>
        </w:rPr>
      </w:pPr>
    </w:p>
    <w:p w14:paraId="42BA79BF" w14:textId="77777777" w:rsidR="00A44AB1" w:rsidRDefault="00A44AB1" w:rsidP="00A83A12">
      <w:pPr>
        <w:jc w:val="center"/>
        <w:rPr>
          <w:rFonts w:asciiTheme="minorHAnsi" w:hAnsiTheme="minorHAnsi" w:cstheme="minorHAnsi"/>
          <w:b/>
          <w:color w:val="000000" w:themeColor="text1"/>
          <w:sz w:val="24"/>
        </w:rPr>
      </w:pPr>
    </w:p>
    <w:p w14:paraId="72CC760D" w14:textId="77777777" w:rsidR="00E857FC" w:rsidRDefault="00E857FC">
      <w:pPr>
        <w:suppressAutoHyphens w:val="0"/>
        <w:autoSpaceDE/>
        <w:jc w:val="left"/>
        <w:rPr>
          <w:rFonts w:asciiTheme="minorHAnsi" w:hAnsiTheme="minorHAnsi" w:cstheme="minorHAnsi"/>
          <w:b/>
          <w:color w:val="000000" w:themeColor="text1"/>
          <w:sz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br w:type="page"/>
      </w:r>
    </w:p>
    <w:p w14:paraId="06DD5EF2" w14:textId="05C1B1BE" w:rsidR="00C7151E" w:rsidRPr="009F503F" w:rsidRDefault="00C7151E" w:rsidP="00A83A12">
      <w:pPr>
        <w:jc w:val="center"/>
        <w:rPr>
          <w:rFonts w:asciiTheme="minorHAnsi" w:hAnsiTheme="minorHAnsi" w:cstheme="minorHAnsi"/>
          <w:b/>
          <w:color w:val="000000" w:themeColor="text1"/>
          <w:sz w:val="24"/>
        </w:rPr>
      </w:pPr>
      <w:r w:rsidRPr="009F503F">
        <w:rPr>
          <w:rFonts w:asciiTheme="minorHAnsi" w:hAnsiTheme="minorHAnsi" w:cstheme="minorHAnsi"/>
          <w:b/>
          <w:color w:val="000000" w:themeColor="text1"/>
          <w:sz w:val="24"/>
        </w:rPr>
        <w:lastRenderedPageBreak/>
        <w:t>INDICE</w:t>
      </w:r>
    </w:p>
    <w:p w14:paraId="7590131F" w14:textId="77777777" w:rsidR="00672C34" w:rsidRPr="0072031C" w:rsidRDefault="00672C34" w:rsidP="00A83A12">
      <w:pPr>
        <w:pStyle w:val="TDC2"/>
        <w:tabs>
          <w:tab w:val="right" w:leader="dot" w:pos="8503"/>
        </w:tabs>
        <w:ind w:left="0"/>
        <w:rPr>
          <w:rFonts w:asciiTheme="minorHAnsi" w:hAnsiTheme="minorHAnsi" w:cstheme="minorHAnsi"/>
          <w:color w:val="000000" w:themeColor="text1"/>
          <w:lang w:val="es-ES"/>
        </w:rPr>
      </w:pPr>
    </w:p>
    <w:p w14:paraId="02104376" w14:textId="106C5E8F" w:rsidR="000E0C8E" w:rsidRDefault="00935641">
      <w:pPr>
        <w:pStyle w:val="TDC1"/>
        <w:tabs>
          <w:tab w:val="left" w:pos="440"/>
          <w:tab w:val="right" w:leader="dot" w:pos="8739"/>
        </w:tabs>
        <w:rPr>
          <w:rFonts w:asciiTheme="minorHAnsi" w:eastAsiaTheme="minorEastAsia" w:hAnsiTheme="minorHAnsi" w:cstheme="minorBidi"/>
          <w:b w:val="0"/>
          <w:caps w:val="0"/>
          <w:noProof/>
          <w:lang w:val="es-ES" w:eastAsia="es-ES"/>
        </w:rPr>
      </w:pPr>
      <w:r>
        <w:rPr>
          <w:rFonts w:asciiTheme="minorHAnsi" w:hAnsiTheme="minorHAnsi" w:cstheme="minorHAnsi"/>
          <w:color w:val="000000" w:themeColor="text1"/>
          <w:lang w:val="es-ES"/>
        </w:rPr>
        <w:fldChar w:fldCharType="begin"/>
      </w:r>
      <w:r>
        <w:rPr>
          <w:rFonts w:asciiTheme="minorHAnsi" w:hAnsiTheme="minorHAnsi" w:cstheme="minorHAnsi"/>
          <w:color w:val="000000" w:themeColor="text1"/>
          <w:lang w:val="es-ES"/>
        </w:rPr>
        <w:instrText xml:space="preserve"> TOC \o "1-5" \h \z \u </w:instrText>
      </w:r>
      <w:r>
        <w:rPr>
          <w:rFonts w:asciiTheme="minorHAnsi" w:hAnsiTheme="minorHAnsi" w:cstheme="minorHAnsi"/>
          <w:color w:val="000000" w:themeColor="text1"/>
          <w:lang w:val="es-ES"/>
        </w:rPr>
        <w:fldChar w:fldCharType="separate"/>
      </w:r>
      <w:hyperlink w:anchor="_Toc110419461" w:history="1">
        <w:r w:rsidR="000E0C8E" w:rsidRPr="00D7367B">
          <w:rPr>
            <w:rStyle w:val="Hipervnculo"/>
            <w:rFonts w:cstheme="minorHAnsi"/>
            <w:noProof/>
          </w:rPr>
          <w:t>1.</w:t>
        </w:r>
        <w:r w:rsidR="000E0C8E">
          <w:rPr>
            <w:rFonts w:asciiTheme="minorHAnsi" w:eastAsiaTheme="minorEastAsia" w:hAnsiTheme="minorHAnsi" w:cstheme="minorBidi"/>
            <w:b w:val="0"/>
            <w:caps w:val="0"/>
            <w:noProof/>
            <w:lang w:val="es-ES" w:eastAsia="es-ES"/>
          </w:rPr>
          <w:tab/>
        </w:r>
        <w:r w:rsidR="000E0C8E" w:rsidRPr="00D7367B">
          <w:rPr>
            <w:rStyle w:val="Hipervnculo"/>
            <w:rFonts w:cstheme="minorHAnsi"/>
            <w:noProof/>
          </w:rPr>
          <w:t>Objeto del documento</w:t>
        </w:r>
        <w:r w:rsidR="000E0C8E">
          <w:rPr>
            <w:noProof/>
            <w:webHidden/>
          </w:rPr>
          <w:tab/>
        </w:r>
        <w:r w:rsidR="000E0C8E">
          <w:rPr>
            <w:noProof/>
            <w:webHidden/>
          </w:rPr>
          <w:fldChar w:fldCharType="begin"/>
        </w:r>
        <w:r w:rsidR="000E0C8E">
          <w:rPr>
            <w:noProof/>
            <w:webHidden/>
          </w:rPr>
          <w:instrText xml:space="preserve"> PAGEREF _Toc110419461 \h </w:instrText>
        </w:r>
        <w:r w:rsidR="000E0C8E">
          <w:rPr>
            <w:noProof/>
            <w:webHidden/>
          </w:rPr>
        </w:r>
        <w:r w:rsidR="000E0C8E">
          <w:rPr>
            <w:noProof/>
            <w:webHidden/>
          </w:rPr>
          <w:fldChar w:fldCharType="separate"/>
        </w:r>
        <w:r w:rsidR="000E0C8E">
          <w:rPr>
            <w:noProof/>
            <w:webHidden/>
          </w:rPr>
          <w:t>3</w:t>
        </w:r>
        <w:r w:rsidR="000E0C8E">
          <w:rPr>
            <w:noProof/>
            <w:webHidden/>
          </w:rPr>
          <w:fldChar w:fldCharType="end"/>
        </w:r>
      </w:hyperlink>
    </w:p>
    <w:p w14:paraId="44F8B572" w14:textId="7326E41D" w:rsidR="000E0C8E" w:rsidRDefault="000E0C8E">
      <w:pPr>
        <w:pStyle w:val="TDC1"/>
        <w:tabs>
          <w:tab w:val="left" w:pos="440"/>
          <w:tab w:val="right" w:leader="dot" w:pos="8739"/>
        </w:tabs>
        <w:rPr>
          <w:rFonts w:asciiTheme="minorHAnsi" w:eastAsiaTheme="minorEastAsia" w:hAnsiTheme="minorHAnsi" w:cstheme="minorBidi"/>
          <w:b w:val="0"/>
          <w:caps w:val="0"/>
          <w:noProof/>
          <w:lang w:val="es-ES" w:eastAsia="es-ES"/>
        </w:rPr>
      </w:pPr>
      <w:hyperlink w:anchor="_Toc110419462" w:history="1">
        <w:r w:rsidRPr="00D7367B">
          <w:rPr>
            <w:rStyle w:val="Hipervnculo"/>
            <w:rFonts w:cstheme="minorHAnsi"/>
            <w:noProof/>
          </w:rPr>
          <w:t>2.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lang w:val="es-ES" w:eastAsia="es-ES"/>
          </w:rPr>
          <w:tab/>
        </w:r>
        <w:r w:rsidRPr="00D7367B">
          <w:rPr>
            <w:rStyle w:val="Hipervnculo"/>
            <w:rFonts w:cstheme="minorHAnsi"/>
            <w:noProof/>
          </w:rPr>
          <w:t>Información de registro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_Toc110419462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455BD5F" w14:textId="44E52FB5" w:rsidR="000E0C8E" w:rsidRDefault="000E0C8E">
      <w:pPr>
        <w:pStyle w:val="TDC2"/>
        <w:tabs>
          <w:tab w:val="left" w:pos="849"/>
          <w:tab w:val="right" w:leader="dot" w:pos="8739"/>
        </w:tabs>
        <w:rPr>
          <w:rFonts w:asciiTheme="minorHAnsi" w:eastAsiaTheme="minorEastAsia" w:hAnsiTheme="minorHAnsi" w:cstheme="minorBidi"/>
          <w:smallCaps w:val="0"/>
          <w:noProof/>
          <w:lang w:val="es-ES" w:eastAsia="es-ES"/>
        </w:rPr>
      </w:pPr>
      <w:hyperlink w:anchor="_Toc110419463" w:history="1">
        <w:r w:rsidRPr="00D7367B">
          <w:rPr>
            <w:rStyle w:val="Hipervnculo"/>
            <w:noProof/>
          </w:rPr>
          <w:t>2.1.</w:t>
        </w:r>
        <w:r>
          <w:rPr>
            <w:rFonts w:asciiTheme="minorHAnsi" w:eastAsiaTheme="minorEastAsia" w:hAnsiTheme="minorHAnsi" w:cstheme="minorBidi"/>
            <w:smallCaps w:val="0"/>
            <w:noProof/>
            <w:lang w:val="es-ES" w:eastAsia="es-ES"/>
          </w:rPr>
          <w:tab/>
        </w:r>
        <w:r w:rsidRPr="00D7367B">
          <w:rPr>
            <w:rStyle w:val="Hipervnculo"/>
            <w:noProof/>
          </w:rPr>
          <w:t>Datos de la solicitud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_Toc110419463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84E9FA8" w14:textId="1CB3A6DC" w:rsidR="000E0C8E" w:rsidRDefault="000E0C8E">
      <w:pPr>
        <w:pStyle w:val="TDC2"/>
        <w:tabs>
          <w:tab w:val="left" w:pos="849"/>
          <w:tab w:val="right" w:leader="dot" w:pos="8739"/>
        </w:tabs>
        <w:rPr>
          <w:rFonts w:asciiTheme="minorHAnsi" w:eastAsiaTheme="minorEastAsia" w:hAnsiTheme="minorHAnsi" w:cstheme="minorBidi"/>
          <w:smallCaps w:val="0"/>
          <w:noProof/>
          <w:lang w:val="es-ES" w:eastAsia="es-ES"/>
        </w:rPr>
      </w:pPr>
      <w:hyperlink w:anchor="_Toc110419464" w:history="1">
        <w:r w:rsidRPr="00D7367B">
          <w:rPr>
            <w:rStyle w:val="Hipervnculo"/>
            <w:noProof/>
          </w:rPr>
          <w:t>2.2.</w:t>
        </w:r>
        <w:r>
          <w:rPr>
            <w:rFonts w:asciiTheme="minorHAnsi" w:eastAsiaTheme="minorEastAsia" w:hAnsiTheme="minorHAnsi" w:cstheme="minorBidi"/>
            <w:smallCaps w:val="0"/>
            <w:noProof/>
            <w:lang w:val="es-ES" w:eastAsia="es-ES"/>
          </w:rPr>
          <w:tab/>
        </w:r>
        <w:r w:rsidRPr="00D7367B">
          <w:rPr>
            <w:rStyle w:val="Hipervnculo"/>
            <w:noProof/>
          </w:rPr>
          <w:t>Datos de la plataforma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_Toc110419464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B4FC813" w14:textId="1DDBC918" w:rsidR="000E0C8E" w:rsidRDefault="000E0C8E">
      <w:pPr>
        <w:pStyle w:val="TDC1"/>
        <w:tabs>
          <w:tab w:val="left" w:pos="440"/>
          <w:tab w:val="right" w:leader="dot" w:pos="8739"/>
        </w:tabs>
        <w:rPr>
          <w:rFonts w:asciiTheme="minorHAnsi" w:eastAsiaTheme="minorEastAsia" w:hAnsiTheme="minorHAnsi" w:cstheme="minorBidi"/>
          <w:b w:val="0"/>
          <w:caps w:val="0"/>
          <w:noProof/>
          <w:lang w:val="es-ES" w:eastAsia="es-ES"/>
        </w:rPr>
      </w:pPr>
      <w:hyperlink w:anchor="_Toc110419465" w:history="1">
        <w:r w:rsidRPr="00D7367B">
          <w:rPr>
            <w:rStyle w:val="Hipervnculo"/>
            <w:rFonts w:cstheme="minorHAnsi"/>
            <w:noProof/>
          </w:rPr>
          <w:t>3.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lang w:val="es-ES" w:eastAsia="es-ES"/>
          </w:rPr>
          <w:tab/>
        </w:r>
        <w:r w:rsidRPr="00D7367B">
          <w:rPr>
            <w:rStyle w:val="Hipervnculo"/>
            <w:rFonts w:cstheme="minorHAnsi"/>
            <w:noProof/>
          </w:rPr>
          <w:t>Alcance del Proyecto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_Toc110419465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EBB44C9" w14:textId="53C49AD7" w:rsidR="000E0C8E" w:rsidRDefault="000E0C8E">
      <w:pPr>
        <w:pStyle w:val="TDC1"/>
        <w:tabs>
          <w:tab w:val="left" w:pos="440"/>
          <w:tab w:val="right" w:leader="dot" w:pos="8739"/>
        </w:tabs>
        <w:rPr>
          <w:rFonts w:asciiTheme="minorHAnsi" w:eastAsiaTheme="minorEastAsia" w:hAnsiTheme="minorHAnsi" w:cstheme="minorBidi"/>
          <w:b w:val="0"/>
          <w:caps w:val="0"/>
          <w:noProof/>
          <w:lang w:val="es-ES" w:eastAsia="es-ES"/>
        </w:rPr>
      </w:pPr>
      <w:hyperlink w:anchor="_Toc110419466" w:history="1">
        <w:r w:rsidRPr="00D7367B">
          <w:rPr>
            <w:rStyle w:val="Hipervnculo"/>
            <w:noProof/>
          </w:rPr>
          <w:t>4.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lang w:val="es-ES" w:eastAsia="es-ES"/>
          </w:rPr>
          <w:tab/>
        </w:r>
        <w:r w:rsidRPr="00D7367B">
          <w:rPr>
            <w:rStyle w:val="Hipervnculo"/>
            <w:rFonts w:cstheme="minorHAnsi"/>
            <w:noProof/>
          </w:rPr>
          <w:t>Especificación</w:t>
        </w:r>
        <w:r w:rsidRPr="00D7367B">
          <w:rPr>
            <w:rStyle w:val="Hipervnculo"/>
            <w:noProof/>
          </w:rPr>
          <w:t xml:space="preserve"> del entorno tecnológico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_Toc110419466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14AC296" w14:textId="4B303745" w:rsidR="000E0C8E" w:rsidRDefault="000E0C8E">
      <w:pPr>
        <w:pStyle w:val="TDC2"/>
        <w:tabs>
          <w:tab w:val="left" w:pos="849"/>
          <w:tab w:val="right" w:leader="dot" w:pos="8739"/>
        </w:tabs>
        <w:rPr>
          <w:rFonts w:asciiTheme="minorHAnsi" w:eastAsiaTheme="minorEastAsia" w:hAnsiTheme="minorHAnsi" w:cstheme="minorBidi"/>
          <w:smallCaps w:val="0"/>
          <w:noProof/>
          <w:lang w:val="es-ES" w:eastAsia="es-ES"/>
        </w:rPr>
      </w:pPr>
      <w:hyperlink w:anchor="_Toc110419467" w:history="1">
        <w:r w:rsidRPr="00D7367B">
          <w:rPr>
            <w:rStyle w:val="Hipervnculo"/>
            <w:noProof/>
          </w:rPr>
          <w:t>4.1.</w:t>
        </w:r>
        <w:r>
          <w:rPr>
            <w:rFonts w:asciiTheme="minorHAnsi" w:eastAsiaTheme="minorEastAsia" w:hAnsiTheme="minorHAnsi" w:cstheme="minorBidi"/>
            <w:smallCaps w:val="0"/>
            <w:noProof/>
            <w:lang w:val="es-ES" w:eastAsia="es-ES"/>
          </w:rPr>
          <w:tab/>
        </w:r>
        <w:r w:rsidRPr="00D7367B">
          <w:rPr>
            <w:rStyle w:val="Hipervnculo"/>
            <w:noProof/>
          </w:rPr>
          <w:t>Disponibilidad de la plataforma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_Toc110419467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C17E02A" w14:textId="6E0D4EBD" w:rsidR="000E0C8E" w:rsidRDefault="000E0C8E">
      <w:pPr>
        <w:pStyle w:val="TDC2"/>
        <w:tabs>
          <w:tab w:val="left" w:pos="849"/>
          <w:tab w:val="right" w:leader="dot" w:pos="8739"/>
        </w:tabs>
        <w:rPr>
          <w:rFonts w:asciiTheme="minorHAnsi" w:eastAsiaTheme="minorEastAsia" w:hAnsiTheme="minorHAnsi" w:cstheme="minorBidi"/>
          <w:smallCaps w:val="0"/>
          <w:noProof/>
          <w:lang w:val="es-ES" w:eastAsia="es-ES"/>
        </w:rPr>
      </w:pPr>
      <w:hyperlink w:anchor="_Toc110419468" w:history="1">
        <w:r w:rsidRPr="00D7367B">
          <w:rPr>
            <w:rStyle w:val="Hipervnculo"/>
            <w:noProof/>
          </w:rPr>
          <w:t>4.2.</w:t>
        </w:r>
        <w:r>
          <w:rPr>
            <w:rFonts w:asciiTheme="minorHAnsi" w:eastAsiaTheme="minorEastAsia" w:hAnsiTheme="minorHAnsi" w:cstheme="minorBidi"/>
            <w:smallCaps w:val="0"/>
            <w:noProof/>
            <w:lang w:val="es-ES" w:eastAsia="es-ES"/>
          </w:rPr>
          <w:tab/>
        </w:r>
        <w:r w:rsidRPr="00D7367B">
          <w:rPr>
            <w:rStyle w:val="Hipervnculo"/>
            <w:noProof/>
          </w:rPr>
          <w:t>Infraestructura y Software de Base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_Toc110419468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AFF85D9" w14:textId="2A01FD73" w:rsidR="000E0C8E" w:rsidRDefault="000E0C8E">
      <w:pPr>
        <w:pStyle w:val="TDC3"/>
        <w:tabs>
          <w:tab w:val="left" w:pos="1415"/>
          <w:tab w:val="right" w:leader="dot" w:pos="8739"/>
        </w:tabs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110419469" w:history="1">
        <w:r w:rsidRPr="00D7367B">
          <w:rPr>
            <w:rStyle w:val="Hipervnculo"/>
            <w:noProof/>
          </w:rPr>
          <w:t>4.2.1.</w:t>
        </w:r>
        <w:r>
          <w:rPr>
            <w:rFonts w:asciiTheme="minorHAnsi" w:eastAsiaTheme="minorEastAsia" w:hAnsiTheme="minorHAnsi" w:cstheme="minorBidi"/>
            <w:noProof/>
            <w:lang w:val="es-ES" w:eastAsia="es-ES"/>
          </w:rPr>
          <w:tab/>
        </w:r>
        <w:r w:rsidRPr="00D7367B">
          <w:rPr>
            <w:rStyle w:val="Hipervnculo"/>
            <w:noProof/>
          </w:rPr>
          <w:t>Capa de Aplicación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_Toc110419469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7BEA076" w14:textId="77D818ED" w:rsidR="000E0C8E" w:rsidRDefault="000E0C8E">
      <w:pPr>
        <w:pStyle w:val="TDC4"/>
        <w:rPr>
          <w:rFonts w:asciiTheme="minorHAnsi" w:eastAsiaTheme="minorEastAsia" w:hAnsiTheme="minorHAnsi" w:cstheme="minorBidi"/>
          <w:lang w:val="es-ES" w:eastAsia="es-ES"/>
        </w:rPr>
      </w:pPr>
      <w:hyperlink w:anchor="_Toc110419470" w:history="1">
        <w:r w:rsidRPr="00D7367B">
          <w:rPr>
            <w:rStyle w:val="Hipervnculo"/>
          </w:rPr>
          <w:t>4.2.1.1.</w:t>
        </w:r>
        <w:r>
          <w:rPr>
            <w:rFonts w:asciiTheme="minorHAnsi" w:eastAsiaTheme="minorEastAsia" w:hAnsiTheme="minorHAnsi" w:cstheme="minorBidi"/>
            <w:lang w:val="es-ES" w:eastAsia="es-ES"/>
          </w:rPr>
          <w:tab/>
        </w:r>
        <w:r w:rsidRPr="00D7367B">
          <w:rPr>
            <w:rStyle w:val="Hipervnculo"/>
          </w:rPr>
          <w:t>Entorno de Preproducción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_Toc110419470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471EA569" w14:textId="5D272536" w:rsidR="000E0C8E" w:rsidRDefault="000E0C8E">
      <w:pPr>
        <w:pStyle w:val="TDC5"/>
        <w:tabs>
          <w:tab w:val="left" w:pos="2264"/>
        </w:tabs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110419471" w:history="1">
        <w:r w:rsidRPr="00D7367B">
          <w:rPr>
            <w:rStyle w:val="Hipervnculo"/>
            <w:rFonts w:cs="Times New Roman"/>
            <w:bCs/>
            <w:iCs/>
            <w:noProof/>
          </w:rPr>
          <w:t>4.2.1.1.1.</w:t>
        </w:r>
        <w:r>
          <w:rPr>
            <w:rFonts w:asciiTheme="minorHAnsi" w:eastAsiaTheme="minorEastAsia" w:hAnsiTheme="minorHAnsi" w:cstheme="minorBidi"/>
            <w:noProof/>
            <w:lang w:val="es-ES" w:eastAsia="es-ES"/>
          </w:rPr>
          <w:tab/>
        </w:r>
        <w:r w:rsidRPr="00D7367B">
          <w:rPr>
            <w:rStyle w:val="Hipervnculo"/>
            <w:rFonts w:cs="Times New Roman"/>
            <w:bCs/>
            <w:iCs/>
            <w:noProof/>
          </w:rPr>
          <w:t>Contenedores de aplicaciones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_Toc110419471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DBC7F1D" w14:textId="5BA69BD2" w:rsidR="000E0C8E" w:rsidRDefault="000E0C8E">
      <w:pPr>
        <w:pStyle w:val="TDC4"/>
        <w:rPr>
          <w:rFonts w:asciiTheme="minorHAnsi" w:eastAsiaTheme="minorEastAsia" w:hAnsiTheme="minorHAnsi" w:cstheme="minorBidi"/>
          <w:lang w:val="es-ES" w:eastAsia="es-ES"/>
        </w:rPr>
      </w:pPr>
      <w:hyperlink w:anchor="_Toc110419472" w:history="1">
        <w:r w:rsidRPr="00D7367B">
          <w:rPr>
            <w:rStyle w:val="Hipervnculo"/>
          </w:rPr>
          <w:t>4.2.1.2.</w:t>
        </w:r>
        <w:r>
          <w:rPr>
            <w:rFonts w:asciiTheme="minorHAnsi" w:eastAsiaTheme="minorEastAsia" w:hAnsiTheme="minorHAnsi" w:cstheme="minorBidi"/>
            <w:lang w:val="es-ES" w:eastAsia="es-ES"/>
          </w:rPr>
          <w:tab/>
        </w:r>
        <w:r w:rsidRPr="00D7367B">
          <w:rPr>
            <w:rStyle w:val="Hipervnculo"/>
          </w:rPr>
          <w:t>Entorno de Producción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_Toc110419472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436570CC" w14:textId="73FA4608" w:rsidR="000E0C8E" w:rsidRDefault="000E0C8E">
      <w:pPr>
        <w:pStyle w:val="TDC5"/>
        <w:tabs>
          <w:tab w:val="left" w:pos="2264"/>
        </w:tabs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110419473" w:history="1">
        <w:r w:rsidRPr="00D7367B">
          <w:rPr>
            <w:rStyle w:val="Hipervnculo"/>
            <w:rFonts w:cs="Times New Roman"/>
            <w:bCs/>
            <w:iCs/>
            <w:noProof/>
          </w:rPr>
          <w:t>4.2.1.2.1.</w:t>
        </w:r>
        <w:r>
          <w:rPr>
            <w:rFonts w:asciiTheme="minorHAnsi" w:eastAsiaTheme="minorEastAsia" w:hAnsiTheme="minorHAnsi" w:cstheme="minorBidi"/>
            <w:noProof/>
            <w:lang w:val="es-ES" w:eastAsia="es-ES"/>
          </w:rPr>
          <w:tab/>
        </w:r>
        <w:r w:rsidRPr="00D7367B">
          <w:rPr>
            <w:rStyle w:val="Hipervnculo"/>
            <w:rFonts w:cs="Times New Roman"/>
            <w:bCs/>
            <w:iCs/>
            <w:noProof/>
          </w:rPr>
          <w:t>Contenedores de aplicaciones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_Toc110419473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5A5264A" w14:textId="36D0F89A" w:rsidR="000E0C8E" w:rsidRDefault="000E0C8E">
      <w:pPr>
        <w:pStyle w:val="TDC3"/>
        <w:tabs>
          <w:tab w:val="left" w:pos="1415"/>
          <w:tab w:val="right" w:leader="dot" w:pos="8739"/>
        </w:tabs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110419474" w:history="1">
        <w:r w:rsidRPr="00D7367B">
          <w:rPr>
            <w:rStyle w:val="Hipervnculo"/>
            <w:noProof/>
          </w:rPr>
          <w:t>4.2.2.</w:t>
        </w:r>
        <w:r>
          <w:rPr>
            <w:rFonts w:asciiTheme="minorHAnsi" w:eastAsiaTheme="minorEastAsia" w:hAnsiTheme="minorHAnsi" w:cstheme="minorBidi"/>
            <w:noProof/>
            <w:lang w:val="es-ES" w:eastAsia="es-ES"/>
          </w:rPr>
          <w:tab/>
        </w:r>
        <w:r w:rsidRPr="00D7367B">
          <w:rPr>
            <w:rStyle w:val="Hipervnculo"/>
            <w:noProof/>
          </w:rPr>
          <w:t>Capa de Base de Datos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_Toc110419474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BBAB91A" w14:textId="18CD84EA" w:rsidR="000E0C8E" w:rsidRDefault="000E0C8E">
      <w:pPr>
        <w:pStyle w:val="TDC4"/>
        <w:rPr>
          <w:rFonts w:asciiTheme="minorHAnsi" w:eastAsiaTheme="minorEastAsia" w:hAnsiTheme="minorHAnsi" w:cstheme="minorBidi"/>
          <w:lang w:val="es-ES" w:eastAsia="es-ES"/>
        </w:rPr>
      </w:pPr>
      <w:hyperlink w:anchor="_Toc110419475" w:history="1">
        <w:r w:rsidRPr="00D7367B">
          <w:rPr>
            <w:rStyle w:val="Hipervnculo"/>
          </w:rPr>
          <w:t>4.2.2.1.</w:t>
        </w:r>
        <w:r>
          <w:rPr>
            <w:rFonts w:asciiTheme="minorHAnsi" w:eastAsiaTheme="minorEastAsia" w:hAnsiTheme="minorHAnsi" w:cstheme="minorBidi"/>
            <w:lang w:val="es-ES" w:eastAsia="es-ES"/>
          </w:rPr>
          <w:tab/>
        </w:r>
        <w:r w:rsidRPr="00D7367B">
          <w:rPr>
            <w:rStyle w:val="Hipervnculo"/>
          </w:rPr>
          <w:t>Inclusión de la bb.dd. en la Orquestación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_Toc110419475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555BFA94" w14:textId="667219F4" w:rsidR="000E0C8E" w:rsidRDefault="000E0C8E">
      <w:pPr>
        <w:pStyle w:val="TDC4"/>
        <w:rPr>
          <w:rFonts w:asciiTheme="minorHAnsi" w:eastAsiaTheme="minorEastAsia" w:hAnsiTheme="minorHAnsi" w:cstheme="minorBidi"/>
          <w:lang w:val="es-ES" w:eastAsia="es-ES"/>
        </w:rPr>
      </w:pPr>
      <w:hyperlink w:anchor="_Toc110419476" w:history="1">
        <w:r w:rsidRPr="00D7367B">
          <w:rPr>
            <w:rStyle w:val="Hipervnculo"/>
          </w:rPr>
          <w:t>4.2.2.2.</w:t>
        </w:r>
        <w:r>
          <w:rPr>
            <w:rFonts w:asciiTheme="minorHAnsi" w:eastAsiaTheme="minorEastAsia" w:hAnsiTheme="minorHAnsi" w:cstheme="minorBidi"/>
            <w:lang w:val="es-ES" w:eastAsia="es-ES"/>
          </w:rPr>
          <w:tab/>
        </w:r>
        <w:r w:rsidRPr="00D7367B">
          <w:rPr>
            <w:rStyle w:val="Hipervnculo"/>
          </w:rPr>
          <w:t>Usuarios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_Toc110419476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44A8DB54" w14:textId="6034C030" w:rsidR="000E0C8E" w:rsidRDefault="000E0C8E">
      <w:pPr>
        <w:pStyle w:val="TDC3"/>
        <w:tabs>
          <w:tab w:val="left" w:pos="1415"/>
          <w:tab w:val="right" w:leader="dot" w:pos="8739"/>
        </w:tabs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110419477" w:history="1">
        <w:r w:rsidRPr="00D7367B">
          <w:rPr>
            <w:rStyle w:val="Hipervnculo"/>
            <w:noProof/>
          </w:rPr>
          <w:t>4.2.3.</w:t>
        </w:r>
        <w:r>
          <w:rPr>
            <w:rFonts w:asciiTheme="minorHAnsi" w:eastAsiaTheme="minorEastAsia" w:hAnsiTheme="minorHAnsi" w:cstheme="minorBidi"/>
            <w:noProof/>
            <w:lang w:val="es-ES" w:eastAsia="es-ES"/>
          </w:rPr>
          <w:tab/>
        </w:r>
        <w:r w:rsidRPr="00D7367B">
          <w:rPr>
            <w:rStyle w:val="Hipervnculo"/>
            <w:noProof/>
          </w:rPr>
          <w:t>Almacenamiento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_Toc110419477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CF2FE02" w14:textId="60674BCC" w:rsidR="000E0C8E" w:rsidRDefault="000E0C8E">
      <w:pPr>
        <w:pStyle w:val="TDC4"/>
        <w:rPr>
          <w:rFonts w:asciiTheme="minorHAnsi" w:eastAsiaTheme="minorEastAsia" w:hAnsiTheme="minorHAnsi" w:cstheme="minorBidi"/>
          <w:lang w:val="es-ES" w:eastAsia="es-ES"/>
        </w:rPr>
      </w:pPr>
      <w:hyperlink w:anchor="_Toc110419478" w:history="1">
        <w:r w:rsidRPr="00D7367B">
          <w:rPr>
            <w:rStyle w:val="Hipervnculo"/>
          </w:rPr>
          <w:t>4.2.3.1.</w:t>
        </w:r>
        <w:r>
          <w:rPr>
            <w:rFonts w:asciiTheme="minorHAnsi" w:eastAsiaTheme="minorEastAsia" w:hAnsiTheme="minorHAnsi" w:cstheme="minorBidi"/>
            <w:lang w:val="es-ES" w:eastAsia="es-ES"/>
          </w:rPr>
          <w:tab/>
        </w:r>
        <w:r w:rsidRPr="00D7367B">
          <w:rPr>
            <w:rStyle w:val="Hipervnculo"/>
          </w:rPr>
          <w:t>Cabina de disco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_Toc110419478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31075A0F" w14:textId="72FB1FB4" w:rsidR="000E0C8E" w:rsidRDefault="000E0C8E">
      <w:pPr>
        <w:pStyle w:val="TDC3"/>
        <w:tabs>
          <w:tab w:val="left" w:pos="1415"/>
          <w:tab w:val="right" w:leader="dot" w:pos="8739"/>
        </w:tabs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110419479" w:history="1">
        <w:r w:rsidRPr="00D7367B">
          <w:rPr>
            <w:rStyle w:val="Hipervnculo"/>
            <w:noProof/>
          </w:rPr>
          <w:t>4.2.4.</w:t>
        </w:r>
        <w:r>
          <w:rPr>
            <w:rFonts w:asciiTheme="minorHAnsi" w:eastAsiaTheme="minorEastAsia" w:hAnsiTheme="minorHAnsi" w:cstheme="minorBidi"/>
            <w:noProof/>
            <w:lang w:val="es-ES" w:eastAsia="es-ES"/>
          </w:rPr>
          <w:tab/>
        </w:r>
        <w:r w:rsidRPr="00D7367B">
          <w:rPr>
            <w:rStyle w:val="Hipervnculo"/>
            <w:noProof/>
          </w:rPr>
          <w:t>Servicios Balanceados (Granjas)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_Toc110419479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216C84C" w14:textId="71A71521" w:rsidR="000E0C8E" w:rsidRDefault="000E0C8E">
      <w:pPr>
        <w:pStyle w:val="TDC2"/>
        <w:tabs>
          <w:tab w:val="left" w:pos="849"/>
          <w:tab w:val="right" w:leader="dot" w:pos="8739"/>
        </w:tabs>
        <w:rPr>
          <w:rFonts w:asciiTheme="minorHAnsi" w:eastAsiaTheme="minorEastAsia" w:hAnsiTheme="minorHAnsi" w:cstheme="minorBidi"/>
          <w:smallCaps w:val="0"/>
          <w:noProof/>
          <w:lang w:val="es-ES" w:eastAsia="es-ES"/>
        </w:rPr>
      </w:pPr>
      <w:hyperlink w:anchor="_Toc110419480" w:history="1">
        <w:r w:rsidRPr="00D7367B">
          <w:rPr>
            <w:rStyle w:val="Hipervnculo"/>
            <w:noProof/>
          </w:rPr>
          <w:t>4.3.</w:t>
        </w:r>
        <w:r>
          <w:rPr>
            <w:rFonts w:asciiTheme="minorHAnsi" w:eastAsiaTheme="minorEastAsia" w:hAnsiTheme="minorHAnsi" w:cstheme="minorBidi"/>
            <w:smallCaps w:val="0"/>
            <w:noProof/>
            <w:lang w:val="es-ES" w:eastAsia="es-ES"/>
          </w:rPr>
          <w:tab/>
        </w:r>
        <w:r w:rsidRPr="00D7367B">
          <w:rPr>
            <w:rStyle w:val="Hipervnculo"/>
            <w:noProof/>
          </w:rPr>
          <w:t>Comunicaciones entre capas y con elementos externos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_Toc110419480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F0EACBA" w14:textId="7FDA93B0" w:rsidR="000E0C8E" w:rsidRDefault="000E0C8E">
      <w:pPr>
        <w:pStyle w:val="TDC2"/>
        <w:tabs>
          <w:tab w:val="left" w:pos="849"/>
          <w:tab w:val="right" w:leader="dot" w:pos="8739"/>
        </w:tabs>
        <w:rPr>
          <w:rFonts w:asciiTheme="minorHAnsi" w:eastAsiaTheme="minorEastAsia" w:hAnsiTheme="minorHAnsi" w:cstheme="minorBidi"/>
          <w:smallCaps w:val="0"/>
          <w:noProof/>
          <w:lang w:val="es-ES" w:eastAsia="es-ES"/>
        </w:rPr>
      </w:pPr>
      <w:hyperlink w:anchor="_Toc110419481" w:history="1">
        <w:r w:rsidRPr="00D7367B">
          <w:rPr>
            <w:rStyle w:val="Hipervnculo"/>
            <w:noProof/>
          </w:rPr>
          <w:t>4.4.</w:t>
        </w:r>
        <w:r>
          <w:rPr>
            <w:rFonts w:asciiTheme="minorHAnsi" w:eastAsiaTheme="minorEastAsia" w:hAnsiTheme="minorHAnsi" w:cstheme="minorBidi"/>
            <w:smallCaps w:val="0"/>
            <w:noProof/>
            <w:lang w:val="es-ES" w:eastAsia="es-ES"/>
          </w:rPr>
          <w:tab/>
        </w:r>
        <w:r w:rsidRPr="00D7367B">
          <w:rPr>
            <w:rStyle w:val="Hipervnculo"/>
            <w:noProof/>
          </w:rPr>
          <w:t>Puesta en Servicio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_Toc110419481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105405A" w14:textId="199D03B0" w:rsidR="000E0C8E" w:rsidRDefault="000E0C8E">
      <w:pPr>
        <w:pStyle w:val="TDC3"/>
        <w:tabs>
          <w:tab w:val="left" w:pos="1415"/>
          <w:tab w:val="right" w:leader="dot" w:pos="8739"/>
        </w:tabs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110419482" w:history="1">
        <w:r w:rsidRPr="00D7367B">
          <w:rPr>
            <w:rStyle w:val="Hipervnculo"/>
            <w:noProof/>
          </w:rPr>
          <w:t>4.4.1.</w:t>
        </w:r>
        <w:r>
          <w:rPr>
            <w:rFonts w:asciiTheme="minorHAnsi" w:eastAsiaTheme="minorEastAsia" w:hAnsiTheme="minorHAnsi" w:cstheme="minorBidi"/>
            <w:noProof/>
            <w:lang w:val="es-ES" w:eastAsia="es-ES"/>
          </w:rPr>
          <w:tab/>
        </w:r>
        <w:r w:rsidRPr="00D7367B">
          <w:rPr>
            <w:rStyle w:val="Hipervnculo"/>
            <w:noProof/>
          </w:rPr>
          <w:t>Pruebas de Carga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_Toc110419482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18292F0" w14:textId="300C3FFD" w:rsidR="000E0C8E" w:rsidRDefault="000E0C8E">
      <w:pPr>
        <w:pStyle w:val="TDC3"/>
        <w:tabs>
          <w:tab w:val="left" w:pos="1415"/>
          <w:tab w:val="right" w:leader="dot" w:pos="8739"/>
        </w:tabs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110419483" w:history="1">
        <w:r w:rsidRPr="00D7367B">
          <w:rPr>
            <w:rStyle w:val="Hipervnculo"/>
            <w:noProof/>
          </w:rPr>
          <w:t>4.4.2.</w:t>
        </w:r>
        <w:r>
          <w:rPr>
            <w:rFonts w:asciiTheme="minorHAnsi" w:eastAsiaTheme="minorEastAsia" w:hAnsiTheme="minorHAnsi" w:cstheme="minorBidi"/>
            <w:noProof/>
            <w:lang w:val="es-ES" w:eastAsia="es-ES"/>
          </w:rPr>
          <w:tab/>
        </w:r>
        <w:r w:rsidRPr="00D7367B">
          <w:rPr>
            <w:rStyle w:val="Hipervnculo"/>
            <w:noProof/>
          </w:rPr>
          <w:t>Paso a Histórico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_Toc110419483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94BDDA5" w14:textId="670EC06A" w:rsidR="000E0C8E" w:rsidRDefault="000E0C8E">
      <w:pPr>
        <w:pStyle w:val="TDC3"/>
        <w:tabs>
          <w:tab w:val="left" w:pos="1415"/>
          <w:tab w:val="right" w:leader="dot" w:pos="8739"/>
        </w:tabs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110419484" w:history="1">
        <w:r w:rsidRPr="00D7367B">
          <w:rPr>
            <w:rStyle w:val="Hipervnculo"/>
            <w:noProof/>
          </w:rPr>
          <w:t>4.4.3.</w:t>
        </w:r>
        <w:r>
          <w:rPr>
            <w:rFonts w:asciiTheme="minorHAnsi" w:eastAsiaTheme="minorEastAsia" w:hAnsiTheme="minorHAnsi" w:cstheme="minorBidi"/>
            <w:noProof/>
            <w:lang w:val="es-ES" w:eastAsia="es-ES"/>
          </w:rPr>
          <w:tab/>
        </w:r>
        <w:r w:rsidRPr="00D7367B">
          <w:rPr>
            <w:rStyle w:val="Hipervnculo"/>
            <w:noProof/>
          </w:rPr>
          <w:t>Paso a Operación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_Toc110419484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E8308B0" w14:textId="5E96C47D" w:rsidR="000E0C8E" w:rsidRDefault="000E0C8E">
      <w:pPr>
        <w:pStyle w:val="TDC3"/>
        <w:tabs>
          <w:tab w:val="left" w:pos="1415"/>
          <w:tab w:val="right" w:leader="dot" w:pos="8739"/>
        </w:tabs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110419485" w:history="1">
        <w:r w:rsidRPr="00D7367B">
          <w:rPr>
            <w:rStyle w:val="Hipervnculo"/>
            <w:noProof/>
          </w:rPr>
          <w:t>4.4.4.</w:t>
        </w:r>
        <w:r>
          <w:rPr>
            <w:rFonts w:asciiTheme="minorHAnsi" w:eastAsiaTheme="minorEastAsia" w:hAnsiTheme="minorHAnsi" w:cstheme="minorBidi"/>
            <w:noProof/>
            <w:lang w:val="es-ES" w:eastAsia="es-ES"/>
          </w:rPr>
          <w:tab/>
        </w:r>
        <w:r w:rsidRPr="00D7367B">
          <w:rPr>
            <w:rStyle w:val="Hipervnculo"/>
            <w:noProof/>
          </w:rPr>
          <w:t>Explotación datos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_Toc110419485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3F12A9E" w14:textId="0D2E3D4D" w:rsidR="000E0C8E" w:rsidRDefault="000E0C8E">
      <w:pPr>
        <w:pStyle w:val="TDC2"/>
        <w:tabs>
          <w:tab w:val="left" w:pos="849"/>
          <w:tab w:val="right" w:leader="dot" w:pos="8739"/>
        </w:tabs>
        <w:rPr>
          <w:rFonts w:asciiTheme="minorHAnsi" w:eastAsiaTheme="minorEastAsia" w:hAnsiTheme="minorHAnsi" w:cstheme="minorBidi"/>
          <w:smallCaps w:val="0"/>
          <w:noProof/>
          <w:lang w:val="es-ES" w:eastAsia="es-ES"/>
        </w:rPr>
      </w:pPr>
      <w:hyperlink w:anchor="_Toc110419486" w:history="1">
        <w:r w:rsidRPr="00D7367B">
          <w:rPr>
            <w:rStyle w:val="Hipervnculo"/>
            <w:noProof/>
          </w:rPr>
          <w:t>4.5.</w:t>
        </w:r>
        <w:r>
          <w:rPr>
            <w:rFonts w:asciiTheme="minorHAnsi" w:eastAsiaTheme="minorEastAsia" w:hAnsiTheme="minorHAnsi" w:cstheme="minorBidi"/>
            <w:smallCaps w:val="0"/>
            <w:noProof/>
            <w:lang w:val="es-ES" w:eastAsia="es-ES"/>
          </w:rPr>
          <w:tab/>
        </w:r>
        <w:r w:rsidRPr="00D7367B">
          <w:rPr>
            <w:rStyle w:val="Hipervnculo"/>
            <w:noProof/>
          </w:rPr>
          <w:t>Indicadores de negocio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_Toc110419486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5FCD1C7" w14:textId="7C6B44C8" w:rsidR="000E0C8E" w:rsidRDefault="000E0C8E">
      <w:pPr>
        <w:pStyle w:val="TDC2"/>
        <w:tabs>
          <w:tab w:val="left" w:pos="849"/>
          <w:tab w:val="right" w:leader="dot" w:pos="8739"/>
        </w:tabs>
        <w:rPr>
          <w:rFonts w:asciiTheme="minorHAnsi" w:eastAsiaTheme="minorEastAsia" w:hAnsiTheme="minorHAnsi" w:cstheme="minorBidi"/>
          <w:smallCaps w:val="0"/>
          <w:noProof/>
          <w:lang w:val="es-ES" w:eastAsia="es-ES"/>
        </w:rPr>
      </w:pPr>
      <w:hyperlink w:anchor="_Toc110419487" w:history="1">
        <w:r w:rsidRPr="00D7367B">
          <w:rPr>
            <w:rStyle w:val="Hipervnculo"/>
            <w:noProof/>
          </w:rPr>
          <w:t>4.6.</w:t>
        </w:r>
        <w:r>
          <w:rPr>
            <w:rFonts w:asciiTheme="minorHAnsi" w:eastAsiaTheme="minorEastAsia" w:hAnsiTheme="minorHAnsi" w:cstheme="minorBidi"/>
            <w:smallCaps w:val="0"/>
            <w:noProof/>
            <w:lang w:val="es-ES" w:eastAsia="es-ES"/>
          </w:rPr>
          <w:tab/>
        </w:r>
        <w:r w:rsidRPr="00D7367B">
          <w:rPr>
            <w:rStyle w:val="Hipervnculo"/>
            <w:noProof/>
          </w:rPr>
          <w:t>Monitorización no estándar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_Toc110419487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F08AC18" w14:textId="4A09753A" w:rsidR="000E0C8E" w:rsidRDefault="000E0C8E">
      <w:pPr>
        <w:pStyle w:val="TDC2"/>
        <w:tabs>
          <w:tab w:val="left" w:pos="849"/>
          <w:tab w:val="right" w:leader="dot" w:pos="8739"/>
        </w:tabs>
        <w:rPr>
          <w:rFonts w:asciiTheme="minorHAnsi" w:eastAsiaTheme="minorEastAsia" w:hAnsiTheme="minorHAnsi" w:cstheme="minorBidi"/>
          <w:smallCaps w:val="0"/>
          <w:noProof/>
          <w:lang w:val="es-ES" w:eastAsia="es-ES"/>
        </w:rPr>
      </w:pPr>
      <w:hyperlink w:anchor="_Toc110419488" w:history="1">
        <w:r w:rsidRPr="00D7367B">
          <w:rPr>
            <w:rStyle w:val="Hipervnculo"/>
            <w:noProof/>
          </w:rPr>
          <w:t>4.7.</w:t>
        </w:r>
        <w:r>
          <w:rPr>
            <w:rFonts w:asciiTheme="minorHAnsi" w:eastAsiaTheme="minorEastAsia" w:hAnsiTheme="minorHAnsi" w:cstheme="minorBidi"/>
            <w:smallCaps w:val="0"/>
            <w:noProof/>
            <w:lang w:val="es-ES" w:eastAsia="es-ES"/>
          </w:rPr>
          <w:tab/>
        </w:r>
        <w:r w:rsidRPr="00D7367B">
          <w:rPr>
            <w:rStyle w:val="Hipervnculo"/>
            <w:noProof/>
          </w:rPr>
          <w:t>Backup no estándar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_Toc110419488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ABEBE4D" w14:textId="175A3819" w:rsidR="000E0C8E" w:rsidRDefault="000E0C8E">
      <w:pPr>
        <w:pStyle w:val="TDC2"/>
        <w:tabs>
          <w:tab w:val="left" w:pos="849"/>
          <w:tab w:val="right" w:leader="dot" w:pos="8739"/>
        </w:tabs>
        <w:rPr>
          <w:rFonts w:asciiTheme="minorHAnsi" w:eastAsiaTheme="minorEastAsia" w:hAnsiTheme="minorHAnsi" w:cstheme="minorBidi"/>
          <w:smallCaps w:val="0"/>
          <w:noProof/>
          <w:lang w:val="es-ES" w:eastAsia="es-ES"/>
        </w:rPr>
      </w:pPr>
      <w:hyperlink w:anchor="_Toc110419489" w:history="1">
        <w:r w:rsidRPr="00D7367B">
          <w:rPr>
            <w:rStyle w:val="Hipervnculo"/>
            <w:noProof/>
          </w:rPr>
          <w:t>4.8.</w:t>
        </w:r>
        <w:r>
          <w:rPr>
            <w:rFonts w:asciiTheme="minorHAnsi" w:eastAsiaTheme="minorEastAsia" w:hAnsiTheme="minorHAnsi" w:cstheme="minorBidi"/>
            <w:smallCaps w:val="0"/>
            <w:noProof/>
            <w:lang w:val="es-ES" w:eastAsia="es-ES"/>
          </w:rPr>
          <w:tab/>
        </w:r>
        <w:r w:rsidRPr="00D7367B">
          <w:rPr>
            <w:rStyle w:val="Hipervnculo"/>
            <w:noProof/>
          </w:rPr>
          <w:t>Esquema Lógico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_Toc110419489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629788E8" w14:textId="31A6CE7F" w:rsidR="000E0C8E" w:rsidRDefault="000E0C8E">
      <w:pPr>
        <w:pStyle w:val="TDC1"/>
        <w:tabs>
          <w:tab w:val="left" w:pos="440"/>
          <w:tab w:val="right" w:leader="dot" w:pos="8739"/>
        </w:tabs>
        <w:rPr>
          <w:rFonts w:asciiTheme="minorHAnsi" w:eastAsiaTheme="minorEastAsia" w:hAnsiTheme="minorHAnsi" w:cstheme="minorBidi"/>
          <w:b w:val="0"/>
          <w:caps w:val="0"/>
          <w:noProof/>
          <w:lang w:val="es-ES" w:eastAsia="es-ES"/>
        </w:rPr>
      </w:pPr>
      <w:hyperlink w:anchor="_Toc110419490" w:history="1">
        <w:r w:rsidRPr="00D7367B">
          <w:rPr>
            <w:rStyle w:val="Hipervnculo"/>
            <w:noProof/>
          </w:rPr>
          <w:t>5.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lang w:val="es-ES" w:eastAsia="es-ES"/>
          </w:rPr>
          <w:tab/>
        </w:r>
        <w:r w:rsidRPr="00D7367B">
          <w:rPr>
            <w:rStyle w:val="Hipervnculo"/>
            <w:noProof/>
          </w:rPr>
          <w:t>Acuerdo de cumplimiento con la Normativa vigente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_Toc110419490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6A6C0C90" w14:textId="649EBDD1" w:rsidR="000E0C8E" w:rsidRDefault="000E0C8E">
      <w:pPr>
        <w:pStyle w:val="TDC1"/>
        <w:tabs>
          <w:tab w:val="left" w:pos="440"/>
          <w:tab w:val="right" w:leader="dot" w:pos="8739"/>
        </w:tabs>
        <w:rPr>
          <w:rFonts w:asciiTheme="minorHAnsi" w:eastAsiaTheme="minorEastAsia" w:hAnsiTheme="minorHAnsi" w:cstheme="minorBidi"/>
          <w:b w:val="0"/>
          <w:caps w:val="0"/>
          <w:noProof/>
          <w:lang w:val="es-ES" w:eastAsia="es-ES"/>
        </w:rPr>
      </w:pPr>
      <w:hyperlink w:anchor="_Toc110419491" w:history="1">
        <w:r w:rsidRPr="00D7367B">
          <w:rPr>
            <w:rStyle w:val="Hipervnculo"/>
            <w:noProof/>
          </w:rPr>
          <w:t>6.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lang w:val="es-ES" w:eastAsia="es-ES"/>
          </w:rPr>
          <w:tab/>
        </w:r>
        <w:r w:rsidRPr="00D7367B">
          <w:rPr>
            <w:rStyle w:val="Hipervnculo"/>
            <w:noProof/>
          </w:rPr>
          <w:t>Referencias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_Toc110419491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779E7AC8" w14:textId="4E2AD9D0" w:rsidR="00235131" w:rsidRPr="0072031C" w:rsidRDefault="00935641" w:rsidP="00A83A12">
      <w:pPr>
        <w:suppressAutoHyphens w:val="0"/>
        <w:autoSpaceDE/>
        <w:jc w:val="left"/>
        <w:rPr>
          <w:rFonts w:asciiTheme="minorHAnsi" w:hAnsiTheme="minorHAnsi" w:cstheme="minorHAnsi"/>
          <w:color w:val="000000" w:themeColor="text1"/>
          <w:lang w:val="es-ES"/>
        </w:rPr>
      </w:pPr>
      <w:r>
        <w:rPr>
          <w:rFonts w:asciiTheme="minorHAnsi" w:hAnsiTheme="minorHAnsi" w:cstheme="minorHAnsi"/>
          <w:color w:val="000000" w:themeColor="text1"/>
          <w:lang w:val="es-ES"/>
        </w:rPr>
        <w:fldChar w:fldCharType="end"/>
      </w:r>
    </w:p>
    <w:p w14:paraId="15D93F9F" w14:textId="77777777" w:rsidR="00857E30" w:rsidRPr="00A055E0" w:rsidRDefault="00857E30" w:rsidP="00A5461E">
      <w:pPr>
        <w:pStyle w:val="Ttulo1"/>
        <w:keepLines w:val="0"/>
        <w:numPr>
          <w:ilvl w:val="0"/>
          <w:numId w:val="21"/>
        </w:numPr>
        <w:suppressAutoHyphens/>
        <w:rPr>
          <w:rFonts w:asciiTheme="minorHAnsi" w:hAnsiTheme="minorHAnsi" w:cstheme="minorHAnsi"/>
          <w:color w:val="000000" w:themeColor="text1"/>
        </w:rPr>
      </w:pPr>
      <w:bookmarkStart w:id="1" w:name="_Toc38358357"/>
      <w:bookmarkStart w:id="2" w:name="_Toc51918133"/>
      <w:bookmarkStart w:id="3" w:name="_Toc52435651"/>
      <w:bookmarkStart w:id="4" w:name="_Toc110419461"/>
      <w:bookmarkStart w:id="5" w:name="_Toc45179318"/>
      <w:r w:rsidRPr="00A055E0">
        <w:rPr>
          <w:rFonts w:asciiTheme="minorHAnsi" w:hAnsiTheme="minorHAnsi" w:cstheme="minorHAnsi"/>
          <w:color w:val="000000" w:themeColor="text1"/>
        </w:rPr>
        <w:lastRenderedPageBreak/>
        <w:t>Objeto del documento</w:t>
      </w:r>
      <w:bookmarkEnd w:id="1"/>
      <w:bookmarkEnd w:id="2"/>
      <w:bookmarkEnd w:id="3"/>
      <w:bookmarkEnd w:id="4"/>
    </w:p>
    <w:p w14:paraId="3DFEE3F4" w14:textId="4B7C7083" w:rsidR="00857E30" w:rsidRPr="00160DDD" w:rsidRDefault="00857E30" w:rsidP="00160DD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Descripción del documento en </w:t>
      </w:r>
      <w:r w:rsidRPr="00796C68">
        <w:rPr>
          <w:rFonts w:asciiTheme="minorHAnsi" w:hAnsiTheme="minorHAnsi" w:cstheme="minorHAnsi"/>
        </w:rPr>
        <w:t xml:space="preserve">el Entorno Tecnológico donde </w:t>
      </w:r>
      <w:r w:rsidR="00706F48" w:rsidRPr="00706F48">
        <w:rPr>
          <w:rFonts w:asciiTheme="minorHAnsi" w:hAnsiTheme="minorHAnsi" w:cstheme="minorHAnsi"/>
        </w:rPr>
        <w:t xml:space="preserve">se desarrollará el </w:t>
      </w:r>
      <w:proofErr w:type="spellStart"/>
      <w:r w:rsidR="00DC34B4">
        <w:rPr>
          <w:rFonts w:asciiTheme="minorHAnsi" w:hAnsiTheme="minorHAnsi" w:cstheme="minorHAnsi"/>
        </w:rPr>
        <w:t>backend</w:t>
      </w:r>
      <w:proofErr w:type="spellEnd"/>
      <w:r w:rsidR="00DC34B4">
        <w:rPr>
          <w:rFonts w:asciiTheme="minorHAnsi" w:hAnsiTheme="minorHAnsi" w:cstheme="minorHAnsi"/>
        </w:rPr>
        <w:t xml:space="preserve"> de la aplicación móvil</w:t>
      </w:r>
      <w:r w:rsidR="00D01DD0">
        <w:rPr>
          <w:rFonts w:asciiTheme="minorHAnsi" w:hAnsiTheme="minorHAnsi" w:cstheme="minorHAnsi"/>
        </w:rPr>
        <w:t xml:space="preserve"> </w:t>
      </w:r>
      <w:proofErr w:type="spellStart"/>
      <w:r w:rsidR="00D01DD0">
        <w:rPr>
          <w:rFonts w:asciiTheme="minorHAnsi" w:hAnsiTheme="minorHAnsi" w:cstheme="minorHAnsi"/>
        </w:rPr>
        <w:t>MiPrescripción</w:t>
      </w:r>
      <w:proofErr w:type="spellEnd"/>
      <w:r w:rsidR="00706F48">
        <w:rPr>
          <w:rFonts w:asciiTheme="minorHAnsi" w:hAnsiTheme="minorHAnsi" w:cstheme="minorHAnsi"/>
        </w:rPr>
        <w:t xml:space="preserve"> </w:t>
      </w:r>
      <w:r w:rsidRPr="00796C68">
        <w:rPr>
          <w:rFonts w:asciiTheme="minorHAnsi" w:hAnsiTheme="minorHAnsi" w:cstheme="minorHAnsi"/>
        </w:rPr>
        <w:t xml:space="preserve">solicitado por </w:t>
      </w:r>
      <w:r w:rsidR="00160DDD">
        <w:rPr>
          <w:rFonts w:asciiTheme="minorHAnsi" w:hAnsiTheme="minorHAnsi" w:cstheme="minorHAnsi"/>
        </w:rPr>
        <w:t>el SAS</w:t>
      </w:r>
      <w:r w:rsidRPr="00796C68">
        <w:rPr>
          <w:rFonts w:asciiTheme="minorHAnsi" w:hAnsiTheme="minorHAnsi" w:cstheme="minorHAnsi"/>
        </w:rPr>
        <w:t xml:space="preserve"> y aprobado</w:t>
      </w:r>
      <w:r>
        <w:rPr>
          <w:rFonts w:asciiTheme="minorHAnsi" w:hAnsiTheme="minorHAnsi" w:cstheme="minorHAnsi"/>
        </w:rPr>
        <w:t xml:space="preserve"> por la STIC, incluyendo tanto</w:t>
      </w:r>
      <w:r w:rsidRPr="00796C68">
        <w:rPr>
          <w:rFonts w:asciiTheme="minorHAnsi" w:hAnsiTheme="minorHAnsi" w:cstheme="minorHAnsi"/>
        </w:rPr>
        <w:t xml:space="preserve"> estructura hardware y de conexiones que se necesitará</w:t>
      </w:r>
      <w:r>
        <w:rPr>
          <w:rFonts w:asciiTheme="minorHAnsi" w:hAnsiTheme="minorHAnsi" w:cstheme="minorHAnsi"/>
        </w:rPr>
        <w:t>n</w:t>
      </w:r>
      <w:r w:rsidRPr="00796C68">
        <w:rPr>
          <w:rFonts w:asciiTheme="minorHAnsi" w:hAnsiTheme="minorHAnsi" w:cstheme="minorHAnsi"/>
        </w:rPr>
        <w:t>, como los componentes software y sus interfaces con otros entornos y sistemas.</w:t>
      </w:r>
    </w:p>
    <w:p w14:paraId="5F2B5E88" w14:textId="17DFFD4E" w:rsidR="00857E30" w:rsidRDefault="00857E30" w:rsidP="00A5461E">
      <w:pPr>
        <w:pStyle w:val="Ttulo1"/>
        <w:keepLines w:val="0"/>
        <w:numPr>
          <w:ilvl w:val="0"/>
          <w:numId w:val="21"/>
        </w:numPr>
        <w:suppressAutoHyphens/>
        <w:rPr>
          <w:rFonts w:asciiTheme="minorHAnsi" w:hAnsiTheme="minorHAnsi" w:cstheme="minorHAnsi"/>
          <w:color w:val="000000" w:themeColor="text1"/>
        </w:rPr>
      </w:pPr>
      <w:bookmarkStart w:id="6" w:name="_Toc38358358"/>
      <w:bookmarkStart w:id="7" w:name="_Toc51918134"/>
      <w:bookmarkStart w:id="8" w:name="_Toc52435652"/>
      <w:bookmarkStart w:id="9" w:name="_Toc110419462"/>
      <w:r w:rsidRPr="00A055E0">
        <w:rPr>
          <w:rFonts w:asciiTheme="minorHAnsi" w:hAnsiTheme="minorHAnsi" w:cstheme="minorHAnsi"/>
          <w:color w:val="000000" w:themeColor="text1"/>
        </w:rPr>
        <w:lastRenderedPageBreak/>
        <w:t>Información de registro</w:t>
      </w:r>
      <w:bookmarkEnd w:id="6"/>
      <w:bookmarkEnd w:id="7"/>
      <w:bookmarkEnd w:id="8"/>
      <w:bookmarkEnd w:id="9"/>
    </w:p>
    <w:p w14:paraId="1DD66512" w14:textId="77777777" w:rsidR="00857E30" w:rsidRPr="00162EA1" w:rsidRDefault="00857E30" w:rsidP="008369E8">
      <w:pPr>
        <w:pStyle w:val="Ttulo2"/>
      </w:pPr>
      <w:bookmarkStart w:id="10" w:name="_Toc51918135"/>
      <w:bookmarkStart w:id="11" w:name="_Toc52435653"/>
      <w:bookmarkStart w:id="12" w:name="_Toc110419463"/>
      <w:r w:rsidRPr="00162EA1">
        <w:t xml:space="preserve">Datos de </w:t>
      </w:r>
      <w:r w:rsidRPr="008369E8">
        <w:t>la</w:t>
      </w:r>
      <w:r w:rsidRPr="00162EA1">
        <w:t xml:space="preserve"> solicitud</w:t>
      </w:r>
      <w:bookmarkEnd w:id="10"/>
      <w:bookmarkEnd w:id="11"/>
      <w:bookmarkEnd w:id="12"/>
    </w:p>
    <w:tbl>
      <w:tblPr>
        <w:tblW w:w="8149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6" w:type="dxa"/>
          <w:right w:w="96" w:type="dxa"/>
        </w:tblCellMar>
        <w:tblLook w:val="0000" w:firstRow="0" w:lastRow="0" w:firstColumn="0" w:lastColumn="0" w:noHBand="0" w:noVBand="0"/>
      </w:tblPr>
      <w:tblGrid>
        <w:gridCol w:w="3613"/>
        <w:gridCol w:w="4536"/>
      </w:tblGrid>
      <w:tr w:rsidR="00857E30" w:rsidRPr="00796C68" w14:paraId="2A77542C" w14:textId="77777777" w:rsidTr="00A83A12">
        <w:trPr>
          <w:cantSplit/>
          <w:trHeight w:val="260"/>
        </w:trPr>
        <w:tc>
          <w:tcPr>
            <w:tcW w:w="3613" w:type="dxa"/>
            <w:shd w:val="clear" w:color="auto" w:fill="D9D9D9" w:themeFill="background1" w:themeFillShade="D9"/>
          </w:tcPr>
          <w:p w14:paraId="44F018F7" w14:textId="77777777" w:rsidR="00857E30" w:rsidRPr="00796C68" w:rsidRDefault="00857E30" w:rsidP="00A83A12">
            <w:pPr>
              <w:jc w:val="left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96C68">
              <w:rPr>
                <w:rFonts w:asciiTheme="minorHAnsi" w:hAnsiTheme="minorHAnsi" w:cstheme="minorHAnsi"/>
                <w:b/>
                <w:color w:val="000000" w:themeColor="text1"/>
              </w:rPr>
              <w:t>Promotor</w:t>
            </w:r>
          </w:p>
        </w:tc>
        <w:tc>
          <w:tcPr>
            <w:tcW w:w="4536" w:type="dxa"/>
          </w:tcPr>
          <w:p w14:paraId="49FA82C3" w14:textId="063AC346" w:rsidR="00857E30" w:rsidRPr="00796C68" w:rsidRDefault="0011209D" w:rsidP="00A83A12">
            <w:pPr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Deloitte</w:t>
            </w:r>
            <w:r w:rsidR="00857E30" w:rsidRPr="00796C68">
              <w:rPr>
                <w:rFonts w:asciiTheme="minorHAnsi" w:hAnsiTheme="minorHAnsi" w:cstheme="minorHAnsi"/>
              </w:rPr>
              <w:fldChar w:fldCharType="begin"/>
            </w:r>
            <w:r w:rsidR="00857E30" w:rsidRPr="00796C68">
              <w:rPr>
                <w:rFonts w:asciiTheme="minorHAnsi" w:hAnsiTheme="minorHAnsi" w:cstheme="minorHAnsi"/>
              </w:rPr>
              <w:instrText xml:space="preserve"> AUTOTEXTLIST   \* MERGEFORMAT </w:instrText>
            </w:r>
            <w:r w:rsidR="00857E30" w:rsidRPr="00796C68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857E30" w:rsidRPr="00796C68" w14:paraId="03A2FF47" w14:textId="77777777" w:rsidTr="00A83A12">
        <w:trPr>
          <w:cantSplit/>
          <w:trHeight w:val="260"/>
        </w:trPr>
        <w:tc>
          <w:tcPr>
            <w:tcW w:w="3613" w:type="dxa"/>
            <w:shd w:val="clear" w:color="auto" w:fill="D9D9D9" w:themeFill="background1" w:themeFillShade="D9"/>
          </w:tcPr>
          <w:p w14:paraId="3EE4F3F3" w14:textId="77777777" w:rsidR="00857E30" w:rsidRPr="00796C68" w:rsidRDefault="00857E30" w:rsidP="00A83A12">
            <w:pPr>
              <w:jc w:val="left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96C68">
              <w:rPr>
                <w:rFonts w:asciiTheme="minorHAnsi" w:hAnsiTheme="minorHAnsi" w:cstheme="minorHAnsi"/>
                <w:b/>
                <w:color w:val="000000" w:themeColor="text1"/>
              </w:rPr>
              <w:t>Receptor CTI</w:t>
            </w:r>
          </w:p>
        </w:tc>
        <w:tc>
          <w:tcPr>
            <w:tcW w:w="4536" w:type="dxa"/>
          </w:tcPr>
          <w:p w14:paraId="706F948E" w14:textId="4E3CF2B9" w:rsidR="00857E30" w:rsidRPr="00796C68" w:rsidRDefault="0011209D" w:rsidP="00A83A12">
            <w:pPr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SAS</w:t>
            </w:r>
          </w:p>
        </w:tc>
      </w:tr>
      <w:tr w:rsidR="00857E30" w:rsidRPr="00796C68" w14:paraId="5247F4AF" w14:textId="77777777" w:rsidTr="00A83A12">
        <w:trPr>
          <w:cantSplit/>
          <w:trHeight w:val="260"/>
        </w:trPr>
        <w:tc>
          <w:tcPr>
            <w:tcW w:w="3613" w:type="dxa"/>
            <w:shd w:val="clear" w:color="auto" w:fill="D9D9D9" w:themeFill="background1" w:themeFillShade="D9"/>
          </w:tcPr>
          <w:p w14:paraId="1F280BA8" w14:textId="77777777" w:rsidR="00857E30" w:rsidRPr="00796C68" w:rsidRDefault="00857E30" w:rsidP="00A83A12">
            <w:pPr>
              <w:jc w:val="left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96C68">
              <w:rPr>
                <w:rFonts w:asciiTheme="minorHAnsi" w:hAnsiTheme="minorHAnsi" w:cstheme="minorHAnsi"/>
                <w:b/>
                <w:color w:val="000000" w:themeColor="text1"/>
              </w:rPr>
              <w:t>Foro</w:t>
            </w:r>
          </w:p>
        </w:tc>
        <w:tc>
          <w:tcPr>
            <w:tcW w:w="4536" w:type="dxa"/>
          </w:tcPr>
          <w:p w14:paraId="5E53DCBC" w14:textId="77777777" w:rsidR="00857E30" w:rsidRPr="00796C68" w:rsidRDefault="00857E30" w:rsidP="00A83A12">
            <w:pPr>
              <w:jc w:val="left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57E30" w:rsidRPr="00796C68" w14:paraId="4DBBF52D" w14:textId="77777777" w:rsidTr="00A83A12">
        <w:trPr>
          <w:cantSplit/>
          <w:trHeight w:val="260"/>
        </w:trPr>
        <w:tc>
          <w:tcPr>
            <w:tcW w:w="3613" w:type="dxa"/>
            <w:shd w:val="clear" w:color="auto" w:fill="D9D9D9" w:themeFill="background1" w:themeFillShade="D9"/>
          </w:tcPr>
          <w:p w14:paraId="2D82B5FE" w14:textId="77777777" w:rsidR="00857E30" w:rsidRPr="00796C68" w:rsidRDefault="00857E30" w:rsidP="00A83A12">
            <w:pPr>
              <w:jc w:val="left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96C68">
              <w:rPr>
                <w:rFonts w:asciiTheme="minorHAnsi" w:hAnsiTheme="minorHAnsi" w:cstheme="minorHAnsi"/>
                <w:b/>
                <w:color w:val="000000" w:themeColor="text1"/>
              </w:rPr>
              <w:t>Fecha de solicitud</w:t>
            </w:r>
          </w:p>
        </w:tc>
        <w:tc>
          <w:tcPr>
            <w:tcW w:w="4536" w:type="dxa"/>
          </w:tcPr>
          <w:p w14:paraId="0A8C91A4" w14:textId="1E01440A" w:rsidR="00857E30" w:rsidRPr="00796C68" w:rsidRDefault="00DC34B4" w:rsidP="00A83A12">
            <w:pPr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03</w:t>
            </w:r>
            <w:r w:rsidR="0011209D">
              <w:rPr>
                <w:rFonts w:asciiTheme="minorHAnsi" w:hAnsiTheme="minorHAnsi" w:cstheme="minorHAnsi"/>
                <w:color w:val="000000" w:themeColor="text1"/>
              </w:rPr>
              <w:t>/0</w:t>
            </w:r>
            <w:r>
              <w:rPr>
                <w:rFonts w:asciiTheme="minorHAnsi" w:hAnsiTheme="minorHAnsi" w:cstheme="minorHAnsi"/>
                <w:color w:val="000000" w:themeColor="text1"/>
              </w:rPr>
              <w:t>8</w:t>
            </w:r>
            <w:r w:rsidR="0011209D">
              <w:rPr>
                <w:rFonts w:asciiTheme="minorHAnsi" w:hAnsiTheme="minorHAnsi" w:cstheme="minorHAnsi"/>
                <w:color w:val="000000" w:themeColor="text1"/>
              </w:rPr>
              <w:t>/2021</w:t>
            </w:r>
          </w:p>
        </w:tc>
      </w:tr>
    </w:tbl>
    <w:p w14:paraId="3EB9ACD1" w14:textId="77777777" w:rsidR="00857E30" w:rsidRDefault="00857E30" w:rsidP="00A83A12"/>
    <w:p w14:paraId="7427B639" w14:textId="77777777" w:rsidR="00857E30" w:rsidRPr="00162EA1" w:rsidRDefault="00857E30" w:rsidP="008369E8">
      <w:pPr>
        <w:pStyle w:val="Ttulo2"/>
      </w:pPr>
      <w:bookmarkStart w:id="13" w:name="_Toc51918136"/>
      <w:bookmarkStart w:id="14" w:name="_Toc52435654"/>
      <w:bookmarkStart w:id="15" w:name="_Toc110419464"/>
      <w:r w:rsidRPr="00162EA1">
        <w:t>Datos de la plataforma</w:t>
      </w:r>
      <w:bookmarkEnd w:id="13"/>
      <w:bookmarkEnd w:id="14"/>
      <w:bookmarkEnd w:id="15"/>
    </w:p>
    <w:tbl>
      <w:tblPr>
        <w:tblW w:w="8149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6" w:type="dxa"/>
          <w:right w:w="96" w:type="dxa"/>
        </w:tblCellMar>
        <w:tblLook w:val="0000" w:firstRow="0" w:lastRow="0" w:firstColumn="0" w:lastColumn="0" w:noHBand="0" w:noVBand="0"/>
      </w:tblPr>
      <w:tblGrid>
        <w:gridCol w:w="3613"/>
        <w:gridCol w:w="4536"/>
      </w:tblGrid>
      <w:tr w:rsidR="00857E30" w:rsidRPr="00796C68" w14:paraId="091BF970" w14:textId="77777777" w:rsidTr="00A83A12">
        <w:trPr>
          <w:cantSplit/>
          <w:trHeight w:val="260"/>
        </w:trPr>
        <w:tc>
          <w:tcPr>
            <w:tcW w:w="3613" w:type="dxa"/>
            <w:shd w:val="clear" w:color="auto" w:fill="D9D9D9" w:themeFill="background1" w:themeFillShade="D9"/>
          </w:tcPr>
          <w:p w14:paraId="3286A2EB" w14:textId="77777777" w:rsidR="00857E30" w:rsidRPr="00796C68" w:rsidRDefault="00857E30" w:rsidP="00A83A12">
            <w:pPr>
              <w:jc w:val="left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96C68">
              <w:rPr>
                <w:rFonts w:asciiTheme="minorHAnsi" w:hAnsiTheme="minorHAnsi" w:cstheme="minorHAnsi"/>
                <w:b/>
                <w:color w:val="000000" w:themeColor="text1"/>
              </w:rPr>
              <w:t>Plataforma</w:t>
            </w:r>
          </w:p>
        </w:tc>
        <w:tc>
          <w:tcPr>
            <w:tcW w:w="4536" w:type="dxa"/>
          </w:tcPr>
          <w:p w14:paraId="7224CEBC" w14:textId="053B7E1A" w:rsidR="00857E30" w:rsidRPr="00796C68" w:rsidRDefault="00DC34B4" w:rsidP="00A83A12">
            <w:pPr>
              <w:jc w:val="left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Backend</w:t>
            </w:r>
            <w:proofErr w:type="spellEnd"/>
          </w:p>
        </w:tc>
      </w:tr>
      <w:tr w:rsidR="00857E30" w:rsidRPr="00796C68" w14:paraId="42A83359" w14:textId="77777777" w:rsidTr="00A83A12">
        <w:trPr>
          <w:cantSplit/>
          <w:trHeight w:val="260"/>
        </w:trPr>
        <w:tc>
          <w:tcPr>
            <w:tcW w:w="3613" w:type="dxa"/>
            <w:shd w:val="clear" w:color="auto" w:fill="D9D9D9" w:themeFill="background1" w:themeFillShade="D9"/>
          </w:tcPr>
          <w:p w14:paraId="113CE9F9" w14:textId="77777777" w:rsidR="00857E30" w:rsidRPr="00796C68" w:rsidRDefault="00857E30" w:rsidP="00A83A12">
            <w:pPr>
              <w:jc w:val="left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96C68">
              <w:rPr>
                <w:rFonts w:asciiTheme="minorHAnsi" w:hAnsiTheme="minorHAnsi" w:cstheme="minorHAnsi"/>
                <w:b/>
                <w:color w:val="000000" w:themeColor="text1"/>
              </w:rPr>
              <w:t>Área de Negocio o Tecnología</w:t>
            </w:r>
          </w:p>
        </w:tc>
        <w:tc>
          <w:tcPr>
            <w:tcW w:w="4536" w:type="dxa"/>
          </w:tcPr>
          <w:p w14:paraId="68E8B658" w14:textId="6EC2E994" w:rsidR="00857E30" w:rsidRPr="00796C68" w:rsidRDefault="00DC34B4" w:rsidP="00A83A12">
            <w:pPr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</w:tr>
      <w:tr w:rsidR="00857E30" w:rsidRPr="00796C68" w14:paraId="0214F9E0" w14:textId="77777777" w:rsidTr="00A83A12">
        <w:trPr>
          <w:cantSplit/>
          <w:trHeight w:val="260"/>
        </w:trPr>
        <w:tc>
          <w:tcPr>
            <w:tcW w:w="3613" w:type="dxa"/>
            <w:shd w:val="clear" w:color="auto" w:fill="D9D9D9" w:themeFill="background1" w:themeFillShade="D9"/>
          </w:tcPr>
          <w:p w14:paraId="49C6ADF4" w14:textId="77777777" w:rsidR="00857E30" w:rsidRPr="00796C68" w:rsidRDefault="00857E30" w:rsidP="00A83A12">
            <w:pPr>
              <w:jc w:val="left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96C68">
              <w:rPr>
                <w:rFonts w:asciiTheme="minorHAnsi" w:hAnsiTheme="minorHAnsi" w:cstheme="minorHAnsi"/>
                <w:b/>
                <w:color w:val="000000" w:themeColor="text1"/>
              </w:rPr>
              <w:t>Entornos solicitados</w:t>
            </w:r>
          </w:p>
        </w:tc>
        <w:tc>
          <w:tcPr>
            <w:tcW w:w="4536" w:type="dxa"/>
          </w:tcPr>
          <w:p w14:paraId="660C5490" w14:textId="183CAFE9" w:rsidR="00857E30" w:rsidRPr="00796C68" w:rsidRDefault="0011209D" w:rsidP="00A83A12">
            <w:pPr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Pre y Pro.</w:t>
            </w:r>
          </w:p>
        </w:tc>
      </w:tr>
    </w:tbl>
    <w:p w14:paraId="79C2A684" w14:textId="77777777" w:rsidR="00857E30" w:rsidRDefault="00857E30" w:rsidP="00A5461E">
      <w:pPr>
        <w:pStyle w:val="Ttulo1"/>
        <w:keepLines w:val="0"/>
        <w:numPr>
          <w:ilvl w:val="0"/>
          <w:numId w:val="21"/>
        </w:numPr>
        <w:suppressAutoHyphens/>
        <w:rPr>
          <w:rFonts w:asciiTheme="minorHAnsi" w:hAnsiTheme="minorHAnsi" w:cstheme="minorHAnsi"/>
          <w:color w:val="000000" w:themeColor="text1"/>
        </w:rPr>
      </w:pPr>
      <w:bookmarkStart w:id="16" w:name="_Toc51918137"/>
      <w:bookmarkStart w:id="17" w:name="_Toc52435655"/>
      <w:bookmarkStart w:id="18" w:name="_Toc110419465"/>
      <w:r>
        <w:rPr>
          <w:rFonts w:asciiTheme="minorHAnsi" w:hAnsiTheme="minorHAnsi" w:cstheme="minorHAnsi"/>
          <w:color w:val="000000" w:themeColor="text1"/>
        </w:rPr>
        <w:lastRenderedPageBreak/>
        <w:t>Alcance del Proyecto</w:t>
      </w:r>
      <w:bookmarkEnd w:id="16"/>
      <w:bookmarkEnd w:id="17"/>
      <w:bookmarkEnd w:id="18"/>
    </w:p>
    <w:p w14:paraId="623F96A7" w14:textId="29773BFF" w:rsidR="00DC34B4" w:rsidRPr="00160DDD" w:rsidRDefault="00857E30" w:rsidP="00DC34B4">
      <w:pPr>
        <w:rPr>
          <w:rFonts w:asciiTheme="minorHAnsi" w:hAnsiTheme="minorHAnsi" w:cstheme="minorHAnsi"/>
        </w:rPr>
      </w:pPr>
      <w:r w:rsidRPr="00870B2C">
        <w:rPr>
          <w:lang w:eastAsia="en-US"/>
        </w:rPr>
        <w:t xml:space="preserve">El alcance de este documento queda limitado al entorno tecnológico requerido </w:t>
      </w:r>
      <w:r w:rsidR="00DC34B4">
        <w:rPr>
          <w:rFonts w:asciiTheme="minorHAnsi" w:hAnsiTheme="minorHAnsi" w:cstheme="minorHAnsi"/>
        </w:rPr>
        <w:t>para</w:t>
      </w:r>
      <w:r w:rsidR="00DC34B4" w:rsidRPr="00706F48">
        <w:rPr>
          <w:rFonts w:asciiTheme="minorHAnsi" w:hAnsiTheme="minorHAnsi" w:cstheme="minorHAnsi"/>
        </w:rPr>
        <w:t xml:space="preserve"> el </w:t>
      </w:r>
      <w:proofErr w:type="spellStart"/>
      <w:r w:rsidR="00DC34B4">
        <w:rPr>
          <w:rFonts w:asciiTheme="minorHAnsi" w:hAnsiTheme="minorHAnsi" w:cstheme="minorHAnsi"/>
        </w:rPr>
        <w:t>backend</w:t>
      </w:r>
      <w:proofErr w:type="spellEnd"/>
      <w:r w:rsidR="00DC34B4">
        <w:rPr>
          <w:rFonts w:asciiTheme="minorHAnsi" w:hAnsiTheme="minorHAnsi" w:cstheme="minorHAnsi"/>
        </w:rPr>
        <w:t xml:space="preserve"> de la aplicación móvil </w:t>
      </w:r>
      <w:proofErr w:type="spellStart"/>
      <w:r w:rsidR="00D01DD0">
        <w:rPr>
          <w:rFonts w:asciiTheme="minorHAnsi" w:hAnsiTheme="minorHAnsi" w:cstheme="minorHAnsi"/>
        </w:rPr>
        <w:t>MiPrescripcion</w:t>
      </w:r>
      <w:proofErr w:type="spellEnd"/>
      <w:r w:rsidR="00DC34B4">
        <w:rPr>
          <w:rFonts w:asciiTheme="minorHAnsi" w:hAnsiTheme="minorHAnsi" w:cstheme="minorHAnsi"/>
        </w:rPr>
        <w:t>.</w:t>
      </w:r>
    </w:p>
    <w:p w14:paraId="5D212969" w14:textId="3C8363AD" w:rsidR="00857E30" w:rsidRDefault="00857E30" w:rsidP="00160DDD">
      <w:pPr>
        <w:rPr>
          <w:rFonts w:asciiTheme="minorHAnsi" w:hAnsiTheme="minorHAnsi" w:cstheme="minorHAnsi"/>
          <w:i/>
          <w:color w:val="FF0000"/>
          <w:sz w:val="18"/>
          <w:szCs w:val="18"/>
        </w:rPr>
      </w:pPr>
    </w:p>
    <w:p w14:paraId="5C3E8A31" w14:textId="77777777" w:rsidR="00857E30" w:rsidRDefault="00857E30" w:rsidP="00A83A12">
      <w:pPr>
        <w:rPr>
          <w:rFonts w:asciiTheme="minorHAnsi" w:hAnsiTheme="minorHAnsi"/>
        </w:rPr>
      </w:pPr>
    </w:p>
    <w:p w14:paraId="66486CF7" w14:textId="77777777" w:rsidR="00857E30" w:rsidRDefault="00857E30" w:rsidP="00A83A12">
      <w:pPr>
        <w:rPr>
          <w:rFonts w:asciiTheme="minorHAnsi" w:hAnsiTheme="minorHAnsi"/>
        </w:rPr>
      </w:pPr>
    </w:p>
    <w:p w14:paraId="0389208B" w14:textId="5CFD37BA" w:rsidR="00857E30" w:rsidRDefault="00857E30" w:rsidP="00A5461E">
      <w:pPr>
        <w:pStyle w:val="Ttulo1"/>
        <w:keepLines w:val="0"/>
        <w:numPr>
          <w:ilvl w:val="0"/>
          <w:numId w:val="21"/>
        </w:numPr>
        <w:suppressAutoHyphens/>
        <w:rPr>
          <w:rFonts w:asciiTheme="minorHAnsi" w:hAnsiTheme="minorHAnsi"/>
        </w:rPr>
      </w:pPr>
      <w:bookmarkStart w:id="19" w:name="_Toc51918138"/>
      <w:bookmarkStart w:id="20" w:name="_Toc52435656"/>
      <w:bookmarkStart w:id="21" w:name="_Toc110419466"/>
      <w:r w:rsidRPr="00162EA1">
        <w:rPr>
          <w:rFonts w:asciiTheme="minorHAnsi" w:hAnsiTheme="minorHAnsi" w:cstheme="minorHAnsi"/>
          <w:color w:val="000000" w:themeColor="text1"/>
        </w:rPr>
        <w:lastRenderedPageBreak/>
        <w:t>Especificación</w:t>
      </w:r>
      <w:r w:rsidRPr="009B64E3">
        <w:rPr>
          <w:rFonts w:asciiTheme="minorHAnsi" w:hAnsiTheme="minorHAnsi"/>
        </w:rPr>
        <w:t xml:space="preserve"> del entorno tecnológico</w:t>
      </w:r>
      <w:bookmarkEnd w:id="19"/>
      <w:bookmarkEnd w:id="20"/>
      <w:bookmarkEnd w:id="21"/>
    </w:p>
    <w:p w14:paraId="794FAF76" w14:textId="28E257E5" w:rsidR="00EB7E7A" w:rsidRDefault="00EB7E7A" w:rsidP="00EB7E7A">
      <w:r w:rsidRPr="00EB7E7A">
        <w:t xml:space="preserve">En este apartado se especifica el entorno tecnológico requerido para </w:t>
      </w:r>
      <w:r w:rsidR="00DC34B4" w:rsidRPr="00706F48">
        <w:rPr>
          <w:rFonts w:asciiTheme="minorHAnsi" w:hAnsiTheme="minorHAnsi" w:cstheme="minorHAnsi"/>
        </w:rPr>
        <w:t xml:space="preserve">el </w:t>
      </w:r>
      <w:proofErr w:type="spellStart"/>
      <w:r w:rsidR="00DC34B4">
        <w:rPr>
          <w:rFonts w:asciiTheme="minorHAnsi" w:hAnsiTheme="minorHAnsi" w:cstheme="minorHAnsi"/>
        </w:rPr>
        <w:t>backend</w:t>
      </w:r>
      <w:proofErr w:type="spellEnd"/>
      <w:r w:rsidR="00DC34B4">
        <w:rPr>
          <w:rFonts w:asciiTheme="minorHAnsi" w:hAnsiTheme="minorHAnsi" w:cstheme="minorHAnsi"/>
        </w:rPr>
        <w:t xml:space="preserve"> de la aplicación móvil </w:t>
      </w:r>
      <w:proofErr w:type="spellStart"/>
      <w:r w:rsidR="00D01DD0">
        <w:rPr>
          <w:rFonts w:asciiTheme="minorHAnsi" w:hAnsiTheme="minorHAnsi" w:cstheme="minorHAnsi"/>
        </w:rPr>
        <w:t>MiPrescripcion</w:t>
      </w:r>
      <w:proofErr w:type="spellEnd"/>
      <w:r w:rsidR="00DC34B4">
        <w:rPr>
          <w:rFonts w:asciiTheme="minorHAnsi" w:hAnsiTheme="minorHAnsi" w:cstheme="minorHAnsi"/>
        </w:rPr>
        <w:t>.</w:t>
      </w:r>
    </w:p>
    <w:p w14:paraId="524D2566" w14:textId="77777777" w:rsidR="00EB7E7A" w:rsidRPr="00EB7E7A" w:rsidRDefault="00EB7E7A" w:rsidP="00EB7E7A"/>
    <w:p w14:paraId="5C75EA10" w14:textId="73AD4A51" w:rsidR="008B158C" w:rsidRDefault="00776CAE" w:rsidP="00776CAE">
      <w:pPr>
        <w:pStyle w:val="Ttulo2"/>
      </w:pPr>
      <w:bookmarkStart w:id="22" w:name="_Toc110419467"/>
      <w:bookmarkStart w:id="23" w:name="_Toc51918139"/>
      <w:bookmarkStart w:id="24" w:name="_Toc52435657"/>
      <w:r>
        <w:t>Disponibilidad de la plataforma</w:t>
      </w:r>
      <w:bookmarkEnd w:id="22"/>
    </w:p>
    <w:p w14:paraId="21E3EE50" w14:textId="77777777" w:rsidR="00776CAE" w:rsidRPr="00875170" w:rsidRDefault="00776CAE" w:rsidP="00776CAE">
      <w:pPr>
        <w:pStyle w:val="Prrafodelista"/>
        <w:numPr>
          <w:ilvl w:val="0"/>
          <w:numId w:val="25"/>
        </w:numPr>
        <w:suppressAutoHyphens w:val="0"/>
        <w:autoSpaceDE/>
        <w:spacing w:after="160" w:line="259" w:lineRule="auto"/>
        <w:contextualSpacing/>
        <w:rPr>
          <w:i/>
        </w:rPr>
      </w:pPr>
      <w:r w:rsidRPr="00875170">
        <w:t xml:space="preserve">Servicios que prestará la plataforma. </w:t>
      </w:r>
    </w:p>
    <w:p w14:paraId="403A2A36" w14:textId="24CC5DEB" w:rsidR="00776CAE" w:rsidRPr="00EB7E7A" w:rsidRDefault="00B47AED" w:rsidP="00776CAE">
      <w:pPr>
        <w:ind w:left="360"/>
        <w:rPr>
          <w:rFonts w:asciiTheme="minorHAnsi" w:hAnsiTheme="minorHAnsi" w:cstheme="minorHAnsi"/>
          <w:iCs/>
          <w:color w:val="000000" w:themeColor="text1"/>
          <w:sz w:val="18"/>
          <w:szCs w:val="18"/>
        </w:rPr>
      </w:pPr>
      <w:r>
        <w:rPr>
          <w:rFonts w:asciiTheme="minorHAnsi" w:hAnsiTheme="minorHAnsi" w:cstheme="minorHAnsi"/>
          <w:iCs/>
          <w:color w:val="000000" w:themeColor="text1"/>
          <w:sz w:val="18"/>
          <w:szCs w:val="18"/>
        </w:rPr>
        <w:t xml:space="preserve">Ofrecerá una interfaz gráfica que permita interactuar con el </w:t>
      </w:r>
      <w:proofErr w:type="spellStart"/>
      <w:r>
        <w:rPr>
          <w:rFonts w:asciiTheme="minorHAnsi" w:hAnsiTheme="minorHAnsi" w:cstheme="minorHAnsi"/>
          <w:iCs/>
          <w:color w:val="000000" w:themeColor="text1"/>
          <w:sz w:val="18"/>
          <w:szCs w:val="18"/>
        </w:rPr>
        <w:t>backend</w:t>
      </w:r>
      <w:proofErr w:type="spellEnd"/>
      <w:r>
        <w:rPr>
          <w:rFonts w:asciiTheme="minorHAnsi" w:hAnsiTheme="minorHAnsi" w:cstheme="minorHAnsi"/>
          <w:iCs/>
          <w:color w:val="000000" w:themeColor="text1"/>
          <w:sz w:val="18"/>
          <w:szCs w:val="18"/>
        </w:rPr>
        <w:t xml:space="preserve"> del Gestor de Notificaciones. Desde esta interfaz se permite operar con las notificaciones, operar con las campañas de notificación, consultar los envíos de notificaciones y las auditorías.</w:t>
      </w:r>
    </w:p>
    <w:p w14:paraId="12722779" w14:textId="77777777" w:rsidR="00776CAE" w:rsidRPr="00B47AED" w:rsidRDefault="00776CAE" w:rsidP="00776CAE">
      <w:pPr>
        <w:ind w:left="360"/>
        <w:rPr>
          <w:rFonts w:asciiTheme="minorHAnsi" w:hAnsiTheme="minorHAnsi" w:cstheme="minorHAnsi"/>
          <w:i/>
          <w:color w:val="FF0000"/>
          <w:sz w:val="18"/>
          <w:szCs w:val="18"/>
          <w:lang w:val="es-ES"/>
        </w:rPr>
      </w:pPr>
    </w:p>
    <w:p w14:paraId="4060F5DE" w14:textId="77777777" w:rsidR="00776CAE" w:rsidRPr="00875170" w:rsidRDefault="00776CAE" w:rsidP="00776CAE">
      <w:pPr>
        <w:pStyle w:val="Prrafodelista"/>
        <w:numPr>
          <w:ilvl w:val="0"/>
          <w:numId w:val="24"/>
        </w:numPr>
        <w:suppressAutoHyphens w:val="0"/>
        <w:autoSpaceDE/>
        <w:spacing w:after="160" w:line="259" w:lineRule="auto"/>
        <w:contextualSpacing/>
        <w:rPr>
          <w:i/>
        </w:rPr>
      </w:pPr>
      <w:r w:rsidRPr="00875170">
        <w:t xml:space="preserve">Proceso/s de Negocio relacionado/s con los servicios que presta la plataforma. </w:t>
      </w: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6374"/>
        <w:gridCol w:w="1178"/>
      </w:tblGrid>
      <w:tr w:rsidR="00776CAE" w:rsidRPr="008D4A51" w14:paraId="51A90687" w14:textId="77777777" w:rsidTr="00442551">
        <w:trPr>
          <w:trHeight w:val="290"/>
        </w:trPr>
        <w:tc>
          <w:tcPr>
            <w:tcW w:w="6374" w:type="dxa"/>
            <w:noWrap/>
            <w:hideMark/>
          </w:tcPr>
          <w:p w14:paraId="04B2D3D9" w14:textId="77777777" w:rsidR="00776CAE" w:rsidRPr="008D4A51" w:rsidRDefault="00776CAE" w:rsidP="00442551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D4A5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Proceso Dispensar (Área Asistencial Centralizada)</w:t>
            </w:r>
          </w:p>
        </w:tc>
        <w:tc>
          <w:tcPr>
            <w:tcW w:w="1178" w:type="dxa"/>
          </w:tcPr>
          <w:p w14:paraId="5B75CF92" w14:textId="77777777" w:rsidR="00776CAE" w:rsidRPr="008D4A51" w:rsidRDefault="00776CAE" w:rsidP="0044255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</w:tr>
      <w:tr w:rsidR="00776CAE" w:rsidRPr="008D4A51" w14:paraId="41D7BBB4" w14:textId="77777777" w:rsidTr="00442551">
        <w:trPr>
          <w:trHeight w:val="290"/>
        </w:trPr>
        <w:tc>
          <w:tcPr>
            <w:tcW w:w="6374" w:type="dxa"/>
            <w:noWrap/>
            <w:hideMark/>
          </w:tcPr>
          <w:p w14:paraId="5C6C57DC" w14:textId="77777777" w:rsidR="00776CAE" w:rsidRPr="008D4A51" w:rsidRDefault="00776CAE" w:rsidP="00442551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D4A5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Proceso Citar (Área Asistencial Centralizada)</w:t>
            </w:r>
          </w:p>
        </w:tc>
        <w:tc>
          <w:tcPr>
            <w:tcW w:w="1178" w:type="dxa"/>
          </w:tcPr>
          <w:p w14:paraId="43738590" w14:textId="62E44D3B" w:rsidR="00776CAE" w:rsidRPr="008D4A51" w:rsidRDefault="00776CAE" w:rsidP="0044255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</w:tr>
      <w:tr w:rsidR="00776CAE" w:rsidRPr="008D4A51" w14:paraId="76290608" w14:textId="77777777" w:rsidTr="00442551">
        <w:trPr>
          <w:trHeight w:val="290"/>
        </w:trPr>
        <w:tc>
          <w:tcPr>
            <w:tcW w:w="6374" w:type="dxa"/>
            <w:noWrap/>
            <w:hideMark/>
          </w:tcPr>
          <w:p w14:paraId="0C48D2CB" w14:textId="77777777" w:rsidR="00776CAE" w:rsidRPr="008D4A51" w:rsidRDefault="00776CAE" w:rsidP="00442551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D4A5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Proceso Prescribir (Área Asistencial Centralizada)</w:t>
            </w:r>
          </w:p>
        </w:tc>
        <w:tc>
          <w:tcPr>
            <w:tcW w:w="1178" w:type="dxa"/>
          </w:tcPr>
          <w:p w14:paraId="60CB6686" w14:textId="65B908C5" w:rsidR="00776CAE" w:rsidRPr="008D4A51" w:rsidRDefault="00BE2EB1" w:rsidP="0044255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X</w:t>
            </w:r>
          </w:p>
        </w:tc>
      </w:tr>
      <w:tr w:rsidR="00776CAE" w:rsidRPr="008D4A51" w14:paraId="2ABFBBD2" w14:textId="77777777" w:rsidTr="00442551">
        <w:trPr>
          <w:trHeight w:val="290"/>
        </w:trPr>
        <w:tc>
          <w:tcPr>
            <w:tcW w:w="6374" w:type="dxa"/>
            <w:noWrap/>
            <w:hideMark/>
          </w:tcPr>
          <w:p w14:paraId="1ED95B91" w14:textId="77777777" w:rsidR="00776CAE" w:rsidRPr="008D4A51" w:rsidRDefault="00776CAE" w:rsidP="00442551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D4A5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Proceso Solicitar Analítica (Área Asistencial Centralizada)</w:t>
            </w:r>
          </w:p>
        </w:tc>
        <w:tc>
          <w:tcPr>
            <w:tcW w:w="1178" w:type="dxa"/>
          </w:tcPr>
          <w:p w14:paraId="139A8A7E" w14:textId="06924978" w:rsidR="00776CAE" w:rsidRPr="008D4A51" w:rsidRDefault="00776CAE" w:rsidP="0044255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</w:tr>
      <w:tr w:rsidR="00776CAE" w:rsidRPr="008D4A51" w14:paraId="4604EC38" w14:textId="77777777" w:rsidTr="00442551">
        <w:trPr>
          <w:trHeight w:val="290"/>
        </w:trPr>
        <w:tc>
          <w:tcPr>
            <w:tcW w:w="6374" w:type="dxa"/>
            <w:noWrap/>
            <w:hideMark/>
          </w:tcPr>
          <w:p w14:paraId="18953C09" w14:textId="77777777" w:rsidR="00776CAE" w:rsidRPr="008D4A51" w:rsidRDefault="00776CAE" w:rsidP="00442551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D4A5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Proceso Solicitar/ Visualizar prueba de imagen diagnóstica (Área Asistencial Centralizada)</w:t>
            </w:r>
          </w:p>
        </w:tc>
        <w:tc>
          <w:tcPr>
            <w:tcW w:w="1178" w:type="dxa"/>
          </w:tcPr>
          <w:p w14:paraId="302CE975" w14:textId="77777777" w:rsidR="00776CAE" w:rsidRPr="008D4A51" w:rsidRDefault="00776CAE" w:rsidP="0044255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</w:tr>
      <w:tr w:rsidR="00776CAE" w:rsidRPr="008D4A51" w14:paraId="25A1B6EB" w14:textId="77777777" w:rsidTr="00442551">
        <w:trPr>
          <w:trHeight w:val="290"/>
        </w:trPr>
        <w:tc>
          <w:tcPr>
            <w:tcW w:w="6374" w:type="dxa"/>
            <w:noWrap/>
            <w:hideMark/>
          </w:tcPr>
          <w:p w14:paraId="45E6FB75" w14:textId="77777777" w:rsidR="00776CAE" w:rsidRPr="008D4A51" w:rsidRDefault="00776CAE" w:rsidP="00442551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D4A5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Proceso Visualizar Historia de Salud Única-Profesionales (Área Asistencial Centralizada)</w:t>
            </w:r>
          </w:p>
        </w:tc>
        <w:tc>
          <w:tcPr>
            <w:tcW w:w="1178" w:type="dxa"/>
          </w:tcPr>
          <w:p w14:paraId="49498C8C" w14:textId="4A23FB0A" w:rsidR="00776CAE" w:rsidRPr="008D4A51" w:rsidRDefault="00776CAE" w:rsidP="0044255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</w:tr>
      <w:tr w:rsidR="00776CAE" w:rsidRPr="008D4A51" w14:paraId="7DA887EC" w14:textId="77777777" w:rsidTr="00442551">
        <w:trPr>
          <w:trHeight w:val="290"/>
        </w:trPr>
        <w:tc>
          <w:tcPr>
            <w:tcW w:w="6374" w:type="dxa"/>
            <w:noWrap/>
            <w:hideMark/>
          </w:tcPr>
          <w:p w14:paraId="47F329F7" w14:textId="77777777" w:rsidR="00776CAE" w:rsidRPr="008D4A51" w:rsidRDefault="00776CAE" w:rsidP="00442551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D4A5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Proceso Visualizar Datos Clínicos-Ciudadano (Área Asistencial Centralizada)</w:t>
            </w:r>
          </w:p>
        </w:tc>
        <w:tc>
          <w:tcPr>
            <w:tcW w:w="1178" w:type="dxa"/>
          </w:tcPr>
          <w:p w14:paraId="569DC557" w14:textId="77777777" w:rsidR="00776CAE" w:rsidRPr="008D4A51" w:rsidRDefault="00776CAE" w:rsidP="0044255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</w:tr>
      <w:tr w:rsidR="00776CAE" w:rsidRPr="008D4A51" w14:paraId="10EDC64A" w14:textId="77777777" w:rsidTr="00442551">
        <w:trPr>
          <w:trHeight w:val="290"/>
        </w:trPr>
        <w:tc>
          <w:tcPr>
            <w:tcW w:w="6374" w:type="dxa"/>
            <w:noWrap/>
            <w:hideMark/>
          </w:tcPr>
          <w:p w14:paraId="45736976" w14:textId="77777777" w:rsidR="00776CAE" w:rsidRPr="008D4A51" w:rsidRDefault="00776CAE" w:rsidP="00442551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D4A5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Proceso Pasar Consulta (Área Asistencial Centralizada)</w:t>
            </w:r>
          </w:p>
        </w:tc>
        <w:tc>
          <w:tcPr>
            <w:tcW w:w="1178" w:type="dxa"/>
          </w:tcPr>
          <w:p w14:paraId="77A1B01A" w14:textId="77777777" w:rsidR="00776CAE" w:rsidRPr="008D4A51" w:rsidRDefault="00776CAE" w:rsidP="0044255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</w:tr>
      <w:tr w:rsidR="00776CAE" w:rsidRPr="008D4A51" w14:paraId="11FEB20F" w14:textId="77777777" w:rsidTr="00442551">
        <w:trPr>
          <w:trHeight w:val="290"/>
        </w:trPr>
        <w:tc>
          <w:tcPr>
            <w:tcW w:w="6374" w:type="dxa"/>
            <w:noWrap/>
            <w:hideMark/>
          </w:tcPr>
          <w:p w14:paraId="0CDCCDA4" w14:textId="77777777" w:rsidR="00776CAE" w:rsidRPr="008D4A51" w:rsidRDefault="00776CAE" w:rsidP="00442551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D4A5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Proceso Pasar Consulta - Informes Clínicos (Área Asistencial Hospitalaria)</w:t>
            </w:r>
          </w:p>
        </w:tc>
        <w:tc>
          <w:tcPr>
            <w:tcW w:w="1178" w:type="dxa"/>
          </w:tcPr>
          <w:p w14:paraId="0DC9CE5E" w14:textId="77777777" w:rsidR="00776CAE" w:rsidRPr="008D4A51" w:rsidRDefault="00776CAE" w:rsidP="0044255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</w:tr>
      <w:tr w:rsidR="00776CAE" w:rsidRPr="008D4A51" w14:paraId="59106BAE" w14:textId="77777777" w:rsidTr="00442551">
        <w:trPr>
          <w:trHeight w:val="290"/>
        </w:trPr>
        <w:tc>
          <w:tcPr>
            <w:tcW w:w="6374" w:type="dxa"/>
            <w:noWrap/>
            <w:hideMark/>
          </w:tcPr>
          <w:p w14:paraId="7301AEFB" w14:textId="77777777" w:rsidR="00776CAE" w:rsidRPr="008D4A51" w:rsidRDefault="00776CAE" w:rsidP="00442551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D4A5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Proceso de Gestión administrativa historias clínicas (Área Asistencial Hospitalaria)</w:t>
            </w:r>
          </w:p>
        </w:tc>
        <w:tc>
          <w:tcPr>
            <w:tcW w:w="1178" w:type="dxa"/>
          </w:tcPr>
          <w:p w14:paraId="22A2C29B" w14:textId="77777777" w:rsidR="00776CAE" w:rsidRPr="008D4A51" w:rsidRDefault="00776CAE" w:rsidP="0044255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</w:tr>
      <w:tr w:rsidR="00776CAE" w:rsidRPr="008D4A51" w14:paraId="06BF9513" w14:textId="77777777" w:rsidTr="00442551">
        <w:trPr>
          <w:trHeight w:val="290"/>
        </w:trPr>
        <w:tc>
          <w:tcPr>
            <w:tcW w:w="6374" w:type="dxa"/>
            <w:noWrap/>
            <w:hideMark/>
          </w:tcPr>
          <w:p w14:paraId="65FFD4F7" w14:textId="77777777" w:rsidR="00776CAE" w:rsidRPr="008D4A51" w:rsidRDefault="00776CAE" w:rsidP="00442551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D4A5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Proceso de Cuidados </w:t>
            </w:r>
            <w:proofErr w:type="gramStart"/>
            <w:r w:rsidRPr="008D4A5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Enfermería  (</w:t>
            </w:r>
            <w:proofErr w:type="gramEnd"/>
            <w:r w:rsidRPr="008D4A5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Área Asistencial Hospitalaria)</w:t>
            </w:r>
          </w:p>
        </w:tc>
        <w:tc>
          <w:tcPr>
            <w:tcW w:w="1178" w:type="dxa"/>
          </w:tcPr>
          <w:p w14:paraId="2299F102" w14:textId="77777777" w:rsidR="00776CAE" w:rsidRPr="008D4A51" w:rsidRDefault="00776CAE" w:rsidP="0044255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</w:tr>
      <w:tr w:rsidR="00776CAE" w:rsidRPr="008D4A51" w14:paraId="4A64830E" w14:textId="77777777" w:rsidTr="00B27A37">
        <w:trPr>
          <w:trHeight w:val="290"/>
        </w:trPr>
        <w:tc>
          <w:tcPr>
            <w:tcW w:w="6374" w:type="dxa"/>
            <w:noWrap/>
            <w:hideMark/>
          </w:tcPr>
          <w:p w14:paraId="7EC6A7FB" w14:textId="77777777" w:rsidR="00776CAE" w:rsidRPr="008D4A51" w:rsidRDefault="00776CAE" w:rsidP="00442551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D4A5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Proceso de Acceso Unificado a funcionalidades Hospitalarias (Área Asistencial Hospitalaria)</w:t>
            </w:r>
          </w:p>
        </w:tc>
        <w:tc>
          <w:tcPr>
            <w:tcW w:w="1178" w:type="dxa"/>
            <w:vAlign w:val="center"/>
          </w:tcPr>
          <w:p w14:paraId="26273D39" w14:textId="27543BF2" w:rsidR="00776CAE" w:rsidRPr="008D4A51" w:rsidRDefault="00776CAE" w:rsidP="00B27A37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</w:tr>
      <w:tr w:rsidR="00776CAE" w:rsidRPr="008D4A51" w14:paraId="456182F2" w14:textId="77777777" w:rsidTr="00442551">
        <w:trPr>
          <w:trHeight w:val="290"/>
        </w:trPr>
        <w:tc>
          <w:tcPr>
            <w:tcW w:w="6374" w:type="dxa"/>
            <w:noWrap/>
            <w:hideMark/>
          </w:tcPr>
          <w:p w14:paraId="0D0497A4" w14:textId="77777777" w:rsidR="00776CAE" w:rsidRPr="008D4A51" w:rsidRDefault="00776CAE" w:rsidP="00442551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D4A5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Proceso de Registro de Admisiones Hospitalarias (Área Asistencial Hospitalaria)</w:t>
            </w:r>
          </w:p>
        </w:tc>
        <w:tc>
          <w:tcPr>
            <w:tcW w:w="1178" w:type="dxa"/>
          </w:tcPr>
          <w:p w14:paraId="043A231B" w14:textId="77777777" w:rsidR="00776CAE" w:rsidRPr="008D4A51" w:rsidRDefault="00776CAE" w:rsidP="0044255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</w:tr>
      <w:tr w:rsidR="00776CAE" w:rsidRPr="008D4A51" w14:paraId="6D09854B" w14:textId="77777777" w:rsidTr="00442551">
        <w:trPr>
          <w:trHeight w:val="290"/>
        </w:trPr>
        <w:tc>
          <w:tcPr>
            <w:tcW w:w="6374" w:type="dxa"/>
            <w:noWrap/>
            <w:hideMark/>
          </w:tcPr>
          <w:p w14:paraId="48E96A56" w14:textId="77777777" w:rsidR="00776CAE" w:rsidRPr="008D4A51" w:rsidRDefault="00776CAE" w:rsidP="00442551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D4A5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Proceso de </w:t>
            </w:r>
            <w:proofErr w:type="spellStart"/>
            <w:r w:rsidRPr="008D4A5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Triaje</w:t>
            </w:r>
            <w:proofErr w:type="spellEnd"/>
            <w:r w:rsidRPr="008D4A5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 y Consultas Externas (Área Asistencial Hospitalaria)</w:t>
            </w:r>
          </w:p>
        </w:tc>
        <w:tc>
          <w:tcPr>
            <w:tcW w:w="1178" w:type="dxa"/>
          </w:tcPr>
          <w:p w14:paraId="3DA138B6" w14:textId="77777777" w:rsidR="00776CAE" w:rsidRPr="008D4A51" w:rsidRDefault="00776CAE" w:rsidP="0044255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</w:tr>
      <w:tr w:rsidR="00776CAE" w:rsidRPr="008D4A51" w14:paraId="0312BF7B" w14:textId="77777777" w:rsidTr="00442551">
        <w:trPr>
          <w:trHeight w:val="290"/>
        </w:trPr>
        <w:tc>
          <w:tcPr>
            <w:tcW w:w="6374" w:type="dxa"/>
            <w:noWrap/>
            <w:hideMark/>
          </w:tcPr>
          <w:p w14:paraId="214B6CA8" w14:textId="77777777" w:rsidR="00776CAE" w:rsidRPr="008D4A51" w:rsidRDefault="00776CAE" w:rsidP="00442551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D4A5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Proceso de gestión de firma de documentos</w:t>
            </w:r>
          </w:p>
        </w:tc>
        <w:tc>
          <w:tcPr>
            <w:tcW w:w="1178" w:type="dxa"/>
          </w:tcPr>
          <w:p w14:paraId="65943DC6" w14:textId="77777777" w:rsidR="00776CAE" w:rsidRPr="008D4A51" w:rsidRDefault="00776CAE" w:rsidP="0044255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</w:tr>
      <w:tr w:rsidR="00776CAE" w:rsidRPr="008D4A51" w14:paraId="25ED81AA" w14:textId="77777777" w:rsidTr="00442551">
        <w:trPr>
          <w:trHeight w:val="290"/>
        </w:trPr>
        <w:tc>
          <w:tcPr>
            <w:tcW w:w="6374" w:type="dxa"/>
            <w:noWrap/>
            <w:hideMark/>
          </w:tcPr>
          <w:p w14:paraId="01489067" w14:textId="77777777" w:rsidR="00776CAE" w:rsidRPr="008D4A51" w:rsidRDefault="00776CAE" w:rsidP="00442551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D4A5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Proceso de creación/modificación de incidencias/peticiones (usuario)</w:t>
            </w:r>
          </w:p>
        </w:tc>
        <w:tc>
          <w:tcPr>
            <w:tcW w:w="1178" w:type="dxa"/>
          </w:tcPr>
          <w:p w14:paraId="57D8742B" w14:textId="77777777" w:rsidR="00776CAE" w:rsidRPr="008D4A51" w:rsidRDefault="00776CAE" w:rsidP="0044255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</w:tr>
      <w:tr w:rsidR="00776CAE" w:rsidRPr="008D4A51" w14:paraId="359F780A" w14:textId="77777777" w:rsidTr="00442551">
        <w:trPr>
          <w:trHeight w:val="290"/>
        </w:trPr>
        <w:tc>
          <w:tcPr>
            <w:tcW w:w="6374" w:type="dxa"/>
            <w:noWrap/>
            <w:hideMark/>
          </w:tcPr>
          <w:p w14:paraId="23941AA5" w14:textId="77777777" w:rsidR="00776CAE" w:rsidRPr="008D4A51" w:rsidRDefault="00776CAE" w:rsidP="00442551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D4A5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Proceso de gestión de </w:t>
            </w:r>
            <w:proofErr w:type="gramStart"/>
            <w:r w:rsidRPr="008D4A5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tickets</w:t>
            </w:r>
            <w:proofErr w:type="gramEnd"/>
            <w:r w:rsidRPr="008D4A5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 (</w:t>
            </w:r>
            <w:proofErr w:type="spellStart"/>
            <w:r w:rsidRPr="008D4A5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cges</w:t>
            </w:r>
            <w:proofErr w:type="spellEnd"/>
            <w:r w:rsidRPr="008D4A5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178" w:type="dxa"/>
          </w:tcPr>
          <w:p w14:paraId="03CEF526" w14:textId="77777777" w:rsidR="00776CAE" w:rsidRPr="008D4A51" w:rsidRDefault="00776CAE" w:rsidP="0044255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</w:tr>
      <w:tr w:rsidR="00776CAE" w:rsidRPr="008D4A51" w14:paraId="2530BB10" w14:textId="77777777" w:rsidTr="00442551">
        <w:trPr>
          <w:trHeight w:val="290"/>
        </w:trPr>
        <w:tc>
          <w:tcPr>
            <w:tcW w:w="6374" w:type="dxa"/>
            <w:noWrap/>
            <w:hideMark/>
          </w:tcPr>
          <w:p w14:paraId="41CCEB2E" w14:textId="77777777" w:rsidR="00776CAE" w:rsidRPr="008D4A51" w:rsidRDefault="00776CAE" w:rsidP="00442551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D4A5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Proceso de creación/actualización de méritos profesionales</w:t>
            </w:r>
          </w:p>
        </w:tc>
        <w:tc>
          <w:tcPr>
            <w:tcW w:w="1178" w:type="dxa"/>
          </w:tcPr>
          <w:p w14:paraId="6D670B7D" w14:textId="77777777" w:rsidR="00776CAE" w:rsidRPr="008D4A51" w:rsidRDefault="00776CAE" w:rsidP="0044255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</w:tr>
      <w:tr w:rsidR="00776CAE" w:rsidRPr="008D4A51" w14:paraId="4F62D3C6" w14:textId="77777777" w:rsidTr="00442551">
        <w:trPr>
          <w:trHeight w:val="290"/>
        </w:trPr>
        <w:tc>
          <w:tcPr>
            <w:tcW w:w="6374" w:type="dxa"/>
            <w:noWrap/>
            <w:hideMark/>
          </w:tcPr>
          <w:p w14:paraId="59852A01" w14:textId="77777777" w:rsidR="00776CAE" w:rsidRPr="008D4A51" w:rsidRDefault="00776CAE" w:rsidP="00442551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D4A5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Proceso Gestión de los Procesos selectivos</w:t>
            </w:r>
          </w:p>
        </w:tc>
        <w:tc>
          <w:tcPr>
            <w:tcW w:w="1178" w:type="dxa"/>
          </w:tcPr>
          <w:p w14:paraId="64A9565B" w14:textId="77777777" w:rsidR="00776CAE" w:rsidRPr="008D4A51" w:rsidRDefault="00776CAE" w:rsidP="0044255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</w:tr>
      <w:tr w:rsidR="00776CAE" w:rsidRPr="008D4A51" w14:paraId="1FA8956A" w14:textId="77777777" w:rsidTr="00442551">
        <w:trPr>
          <w:trHeight w:val="290"/>
        </w:trPr>
        <w:tc>
          <w:tcPr>
            <w:tcW w:w="6374" w:type="dxa"/>
            <w:noWrap/>
            <w:hideMark/>
          </w:tcPr>
          <w:p w14:paraId="1D63304B" w14:textId="77777777" w:rsidR="00776CAE" w:rsidRPr="008D4A51" w:rsidRDefault="00776CAE" w:rsidP="00442551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D4A5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Proceso de gestión logístico integral (deteccion/contratación/aprovisionamiento/almacenaje/distribución y facturación)</w:t>
            </w:r>
          </w:p>
        </w:tc>
        <w:tc>
          <w:tcPr>
            <w:tcW w:w="1178" w:type="dxa"/>
          </w:tcPr>
          <w:p w14:paraId="01406D2A" w14:textId="77777777" w:rsidR="00776CAE" w:rsidRPr="008D4A51" w:rsidRDefault="00776CAE" w:rsidP="0044255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</w:tr>
      <w:tr w:rsidR="00776CAE" w:rsidRPr="008D4A51" w14:paraId="26729823" w14:textId="77777777" w:rsidTr="00442551">
        <w:trPr>
          <w:trHeight w:val="290"/>
        </w:trPr>
        <w:tc>
          <w:tcPr>
            <w:tcW w:w="6374" w:type="dxa"/>
            <w:noWrap/>
            <w:hideMark/>
          </w:tcPr>
          <w:p w14:paraId="2178BCFB" w14:textId="77777777" w:rsidR="00776CAE" w:rsidRPr="008D4A51" w:rsidRDefault="00776CAE" w:rsidP="00442551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D4A5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Proceso de generación de nóminas</w:t>
            </w:r>
          </w:p>
        </w:tc>
        <w:tc>
          <w:tcPr>
            <w:tcW w:w="1178" w:type="dxa"/>
          </w:tcPr>
          <w:p w14:paraId="2FF6B460" w14:textId="77777777" w:rsidR="00776CAE" w:rsidRPr="008D4A51" w:rsidRDefault="00776CAE" w:rsidP="0044255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</w:tr>
      <w:tr w:rsidR="00776CAE" w:rsidRPr="008D4A51" w14:paraId="752C77F4" w14:textId="77777777" w:rsidTr="00442551">
        <w:trPr>
          <w:trHeight w:val="290"/>
        </w:trPr>
        <w:tc>
          <w:tcPr>
            <w:tcW w:w="6374" w:type="dxa"/>
            <w:noWrap/>
            <w:hideMark/>
          </w:tcPr>
          <w:p w14:paraId="15433CF7" w14:textId="77777777" w:rsidR="00776CAE" w:rsidRPr="008D4A51" w:rsidRDefault="00776CAE" w:rsidP="00442551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D4A5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Proceso de contratación temporal de profesionales (bolsa empleo temporal)</w:t>
            </w:r>
          </w:p>
        </w:tc>
        <w:tc>
          <w:tcPr>
            <w:tcW w:w="1178" w:type="dxa"/>
          </w:tcPr>
          <w:p w14:paraId="4F867B13" w14:textId="77777777" w:rsidR="00776CAE" w:rsidRPr="008D4A51" w:rsidRDefault="00776CAE" w:rsidP="0044255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</w:tr>
      <w:tr w:rsidR="00776CAE" w:rsidRPr="008D4A51" w14:paraId="1EC1437D" w14:textId="77777777" w:rsidTr="00442551">
        <w:trPr>
          <w:trHeight w:val="290"/>
        </w:trPr>
        <w:tc>
          <w:tcPr>
            <w:tcW w:w="6374" w:type="dxa"/>
            <w:noWrap/>
            <w:hideMark/>
          </w:tcPr>
          <w:p w14:paraId="4602D150" w14:textId="77777777" w:rsidR="00776CAE" w:rsidRPr="008D4A51" w:rsidRDefault="00776CAE" w:rsidP="00442551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D4A5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Proceso de gestión de los tribunales de las Ofertas de Empleo Públicos</w:t>
            </w:r>
          </w:p>
        </w:tc>
        <w:tc>
          <w:tcPr>
            <w:tcW w:w="1178" w:type="dxa"/>
          </w:tcPr>
          <w:p w14:paraId="7524C5B2" w14:textId="77777777" w:rsidR="00776CAE" w:rsidRPr="008D4A51" w:rsidRDefault="00776CAE" w:rsidP="0044255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</w:tr>
      <w:tr w:rsidR="00776CAE" w:rsidRPr="008D4A51" w14:paraId="222B3414" w14:textId="77777777" w:rsidTr="00442551">
        <w:trPr>
          <w:trHeight w:val="290"/>
        </w:trPr>
        <w:tc>
          <w:tcPr>
            <w:tcW w:w="6374" w:type="dxa"/>
            <w:noWrap/>
            <w:hideMark/>
          </w:tcPr>
          <w:p w14:paraId="7746D5C5" w14:textId="77777777" w:rsidR="00776CAE" w:rsidRPr="008D4A51" w:rsidRDefault="00776CAE" w:rsidP="00442551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D4A5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Proceso de acceso a recursos de la intranet del profesional del SAS</w:t>
            </w:r>
          </w:p>
        </w:tc>
        <w:tc>
          <w:tcPr>
            <w:tcW w:w="1178" w:type="dxa"/>
          </w:tcPr>
          <w:p w14:paraId="7383CBB7" w14:textId="77777777" w:rsidR="00776CAE" w:rsidRPr="008D4A51" w:rsidRDefault="00776CAE" w:rsidP="0044255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</w:tr>
      <w:tr w:rsidR="00776CAE" w:rsidRPr="008D4A51" w14:paraId="500C4EC5" w14:textId="77777777" w:rsidTr="00442551">
        <w:trPr>
          <w:trHeight w:val="290"/>
        </w:trPr>
        <w:tc>
          <w:tcPr>
            <w:tcW w:w="6374" w:type="dxa"/>
            <w:noWrap/>
            <w:hideMark/>
          </w:tcPr>
          <w:p w14:paraId="6E799BD5" w14:textId="77777777" w:rsidR="00776CAE" w:rsidRPr="008D4A51" w:rsidRDefault="00776CAE" w:rsidP="00442551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D4A5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Proceso de acceso a recursos e información de la web del SAS</w:t>
            </w:r>
          </w:p>
        </w:tc>
        <w:tc>
          <w:tcPr>
            <w:tcW w:w="1178" w:type="dxa"/>
          </w:tcPr>
          <w:p w14:paraId="4A5C3FE7" w14:textId="77777777" w:rsidR="00776CAE" w:rsidRPr="008D4A51" w:rsidRDefault="00776CAE" w:rsidP="0044255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</w:tr>
      <w:tr w:rsidR="00776CAE" w:rsidRPr="008D4A51" w14:paraId="638670F2" w14:textId="77777777" w:rsidTr="00442551">
        <w:trPr>
          <w:trHeight w:val="290"/>
        </w:trPr>
        <w:tc>
          <w:tcPr>
            <w:tcW w:w="6374" w:type="dxa"/>
            <w:noWrap/>
            <w:hideMark/>
          </w:tcPr>
          <w:p w14:paraId="0336AAD8" w14:textId="77777777" w:rsidR="00776CAE" w:rsidRPr="008D4A51" w:rsidRDefault="00776CAE" w:rsidP="00442551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D4A5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Proceso de acceso a aplicaciones móviles del SAS</w:t>
            </w:r>
          </w:p>
        </w:tc>
        <w:tc>
          <w:tcPr>
            <w:tcW w:w="1178" w:type="dxa"/>
          </w:tcPr>
          <w:p w14:paraId="6344DAB0" w14:textId="22E1AEDB" w:rsidR="00776CAE" w:rsidRPr="008D4A51" w:rsidRDefault="00776CAE" w:rsidP="0044255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</w:tr>
    </w:tbl>
    <w:p w14:paraId="5D997800" w14:textId="77777777" w:rsidR="00857E30" w:rsidRPr="008369E8" w:rsidRDefault="00857E30" w:rsidP="008369E8">
      <w:pPr>
        <w:pStyle w:val="Ttulo2"/>
      </w:pPr>
      <w:bookmarkStart w:id="25" w:name="_Toc110419468"/>
      <w:r w:rsidRPr="00162EA1">
        <w:lastRenderedPageBreak/>
        <w:t>Infraestructura</w:t>
      </w:r>
      <w:r w:rsidRPr="008369E8">
        <w:t xml:space="preserve"> y Software de Base</w:t>
      </w:r>
      <w:bookmarkEnd w:id="23"/>
      <w:bookmarkEnd w:id="24"/>
      <w:bookmarkEnd w:id="25"/>
    </w:p>
    <w:p w14:paraId="185D869D" w14:textId="14ACDECF" w:rsidR="00442551" w:rsidRDefault="00442551" w:rsidP="00442551">
      <w:r>
        <w:t xml:space="preserve">En este </w:t>
      </w:r>
      <w:proofErr w:type="spellStart"/>
      <w:r>
        <w:t>sub-apartado</w:t>
      </w:r>
      <w:proofErr w:type="spellEnd"/>
      <w:r>
        <w:t xml:space="preserve"> se especifica la infraestructura hardware y software necesario para dar soporte </w:t>
      </w:r>
      <w:r w:rsidR="00DC34B4">
        <w:t>a</w:t>
      </w:r>
      <w:r w:rsidR="00DC34B4" w:rsidRPr="00706F48">
        <w:rPr>
          <w:rFonts w:asciiTheme="minorHAnsi" w:hAnsiTheme="minorHAnsi" w:cstheme="minorHAnsi"/>
        </w:rPr>
        <w:t xml:space="preserve">l </w:t>
      </w:r>
      <w:proofErr w:type="spellStart"/>
      <w:r w:rsidR="00DC34B4">
        <w:rPr>
          <w:rFonts w:asciiTheme="minorHAnsi" w:hAnsiTheme="minorHAnsi" w:cstheme="minorHAnsi"/>
        </w:rPr>
        <w:t>backend</w:t>
      </w:r>
      <w:proofErr w:type="spellEnd"/>
      <w:r w:rsidR="00DC34B4">
        <w:rPr>
          <w:rFonts w:asciiTheme="minorHAnsi" w:hAnsiTheme="minorHAnsi" w:cstheme="minorHAnsi"/>
        </w:rPr>
        <w:t xml:space="preserve"> de la aplicación móvil </w:t>
      </w:r>
      <w:proofErr w:type="spellStart"/>
      <w:r w:rsidR="00D01DD0">
        <w:rPr>
          <w:rFonts w:asciiTheme="minorHAnsi" w:hAnsiTheme="minorHAnsi" w:cstheme="minorHAnsi"/>
        </w:rPr>
        <w:t>MiPrescripcion</w:t>
      </w:r>
      <w:proofErr w:type="spellEnd"/>
      <w:r w:rsidR="00DC34B4">
        <w:rPr>
          <w:rFonts w:asciiTheme="minorHAnsi" w:hAnsiTheme="minorHAnsi" w:cstheme="minorHAnsi"/>
        </w:rPr>
        <w:t>.</w:t>
      </w:r>
    </w:p>
    <w:p w14:paraId="5701FF96" w14:textId="77777777" w:rsidR="00442551" w:rsidRDefault="00442551" w:rsidP="00442551"/>
    <w:p w14:paraId="02B7136F" w14:textId="77777777" w:rsidR="00442551" w:rsidRDefault="00442551" w:rsidP="00442551">
      <w:r>
        <w:t>Esta infraestructura deberá tener dos entornos: uno para preproducción y otro para producción.</w:t>
      </w:r>
    </w:p>
    <w:p w14:paraId="4471390E" w14:textId="66FA1975" w:rsidR="00442551" w:rsidRDefault="00442551" w:rsidP="00442551">
      <w:pPr>
        <w:rPr>
          <w:color w:val="FF0000"/>
        </w:rPr>
      </w:pPr>
      <w:r>
        <w:t xml:space="preserve">Para cada entorno se especifican un </w:t>
      </w:r>
      <w:r w:rsidR="00412243">
        <w:t>servicio de contenedores</w:t>
      </w:r>
      <w:r>
        <w:t xml:space="preserve"> para la capa de aplicación </w:t>
      </w:r>
      <w:proofErr w:type="spellStart"/>
      <w:r w:rsidR="00DC34B4">
        <w:t>backend</w:t>
      </w:r>
      <w:proofErr w:type="spellEnd"/>
      <w:r>
        <w:t>.</w:t>
      </w:r>
    </w:p>
    <w:p w14:paraId="7A09E528" w14:textId="77777777" w:rsidR="00442551" w:rsidRDefault="00442551" w:rsidP="00A83A12">
      <w:pPr>
        <w:rPr>
          <w:rFonts w:asciiTheme="minorHAnsi" w:hAnsiTheme="minorHAnsi"/>
        </w:rPr>
      </w:pPr>
    </w:p>
    <w:p w14:paraId="3956130A" w14:textId="59282A4C" w:rsidR="00442551" w:rsidRDefault="00442551" w:rsidP="00442551">
      <w:r>
        <w:t>Dicha infraestructura puede clasificarse en los siguientes grupos:</w:t>
      </w:r>
    </w:p>
    <w:p w14:paraId="74EB878A" w14:textId="0ABBA27C" w:rsidR="003926E2" w:rsidRDefault="003926E2" w:rsidP="00442551"/>
    <w:p w14:paraId="4B16A7E5" w14:textId="77777777" w:rsidR="0064494F" w:rsidRDefault="0064494F" w:rsidP="0064494F">
      <w:pPr>
        <w:pStyle w:val="Ttulo3"/>
      </w:pPr>
      <w:bookmarkStart w:id="26" w:name="_Toc104444740"/>
      <w:bookmarkStart w:id="27" w:name="_Toc110419469"/>
      <w:r w:rsidRPr="009B64E3">
        <w:t>Capa de Aplicación</w:t>
      </w:r>
      <w:bookmarkEnd w:id="26"/>
      <w:bookmarkEnd w:id="27"/>
    </w:p>
    <w:p w14:paraId="77C2EE6A" w14:textId="77777777" w:rsidR="006B4C5D" w:rsidRDefault="006B4C5D" w:rsidP="006B4C5D"/>
    <w:p w14:paraId="0C414336" w14:textId="3364035F" w:rsidR="006B4C5D" w:rsidRDefault="006B4C5D" w:rsidP="006B4C5D">
      <w:pPr>
        <w:pStyle w:val="Ttulo4"/>
      </w:pPr>
      <w:bookmarkStart w:id="28" w:name="_Toc51918142"/>
      <w:bookmarkStart w:id="29" w:name="_Toc110419470"/>
      <w:r w:rsidRPr="008369E8">
        <w:t>Entorno</w:t>
      </w:r>
      <w:r w:rsidRPr="009B64E3">
        <w:t xml:space="preserve"> de Preproducción</w:t>
      </w:r>
      <w:bookmarkEnd w:id="28"/>
      <w:bookmarkEnd w:id="29"/>
    </w:p>
    <w:p w14:paraId="66FB1B78" w14:textId="77777777" w:rsidR="00252FF3" w:rsidRPr="00005919" w:rsidRDefault="00252FF3" w:rsidP="00252FF3">
      <w:pPr>
        <w:numPr>
          <w:ilvl w:val="4"/>
          <w:numId w:val="21"/>
        </w:numPr>
        <w:tabs>
          <w:tab w:val="num" w:pos="360"/>
        </w:tabs>
        <w:spacing w:before="240" w:after="60"/>
        <w:ind w:left="1418" w:hanging="1418"/>
        <w:outlineLvl w:val="4"/>
        <w:rPr>
          <w:rFonts w:cs="Times New Roman"/>
          <w:bCs/>
          <w:iCs/>
          <w:sz w:val="26"/>
          <w:szCs w:val="26"/>
        </w:rPr>
      </w:pPr>
      <w:bookmarkStart w:id="30" w:name="_Toc104444745"/>
      <w:bookmarkStart w:id="31" w:name="_Toc110419471"/>
      <w:r>
        <w:rPr>
          <w:rFonts w:cs="Times New Roman"/>
          <w:bCs/>
          <w:iCs/>
          <w:sz w:val="26"/>
          <w:szCs w:val="26"/>
        </w:rPr>
        <w:t>Contenedores</w:t>
      </w:r>
      <w:r w:rsidRPr="00005919">
        <w:rPr>
          <w:rFonts w:cs="Times New Roman"/>
          <w:bCs/>
          <w:iCs/>
          <w:sz w:val="26"/>
          <w:szCs w:val="26"/>
        </w:rPr>
        <w:t xml:space="preserve"> de aplicaciones</w:t>
      </w:r>
      <w:bookmarkEnd w:id="30"/>
      <w:bookmarkEnd w:id="31"/>
    </w:p>
    <w:p w14:paraId="0147F120" w14:textId="77777777" w:rsidR="00252FF3" w:rsidRPr="00815791" w:rsidRDefault="00252FF3" w:rsidP="00252FF3">
      <w:pPr>
        <w:tabs>
          <w:tab w:val="left" w:pos="345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tbl>
      <w:tblPr>
        <w:tblStyle w:val="Tablaconcuadrculaclara"/>
        <w:tblW w:w="493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1"/>
        <w:gridCol w:w="990"/>
        <w:gridCol w:w="1215"/>
        <w:gridCol w:w="1217"/>
        <w:gridCol w:w="1217"/>
        <w:gridCol w:w="1219"/>
        <w:gridCol w:w="1072"/>
        <w:gridCol w:w="129"/>
      </w:tblGrid>
      <w:tr w:rsidR="00252FF3" w:rsidRPr="00FD080D" w14:paraId="4FA9380B" w14:textId="77777777" w:rsidTr="00290AC9">
        <w:trPr>
          <w:trHeight w:val="308"/>
        </w:trPr>
        <w:tc>
          <w:tcPr>
            <w:tcW w:w="905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FA14CB" w14:textId="77777777" w:rsidR="00252FF3" w:rsidRPr="00FD080D" w:rsidRDefault="00252FF3" w:rsidP="00CB7D8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Servicio</w:t>
            </w:r>
          </w:p>
        </w:tc>
        <w:tc>
          <w:tcPr>
            <w:tcW w:w="574" w:type="pct"/>
            <w:shd w:val="clear" w:color="auto" w:fill="D9D9D9" w:themeFill="background1" w:themeFillShade="D9"/>
            <w:vAlign w:val="center"/>
          </w:tcPr>
          <w:p w14:paraId="77FC841D" w14:textId="77777777" w:rsidR="00252FF3" w:rsidRPr="00FD080D" w:rsidRDefault="00252FF3" w:rsidP="00CB7D8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Nº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total de instancias del servicio</w:t>
            </w:r>
          </w:p>
        </w:tc>
        <w:tc>
          <w:tcPr>
            <w:tcW w:w="705" w:type="pct"/>
            <w:shd w:val="clear" w:color="auto" w:fill="D9D9D9" w:themeFill="background1" w:themeFillShade="D9"/>
            <w:vAlign w:val="center"/>
          </w:tcPr>
          <w:p w14:paraId="2D654612" w14:textId="77777777" w:rsidR="00252FF3" w:rsidRPr="00FD080D" w:rsidRDefault="00252FF3" w:rsidP="00CB7D8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D080D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Memoria RAM 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por instancia (Gb)</w:t>
            </w:r>
          </w:p>
        </w:tc>
        <w:tc>
          <w:tcPr>
            <w:tcW w:w="706" w:type="pct"/>
            <w:shd w:val="clear" w:color="auto" w:fill="D9D9D9" w:themeFill="background1" w:themeFillShade="D9"/>
            <w:vAlign w:val="center"/>
          </w:tcPr>
          <w:p w14:paraId="213DEBFE" w14:textId="77777777" w:rsidR="00252FF3" w:rsidRPr="00FD080D" w:rsidRDefault="00252FF3" w:rsidP="00CB7D8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Nº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vCPU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por instancia</w:t>
            </w:r>
          </w:p>
        </w:tc>
        <w:tc>
          <w:tcPr>
            <w:tcW w:w="706" w:type="pct"/>
            <w:shd w:val="clear" w:color="auto" w:fill="D9D9D9" w:themeFill="background1" w:themeFillShade="D9"/>
          </w:tcPr>
          <w:p w14:paraId="5F9345BD" w14:textId="77777777" w:rsidR="00252FF3" w:rsidRPr="00FD080D" w:rsidRDefault="00252FF3" w:rsidP="00CB7D8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Versión Sistema Operativo</w:t>
            </w:r>
          </w:p>
        </w:tc>
        <w:tc>
          <w:tcPr>
            <w:tcW w:w="707" w:type="pct"/>
            <w:shd w:val="clear" w:color="auto" w:fill="D9D9D9" w:themeFill="background1" w:themeFillShade="D9"/>
          </w:tcPr>
          <w:p w14:paraId="2FE75507" w14:textId="77777777" w:rsidR="00252FF3" w:rsidRPr="00FD080D" w:rsidRDefault="00252FF3" w:rsidP="00CB7D8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Versión del contenedor de aplicaciones</w:t>
            </w:r>
          </w:p>
        </w:tc>
        <w:tc>
          <w:tcPr>
            <w:tcW w:w="697" w:type="pct"/>
            <w:gridSpan w:val="2"/>
            <w:shd w:val="clear" w:color="auto" w:fill="D9D9D9" w:themeFill="background1" w:themeFillShade="D9"/>
          </w:tcPr>
          <w:p w14:paraId="58B5C090" w14:textId="77777777" w:rsidR="00252FF3" w:rsidRPr="00FD080D" w:rsidRDefault="00252FF3" w:rsidP="00CB7D8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V</w:t>
            </w:r>
            <w:r>
              <w:rPr>
                <w:b/>
                <w:sz w:val="16"/>
                <w:szCs w:val="16"/>
              </w:rPr>
              <w:t>ersión del servidor Web</w:t>
            </w:r>
          </w:p>
        </w:tc>
      </w:tr>
      <w:tr w:rsidR="00252FF3" w:rsidRPr="00FD080D" w14:paraId="1ADA1037" w14:textId="77777777" w:rsidTr="00290AC9">
        <w:trPr>
          <w:trHeight w:val="308"/>
        </w:trPr>
        <w:tc>
          <w:tcPr>
            <w:tcW w:w="905" w:type="pct"/>
            <w:tcBorders>
              <w:left w:val="single" w:sz="4" w:space="0" w:color="auto"/>
            </w:tcBorders>
            <w:vAlign w:val="center"/>
          </w:tcPr>
          <w:p w14:paraId="29D7CEC5" w14:textId="17809C10" w:rsidR="00252FF3" w:rsidRPr="00142CE1" w:rsidRDefault="00412243" w:rsidP="00CB7D8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Backe</w:t>
            </w:r>
            <w:r w:rsidR="00252FF3" w:rsidRPr="00142CE1">
              <w:rPr>
                <w:rFonts w:asciiTheme="minorHAnsi" w:hAnsiTheme="minorHAnsi" w:cstheme="minorHAnsi"/>
                <w:sz w:val="16"/>
                <w:szCs w:val="16"/>
              </w:rPr>
              <w:t>nd</w:t>
            </w:r>
            <w:proofErr w:type="spellEnd"/>
            <w:r w:rsidR="00252FF3" w:rsidRPr="00142CE1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="00252FF3" w:rsidRPr="00142CE1">
              <w:rPr>
                <w:rFonts w:asciiTheme="minorHAnsi" w:hAnsiTheme="minorHAnsi" w:cstheme="minorHAnsi"/>
                <w:sz w:val="16"/>
                <w:szCs w:val="16"/>
              </w:rPr>
              <w:t>MiPrescripcion</w:t>
            </w:r>
            <w:proofErr w:type="spellEnd"/>
          </w:p>
        </w:tc>
        <w:tc>
          <w:tcPr>
            <w:tcW w:w="574" w:type="pct"/>
            <w:vAlign w:val="center"/>
          </w:tcPr>
          <w:p w14:paraId="57242E10" w14:textId="77777777" w:rsidR="00252FF3" w:rsidRPr="00142CE1" w:rsidRDefault="00252FF3" w:rsidP="00CB7D8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2CE1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705" w:type="pct"/>
            <w:vAlign w:val="center"/>
          </w:tcPr>
          <w:p w14:paraId="2207F521" w14:textId="3893F9F0" w:rsidR="00252FF3" w:rsidRPr="00142CE1" w:rsidRDefault="00BC425D" w:rsidP="00CB7D8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2CE1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706" w:type="pct"/>
            <w:vAlign w:val="center"/>
          </w:tcPr>
          <w:p w14:paraId="2653BA3F" w14:textId="77777777" w:rsidR="00252FF3" w:rsidRPr="00142CE1" w:rsidRDefault="00252FF3" w:rsidP="00CB7D8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2CE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706" w:type="pct"/>
            <w:vAlign w:val="center"/>
          </w:tcPr>
          <w:p w14:paraId="751CD2C2" w14:textId="77777777" w:rsidR="00252FF3" w:rsidRPr="00142CE1" w:rsidRDefault="00252FF3" w:rsidP="00CB7D8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2CE1">
              <w:rPr>
                <w:rFonts w:asciiTheme="minorHAnsi" w:hAnsiTheme="minorHAnsi" w:cstheme="minorHAnsi"/>
                <w:sz w:val="16"/>
                <w:szCs w:val="16"/>
              </w:rPr>
              <w:t>UBI8</w:t>
            </w:r>
          </w:p>
        </w:tc>
        <w:tc>
          <w:tcPr>
            <w:tcW w:w="707" w:type="pct"/>
            <w:vAlign w:val="center"/>
          </w:tcPr>
          <w:p w14:paraId="6DCE4E71" w14:textId="77777777" w:rsidR="00252FF3" w:rsidRPr="00142CE1" w:rsidRDefault="00252FF3" w:rsidP="00CB7D8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2CE1">
              <w:rPr>
                <w:rFonts w:asciiTheme="minorHAnsi" w:hAnsiTheme="minorHAnsi" w:cstheme="minorHAnsi"/>
                <w:sz w:val="16"/>
                <w:szCs w:val="16"/>
              </w:rPr>
              <w:t>OKD</w:t>
            </w:r>
          </w:p>
        </w:tc>
        <w:tc>
          <w:tcPr>
            <w:tcW w:w="697" w:type="pct"/>
            <w:gridSpan w:val="2"/>
            <w:vAlign w:val="center"/>
          </w:tcPr>
          <w:p w14:paraId="1EA42988" w14:textId="77777777" w:rsidR="00252FF3" w:rsidRPr="00142CE1" w:rsidRDefault="00252FF3" w:rsidP="00CB7D8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142CE1">
              <w:rPr>
                <w:rFonts w:asciiTheme="minorHAnsi" w:hAnsiTheme="minorHAnsi" w:cstheme="minorHAnsi"/>
                <w:sz w:val="16"/>
                <w:szCs w:val="16"/>
              </w:rPr>
              <w:t>OpenLiberty</w:t>
            </w:r>
            <w:proofErr w:type="spellEnd"/>
          </w:p>
        </w:tc>
      </w:tr>
      <w:tr w:rsidR="00252FF3" w:rsidRPr="00FD080D" w14:paraId="1710271A" w14:textId="77777777" w:rsidTr="00290AC9">
        <w:trPr>
          <w:trHeight w:val="308"/>
        </w:trPr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FD8DB3" w14:textId="77777777" w:rsidR="00252FF3" w:rsidRPr="00C922F8" w:rsidRDefault="00252FF3" w:rsidP="00CB7D8E">
            <w:pPr>
              <w:jc w:val="center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31EA5C" w14:textId="77777777" w:rsidR="00252FF3" w:rsidRPr="00C922F8" w:rsidRDefault="00252FF3" w:rsidP="00CB7D8E">
            <w:pPr>
              <w:jc w:val="center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F8BFA2" w14:textId="77777777" w:rsidR="00252FF3" w:rsidRPr="00C922F8" w:rsidRDefault="00252FF3" w:rsidP="00CB7D8E">
            <w:pPr>
              <w:jc w:val="center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DC9F7E" w14:textId="77777777" w:rsidR="00252FF3" w:rsidRPr="00C922F8" w:rsidRDefault="00252FF3" w:rsidP="00CB7D8E">
            <w:pPr>
              <w:jc w:val="center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DF5EFF" w14:textId="77777777" w:rsidR="00252FF3" w:rsidRPr="00C922F8" w:rsidRDefault="00252FF3" w:rsidP="00CB7D8E">
            <w:pPr>
              <w:jc w:val="center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4C1549" w14:textId="77777777" w:rsidR="00252FF3" w:rsidRPr="00C922F8" w:rsidRDefault="00252FF3" w:rsidP="00CB7D8E">
            <w:pPr>
              <w:jc w:val="center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</w:p>
        </w:tc>
        <w:tc>
          <w:tcPr>
            <w:tcW w:w="69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D95148" w14:textId="77777777" w:rsidR="00252FF3" w:rsidRPr="00C922F8" w:rsidRDefault="00252FF3" w:rsidP="00CB7D8E">
            <w:pPr>
              <w:jc w:val="center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</w:p>
        </w:tc>
      </w:tr>
      <w:tr w:rsidR="00252FF3" w:rsidRPr="00FD080D" w14:paraId="5A306B27" w14:textId="77777777" w:rsidTr="00CB7D8E">
        <w:trPr>
          <w:gridAfter w:val="1"/>
          <w:wAfter w:w="75" w:type="pct"/>
          <w:trHeight w:val="308"/>
        </w:trPr>
        <w:tc>
          <w:tcPr>
            <w:tcW w:w="905" w:type="pc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1B8D228" w14:textId="77777777" w:rsidR="00252FF3" w:rsidRPr="00BB2EB4" w:rsidRDefault="00252FF3" w:rsidP="00CB7D8E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</w:pPr>
            <w:proofErr w:type="gramStart"/>
            <w:r w:rsidRPr="00BB2EB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otal</w:t>
            </w:r>
            <w:proofErr w:type="gramEnd"/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instancias</w:t>
            </w:r>
          </w:p>
        </w:tc>
        <w:tc>
          <w:tcPr>
            <w:tcW w:w="574" w:type="pct"/>
            <w:tcBorders>
              <w:top w:val="single" w:sz="4" w:space="0" w:color="auto"/>
            </w:tcBorders>
            <w:vAlign w:val="center"/>
          </w:tcPr>
          <w:p w14:paraId="0A632DD7" w14:textId="7E1C0878" w:rsidR="00252FF3" w:rsidRPr="00142CE1" w:rsidRDefault="00290AC9" w:rsidP="00CB7D8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2CE1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705" w:type="pc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9E23466" w14:textId="77777777" w:rsidR="00252FF3" w:rsidRPr="00142CE1" w:rsidRDefault="00252FF3" w:rsidP="00CB7D8E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gramStart"/>
            <w:r w:rsidRPr="00142CE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Total</w:t>
            </w:r>
            <w:proofErr w:type="gramEnd"/>
            <w:r w:rsidRPr="00142CE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RAM (Gb)</w:t>
            </w:r>
          </w:p>
        </w:tc>
        <w:tc>
          <w:tcPr>
            <w:tcW w:w="706" w:type="pct"/>
            <w:tcBorders>
              <w:top w:val="single" w:sz="4" w:space="0" w:color="auto"/>
            </w:tcBorders>
            <w:vAlign w:val="center"/>
          </w:tcPr>
          <w:p w14:paraId="1600F5BD" w14:textId="3CC9B895" w:rsidR="00252FF3" w:rsidRPr="00142CE1" w:rsidRDefault="00290AC9" w:rsidP="00CB7D8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2CE1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706" w:type="pc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E00E7B" w14:textId="77777777" w:rsidR="00252FF3" w:rsidRPr="00142CE1" w:rsidRDefault="00252FF3" w:rsidP="00CB7D8E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gramStart"/>
            <w:r w:rsidRPr="00142CE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Total</w:t>
            </w:r>
            <w:proofErr w:type="gramEnd"/>
            <w:r w:rsidRPr="00142CE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142CE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vCPU</w:t>
            </w:r>
            <w:proofErr w:type="spellEnd"/>
          </w:p>
        </w:tc>
        <w:tc>
          <w:tcPr>
            <w:tcW w:w="707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984EB6" w14:textId="1FCF6209" w:rsidR="00252FF3" w:rsidRPr="00142CE1" w:rsidRDefault="00290AC9" w:rsidP="00CB7D8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2CE1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1087A5" w14:textId="77777777" w:rsidR="00252FF3" w:rsidRPr="00C922F8" w:rsidRDefault="00252FF3" w:rsidP="00CB7D8E">
            <w:pPr>
              <w:jc w:val="center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</w:p>
        </w:tc>
      </w:tr>
    </w:tbl>
    <w:p w14:paraId="0E8BA970" w14:textId="77777777" w:rsidR="00252FF3" w:rsidRDefault="00252FF3" w:rsidP="00252FF3">
      <w:pPr>
        <w:rPr>
          <w:rFonts w:asciiTheme="minorHAnsi" w:hAnsiTheme="minorHAnsi" w:cstheme="minorHAnsi"/>
        </w:rPr>
      </w:pPr>
    </w:p>
    <w:p w14:paraId="1EE2343F" w14:textId="77777777" w:rsidR="00252FF3" w:rsidRPr="00252FF3" w:rsidRDefault="00252FF3" w:rsidP="00252FF3">
      <w:pPr>
        <w:rPr>
          <w:lang w:eastAsia="en-US"/>
        </w:rPr>
      </w:pPr>
    </w:p>
    <w:p w14:paraId="66001DD1" w14:textId="77777777" w:rsidR="006B4C5D" w:rsidRPr="00A83A12" w:rsidRDefault="006B4C5D" w:rsidP="006B4C5D">
      <w:pPr>
        <w:pStyle w:val="Ttulo4"/>
      </w:pPr>
      <w:bookmarkStart w:id="32" w:name="_Toc51918146"/>
      <w:bookmarkStart w:id="33" w:name="_Toc110419472"/>
      <w:r w:rsidRPr="00AC4C33">
        <w:t>Entorno</w:t>
      </w:r>
      <w:r>
        <w:t xml:space="preserve"> de</w:t>
      </w:r>
      <w:r w:rsidRPr="00A83A12">
        <w:t xml:space="preserve"> Producción</w:t>
      </w:r>
      <w:bookmarkEnd w:id="32"/>
      <w:bookmarkEnd w:id="33"/>
    </w:p>
    <w:p w14:paraId="3FF40E25" w14:textId="77777777" w:rsidR="00412243" w:rsidRPr="00005919" w:rsidRDefault="00412243" w:rsidP="00412243">
      <w:pPr>
        <w:numPr>
          <w:ilvl w:val="4"/>
          <w:numId w:val="21"/>
        </w:numPr>
        <w:tabs>
          <w:tab w:val="num" w:pos="360"/>
        </w:tabs>
        <w:spacing w:before="240" w:after="60"/>
        <w:ind w:left="1418" w:hanging="1418"/>
        <w:outlineLvl w:val="4"/>
        <w:rPr>
          <w:rFonts w:cs="Times New Roman"/>
          <w:bCs/>
          <w:iCs/>
          <w:sz w:val="26"/>
          <w:szCs w:val="26"/>
        </w:rPr>
      </w:pPr>
      <w:bookmarkStart w:id="34" w:name="_Toc110419473"/>
      <w:r>
        <w:rPr>
          <w:rFonts w:cs="Times New Roman"/>
          <w:bCs/>
          <w:iCs/>
          <w:sz w:val="26"/>
          <w:szCs w:val="26"/>
        </w:rPr>
        <w:t>Contenedores</w:t>
      </w:r>
      <w:r w:rsidRPr="00005919">
        <w:rPr>
          <w:rFonts w:cs="Times New Roman"/>
          <w:bCs/>
          <w:iCs/>
          <w:sz w:val="26"/>
          <w:szCs w:val="26"/>
        </w:rPr>
        <w:t xml:space="preserve"> de aplicaciones</w:t>
      </w:r>
      <w:bookmarkEnd w:id="34"/>
    </w:p>
    <w:p w14:paraId="10CF6C99" w14:textId="77777777" w:rsidR="00412243" w:rsidRPr="00815791" w:rsidRDefault="00412243" w:rsidP="00412243">
      <w:pPr>
        <w:tabs>
          <w:tab w:val="left" w:pos="345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tbl>
      <w:tblPr>
        <w:tblStyle w:val="Tablaconcuadrculaclara"/>
        <w:tblW w:w="493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1"/>
        <w:gridCol w:w="990"/>
        <w:gridCol w:w="1215"/>
        <w:gridCol w:w="1217"/>
        <w:gridCol w:w="1217"/>
        <w:gridCol w:w="1219"/>
        <w:gridCol w:w="1072"/>
        <w:gridCol w:w="129"/>
      </w:tblGrid>
      <w:tr w:rsidR="00412243" w:rsidRPr="00FD080D" w14:paraId="388E4772" w14:textId="77777777" w:rsidTr="00CB7D8E">
        <w:trPr>
          <w:trHeight w:val="308"/>
        </w:trPr>
        <w:tc>
          <w:tcPr>
            <w:tcW w:w="905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85E42E" w14:textId="77777777" w:rsidR="00412243" w:rsidRPr="00FD080D" w:rsidRDefault="00412243" w:rsidP="00CB7D8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Servicio</w:t>
            </w:r>
          </w:p>
        </w:tc>
        <w:tc>
          <w:tcPr>
            <w:tcW w:w="574" w:type="pct"/>
            <w:shd w:val="clear" w:color="auto" w:fill="D9D9D9" w:themeFill="background1" w:themeFillShade="D9"/>
            <w:vAlign w:val="center"/>
          </w:tcPr>
          <w:p w14:paraId="2B8F6DD6" w14:textId="77777777" w:rsidR="00412243" w:rsidRPr="00FD080D" w:rsidRDefault="00412243" w:rsidP="00CB7D8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Nº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total de instancias del servicio</w:t>
            </w:r>
          </w:p>
        </w:tc>
        <w:tc>
          <w:tcPr>
            <w:tcW w:w="705" w:type="pct"/>
            <w:shd w:val="clear" w:color="auto" w:fill="D9D9D9" w:themeFill="background1" w:themeFillShade="D9"/>
            <w:vAlign w:val="center"/>
          </w:tcPr>
          <w:p w14:paraId="38757C44" w14:textId="77777777" w:rsidR="00412243" w:rsidRPr="00FD080D" w:rsidRDefault="00412243" w:rsidP="00CB7D8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D080D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Memoria RAM 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por instancia (Gb)</w:t>
            </w:r>
          </w:p>
        </w:tc>
        <w:tc>
          <w:tcPr>
            <w:tcW w:w="706" w:type="pct"/>
            <w:shd w:val="clear" w:color="auto" w:fill="D9D9D9" w:themeFill="background1" w:themeFillShade="D9"/>
            <w:vAlign w:val="center"/>
          </w:tcPr>
          <w:p w14:paraId="0E2D13A9" w14:textId="77777777" w:rsidR="00412243" w:rsidRPr="00FD080D" w:rsidRDefault="00412243" w:rsidP="00CB7D8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Nº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vCPU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por instancia</w:t>
            </w:r>
          </w:p>
        </w:tc>
        <w:tc>
          <w:tcPr>
            <w:tcW w:w="706" w:type="pct"/>
            <w:shd w:val="clear" w:color="auto" w:fill="D9D9D9" w:themeFill="background1" w:themeFillShade="D9"/>
          </w:tcPr>
          <w:p w14:paraId="7257F92F" w14:textId="77777777" w:rsidR="00412243" w:rsidRPr="00FD080D" w:rsidRDefault="00412243" w:rsidP="00CB7D8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Versión Sistema Operativo</w:t>
            </w:r>
          </w:p>
        </w:tc>
        <w:tc>
          <w:tcPr>
            <w:tcW w:w="707" w:type="pct"/>
            <w:shd w:val="clear" w:color="auto" w:fill="D9D9D9" w:themeFill="background1" w:themeFillShade="D9"/>
          </w:tcPr>
          <w:p w14:paraId="33FF6228" w14:textId="77777777" w:rsidR="00412243" w:rsidRPr="00FD080D" w:rsidRDefault="00412243" w:rsidP="00CB7D8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Versión del contenedor de aplicaciones</w:t>
            </w:r>
          </w:p>
        </w:tc>
        <w:tc>
          <w:tcPr>
            <w:tcW w:w="697" w:type="pct"/>
            <w:gridSpan w:val="2"/>
            <w:shd w:val="clear" w:color="auto" w:fill="D9D9D9" w:themeFill="background1" w:themeFillShade="D9"/>
          </w:tcPr>
          <w:p w14:paraId="67656987" w14:textId="77777777" w:rsidR="00412243" w:rsidRPr="00FD080D" w:rsidRDefault="00412243" w:rsidP="00CB7D8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V</w:t>
            </w:r>
            <w:r>
              <w:rPr>
                <w:b/>
                <w:sz w:val="16"/>
                <w:szCs w:val="16"/>
              </w:rPr>
              <w:t>ersión del servidor Web</w:t>
            </w:r>
          </w:p>
        </w:tc>
      </w:tr>
      <w:tr w:rsidR="00412243" w:rsidRPr="00FD080D" w14:paraId="3794550A" w14:textId="77777777" w:rsidTr="00CB7D8E">
        <w:trPr>
          <w:trHeight w:val="308"/>
        </w:trPr>
        <w:tc>
          <w:tcPr>
            <w:tcW w:w="905" w:type="pct"/>
            <w:tcBorders>
              <w:left w:val="single" w:sz="4" w:space="0" w:color="auto"/>
            </w:tcBorders>
            <w:vAlign w:val="center"/>
          </w:tcPr>
          <w:p w14:paraId="4557AD5E" w14:textId="77777777" w:rsidR="00412243" w:rsidRPr="00142CE1" w:rsidRDefault="00412243" w:rsidP="00CB7D8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Backe</w:t>
            </w:r>
            <w:r w:rsidRPr="00142CE1">
              <w:rPr>
                <w:rFonts w:asciiTheme="minorHAnsi" w:hAnsiTheme="minorHAnsi" w:cstheme="minorHAnsi"/>
                <w:sz w:val="16"/>
                <w:szCs w:val="16"/>
              </w:rPr>
              <w:t>nd</w:t>
            </w:r>
            <w:proofErr w:type="spellEnd"/>
            <w:r w:rsidRPr="00142CE1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142CE1">
              <w:rPr>
                <w:rFonts w:asciiTheme="minorHAnsi" w:hAnsiTheme="minorHAnsi" w:cstheme="minorHAnsi"/>
                <w:sz w:val="16"/>
                <w:szCs w:val="16"/>
              </w:rPr>
              <w:t>MiPrescripcion</w:t>
            </w:r>
            <w:proofErr w:type="spellEnd"/>
          </w:p>
        </w:tc>
        <w:tc>
          <w:tcPr>
            <w:tcW w:w="574" w:type="pct"/>
            <w:vAlign w:val="center"/>
          </w:tcPr>
          <w:p w14:paraId="4FA2B787" w14:textId="77777777" w:rsidR="00412243" w:rsidRPr="00142CE1" w:rsidRDefault="00412243" w:rsidP="00CB7D8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2CE1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705" w:type="pct"/>
            <w:vAlign w:val="center"/>
          </w:tcPr>
          <w:p w14:paraId="3067A1B7" w14:textId="77777777" w:rsidR="00412243" w:rsidRPr="00142CE1" w:rsidRDefault="00412243" w:rsidP="00CB7D8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2CE1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706" w:type="pct"/>
            <w:vAlign w:val="center"/>
          </w:tcPr>
          <w:p w14:paraId="12B3C3FF" w14:textId="77777777" w:rsidR="00412243" w:rsidRPr="00142CE1" w:rsidRDefault="00412243" w:rsidP="00CB7D8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2CE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706" w:type="pct"/>
            <w:vAlign w:val="center"/>
          </w:tcPr>
          <w:p w14:paraId="1572D14D" w14:textId="77777777" w:rsidR="00412243" w:rsidRPr="00142CE1" w:rsidRDefault="00412243" w:rsidP="00CB7D8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2CE1">
              <w:rPr>
                <w:rFonts w:asciiTheme="minorHAnsi" w:hAnsiTheme="minorHAnsi" w:cstheme="minorHAnsi"/>
                <w:sz w:val="16"/>
                <w:szCs w:val="16"/>
              </w:rPr>
              <w:t>UBI8</w:t>
            </w:r>
          </w:p>
        </w:tc>
        <w:tc>
          <w:tcPr>
            <w:tcW w:w="707" w:type="pct"/>
            <w:vAlign w:val="center"/>
          </w:tcPr>
          <w:p w14:paraId="70D42B45" w14:textId="77777777" w:rsidR="00412243" w:rsidRPr="00142CE1" w:rsidRDefault="00412243" w:rsidP="00CB7D8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2CE1">
              <w:rPr>
                <w:rFonts w:asciiTheme="minorHAnsi" w:hAnsiTheme="minorHAnsi" w:cstheme="minorHAnsi"/>
                <w:sz w:val="16"/>
                <w:szCs w:val="16"/>
              </w:rPr>
              <w:t>OKD</w:t>
            </w:r>
          </w:p>
        </w:tc>
        <w:tc>
          <w:tcPr>
            <w:tcW w:w="697" w:type="pct"/>
            <w:gridSpan w:val="2"/>
            <w:vAlign w:val="center"/>
          </w:tcPr>
          <w:p w14:paraId="168CEE08" w14:textId="77777777" w:rsidR="00412243" w:rsidRPr="00142CE1" w:rsidRDefault="00412243" w:rsidP="00CB7D8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142CE1">
              <w:rPr>
                <w:rFonts w:asciiTheme="minorHAnsi" w:hAnsiTheme="minorHAnsi" w:cstheme="minorHAnsi"/>
                <w:sz w:val="16"/>
                <w:szCs w:val="16"/>
              </w:rPr>
              <w:t>OpenLiberty</w:t>
            </w:r>
            <w:proofErr w:type="spellEnd"/>
          </w:p>
        </w:tc>
      </w:tr>
      <w:tr w:rsidR="00412243" w:rsidRPr="00FD080D" w14:paraId="38CD95DF" w14:textId="77777777" w:rsidTr="00CB7D8E">
        <w:trPr>
          <w:trHeight w:val="308"/>
        </w:trPr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8F39F2" w14:textId="77777777" w:rsidR="00412243" w:rsidRPr="00C922F8" w:rsidRDefault="00412243" w:rsidP="00CB7D8E">
            <w:pPr>
              <w:jc w:val="center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AEE689" w14:textId="77777777" w:rsidR="00412243" w:rsidRPr="00C922F8" w:rsidRDefault="00412243" w:rsidP="00CB7D8E">
            <w:pPr>
              <w:jc w:val="center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CEE5A4" w14:textId="77777777" w:rsidR="00412243" w:rsidRPr="00C922F8" w:rsidRDefault="00412243" w:rsidP="00CB7D8E">
            <w:pPr>
              <w:jc w:val="center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4CB68C" w14:textId="77777777" w:rsidR="00412243" w:rsidRPr="00C922F8" w:rsidRDefault="00412243" w:rsidP="00CB7D8E">
            <w:pPr>
              <w:jc w:val="center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03D6E7" w14:textId="77777777" w:rsidR="00412243" w:rsidRPr="00C922F8" w:rsidRDefault="00412243" w:rsidP="00CB7D8E">
            <w:pPr>
              <w:jc w:val="center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581EAE" w14:textId="77777777" w:rsidR="00412243" w:rsidRPr="00C922F8" w:rsidRDefault="00412243" w:rsidP="00CB7D8E">
            <w:pPr>
              <w:jc w:val="center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</w:p>
        </w:tc>
        <w:tc>
          <w:tcPr>
            <w:tcW w:w="69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9DCCFB" w14:textId="77777777" w:rsidR="00412243" w:rsidRPr="00C922F8" w:rsidRDefault="00412243" w:rsidP="00CB7D8E">
            <w:pPr>
              <w:jc w:val="center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</w:p>
        </w:tc>
      </w:tr>
      <w:tr w:rsidR="00412243" w:rsidRPr="00FD080D" w14:paraId="4510D286" w14:textId="77777777" w:rsidTr="00CB7D8E">
        <w:trPr>
          <w:gridAfter w:val="1"/>
          <w:wAfter w:w="75" w:type="pct"/>
          <w:trHeight w:val="308"/>
        </w:trPr>
        <w:tc>
          <w:tcPr>
            <w:tcW w:w="905" w:type="pc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1FB59F0" w14:textId="77777777" w:rsidR="00412243" w:rsidRPr="00BB2EB4" w:rsidRDefault="00412243" w:rsidP="00CB7D8E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</w:pPr>
            <w:proofErr w:type="gramStart"/>
            <w:r w:rsidRPr="00BB2EB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otal</w:t>
            </w:r>
            <w:proofErr w:type="gramEnd"/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instancias</w:t>
            </w:r>
          </w:p>
        </w:tc>
        <w:tc>
          <w:tcPr>
            <w:tcW w:w="574" w:type="pct"/>
            <w:tcBorders>
              <w:top w:val="single" w:sz="4" w:space="0" w:color="auto"/>
            </w:tcBorders>
            <w:vAlign w:val="center"/>
          </w:tcPr>
          <w:p w14:paraId="62B6226E" w14:textId="77777777" w:rsidR="00412243" w:rsidRPr="00142CE1" w:rsidRDefault="00412243" w:rsidP="00CB7D8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2CE1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705" w:type="pc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53B26D" w14:textId="77777777" w:rsidR="00412243" w:rsidRPr="00142CE1" w:rsidRDefault="00412243" w:rsidP="00CB7D8E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gramStart"/>
            <w:r w:rsidRPr="00142CE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Total</w:t>
            </w:r>
            <w:proofErr w:type="gramEnd"/>
            <w:r w:rsidRPr="00142CE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RAM (Gb)</w:t>
            </w:r>
          </w:p>
        </w:tc>
        <w:tc>
          <w:tcPr>
            <w:tcW w:w="706" w:type="pct"/>
            <w:tcBorders>
              <w:top w:val="single" w:sz="4" w:space="0" w:color="auto"/>
            </w:tcBorders>
            <w:vAlign w:val="center"/>
          </w:tcPr>
          <w:p w14:paraId="25F0B89F" w14:textId="77777777" w:rsidR="00412243" w:rsidRPr="00142CE1" w:rsidRDefault="00412243" w:rsidP="00CB7D8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2CE1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706" w:type="pc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E76802" w14:textId="77777777" w:rsidR="00412243" w:rsidRPr="00142CE1" w:rsidRDefault="00412243" w:rsidP="00CB7D8E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gramStart"/>
            <w:r w:rsidRPr="00142CE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Total</w:t>
            </w:r>
            <w:proofErr w:type="gramEnd"/>
            <w:r w:rsidRPr="00142CE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142CE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vCPU</w:t>
            </w:r>
            <w:proofErr w:type="spellEnd"/>
          </w:p>
        </w:tc>
        <w:tc>
          <w:tcPr>
            <w:tcW w:w="707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E8DD817" w14:textId="77777777" w:rsidR="00412243" w:rsidRPr="00142CE1" w:rsidRDefault="00412243" w:rsidP="00CB7D8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2CE1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217C62F" w14:textId="77777777" w:rsidR="00412243" w:rsidRDefault="00412243" w:rsidP="00CB7D8E">
            <w:pPr>
              <w:jc w:val="center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</w:p>
          <w:p w14:paraId="12A7A926" w14:textId="11FC2B5A" w:rsidR="00F06C86" w:rsidRPr="00C922F8" w:rsidRDefault="00F06C86" w:rsidP="00CB7D8E">
            <w:pPr>
              <w:jc w:val="center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</w:p>
        </w:tc>
      </w:tr>
    </w:tbl>
    <w:p w14:paraId="489BF128" w14:textId="77777777" w:rsidR="00F06C86" w:rsidRDefault="00F06C86" w:rsidP="00F06C86">
      <w:pPr>
        <w:pStyle w:val="Ttulo3"/>
        <w:numPr>
          <w:ilvl w:val="0"/>
          <w:numId w:val="0"/>
        </w:numPr>
        <w:ind w:left="709"/>
      </w:pPr>
      <w:bookmarkStart w:id="35" w:name="_Toc51918147"/>
      <w:bookmarkStart w:id="36" w:name="_Toc52435660"/>
    </w:p>
    <w:p w14:paraId="6903A644" w14:textId="2583B3F8" w:rsidR="003926E2" w:rsidRPr="008369E8" w:rsidRDefault="003926E2" w:rsidP="003926E2">
      <w:pPr>
        <w:pStyle w:val="Ttulo3"/>
      </w:pPr>
      <w:bookmarkStart w:id="37" w:name="_Toc110419474"/>
      <w:r w:rsidRPr="008369E8">
        <w:t>Capa de Base de Datos</w:t>
      </w:r>
      <w:bookmarkEnd w:id="35"/>
      <w:bookmarkEnd w:id="36"/>
      <w:bookmarkEnd w:id="37"/>
    </w:p>
    <w:p w14:paraId="589CC8CF" w14:textId="14855DDD" w:rsidR="00A20C0A" w:rsidRDefault="00A20C0A" w:rsidP="00D01DD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El uso de la BBDD que se va a llevar a cabo no es intensivo. En ese caso, creemos que la mejor solución sería generar un esquema en una BBDD existente. </w:t>
      </w:r>
    </w:p>
    <w:p w14:paraId="5B6EA0FB" w14:textId="3E2291C7" w:rsidR="00D21DA8" w:rsidRDefault="00D21DA8" w:rsidP="00D01DD0">
      <w:pPr>
        <w:rPr>
          <w:rFonts w:asciiTheme="minorHAnsi" w:hAnsiTheme="minorHAnsi" w:cstheme="minorHAnsi"/>
        </w:rPr>
      </w:pPr>
    </w:p>
    <w:p w14:paraId="4F3F5BE7" w14:textId="434DA224" w:rsidR="00D21DA8" w:rsidRPr="00F829DE" w:rsidRDefault="00D21DA8" w:rsidP="00D01DD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Como nombre de esquema proponemos APP_MIPRESBK y OWN_MIPRESBK</w:t>
      </w:r>
    </w:p>
    <w:p w14:paraId="0F01E59B" w14:textId="77777777" w:rsidR="00D01DD0" w:rsidRDefault="00D01DD0" w:rsidP="00D01DD0">
      <w:pPr>
        <w:rPr>
          <w:lang w:eastAsia="en-US"/>
        </w:rPr>
      </w:pPr>
    </w:p>
    <w:tbl>
      <w:tblPr>
        <w:tblStyle w:val="Tablaconcuadrculaclara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3"/>
        <w:gridCol w:w="1093"/>
        <w:gridCol w:w="1093"/>
        <w:gridCol w:w="1092"/>
        <w:gridCol w:w="1092"/>
        <w:gridCol w:w="1092"/>
        <w:gridCol w:w="1092"/>
        <w:gridCol w:w="1092"/>
      </w:tblGrid>
      <w:tr w:rsidR="00D01DD0" w:rsidRPr="00FD080D" w14:paraId="1C0C7F44" w14:textId="77777777" w:rsidTr="00F93EC9">
        <w:trPr>
          <w:trHeight w:val="284"/>
        </w:trPr>
        <w:tc>
          <w:tcPr>
            <w:tcW w:w="625" w:type="pct"/>
            <w:shd w:val="clear" w:color="auto" w:fill="D9D9D9" w:themeFill="background1" w:themeFillShade="D9"/>
            <w:vAlign w:val="center"/>
          </w:tcPr>
          <w:p w14:paraId="56D22B25" w14:textId="1D3EC4D7" w:rsidR="00D01DD0" w:rsidRPr="00FD080D" w:rsidRDefault="00D01DD0" w:rsidP="00F93EC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FD080D">
              <w:rPr>
                <w:rFonts w:asciiTheme="minorHAnsi" w:hAnsiTheme="minorHAnsi" w:cstheme="minorHAnsi"/>
                <w:b/>
                <w:sz w:val="16"/>
                <w:szCs w:val="16"/>
              </w:rPr>
              <w:t>Nº</w:t>
            </w:r>
            <w:proofErr w:type="spellEnd"/>
            <w:r w:rsidRPr="00FD080D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de servidor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virtual</w:t>
            </w:r>
          </w:p>
        </w:tc>
        <w:tc>
          <w:tcPr>
            <w:tcW w:w="625" w:type="pct"/>
            <w:shd w:val="clear" w:color="auto" w:fill="D9D9D9" w:themeFill="background1" w:themeFillShade="D9"/>
            <w:vAlign w:val="center"/>
          </w:tcPr>
          <w:p w14:paraId="57CE215A" w14:textId="77777777" w:rsidR="00D01DD0" w:rsidRPr="00FD080D" w:rsidRDefault="00D01DD0" w:rsidP="00F93EC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D080D">
              <w:rPr>
                <w:rFonts w:asciiTheme="minorHAnsi" w:hAnsiTheme="minorHAnsi" w:cstheme="minorHAnsi"/>
                <w:b/>
                <w:sz w:val="16"/>
                <w:szCs w:val="16"/>
              </w:rPr>
              <w:t>Memoria RAM mínima</w:t>
            </w:r>
          </w:p>
        </w:tc>
        <w:tc>
          <w:tcPr>
            <w:tcW w:w="625" w:type="pct"/>
            <w:shd w:val="clear" w:color="auto" w:fill="D9D9D9" w:themeFill="background1" w:themeFillShade="D9"/>
            <w:vAlign w:val="center"/>
          </w:tcPr>
          <w:p w14:paraId="19E25DA7" w14:textId="77777777" w:rsidR="00D01DD0" w:rsidRPr="00FD080D" w:rsidRDefault="00D01DD0" w:rsidP="00F93EC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Nº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CPU mínimo</w:t>
            </w:r>
          </w:p>
        </w:tc>
        <w:tc>
          <w:tcPr>
            <w:tcW w:w="625" w:type="pct"/>
            <w:shd w:val="clear" w:color="auto" w:fill="D9D9D9" w:themeFill="background1" w:themeFillShade="D9"/>
          </w:tcPr>
          <w:p w14:paraId="1C2F8EFC" w14:textId="77777777" w:rsidR="00D01DD0" w:rsidRPr="00FD080D" w:rsidRDefault="00D01DD0" w:rsidP="00F93EC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Arquitectura (SPARC/x86)</w:t>
            </w:r>
          </w:p>
        </w:tc>
        <w:tc>
          <w:tcPr>
            <w:tcW w:w="625" w:type="pct"/>
            <w:shd w:val="clear" w:color="auto" w:fill="D9D9D9" w:themeFill="background1" w:themeFillShade="D9"/>
          </w:tcPr>
          <w:p w14:paraId="678D1FAD" w14:textId="77777777" w:rsidR="00D01DD0" w:rsidRPr="00FD080D" w:rsidRDefault="00D01DD0" w:rsidP="00F93EC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Versión Sistema Operativo</w:t>
            </w:r>
          </w:p>
        </w:tc>
        <w:tc>
          <w:tcPr>
            <w:tcW w:w="625" w:type="pct"/>
            <w:shd w:val="clear" w:color="auto" w:fill="D9D9D9" w:themeFill="background1" w:themeFillShade="D9"/>
          </w:tcPr>
          <w:p w14:paraId="2C0530A7" w14:textId="77777777" w:rsidR="00D01DD0" w:rsidRPr="00FD080D" w:rsidRDefault="00D01DD0" w:rsidP="00F93EC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Versión Base de Datos</w:t>
            </w:r>
          </w:p>
        </w:tc>
        <w:tc>
          <w:tcPr>
            <w:tcW w:w="625" w:type="pct"/>
            <w:shd w:val="clear" w:color="auto" w:fill="D9D9D9" w:themeFill="background1" w:themeFillShade="D9"/>
          </w:tcPr>
          <w:p w14:paraId="5E28335C" w14:textId="77777777" w:rsidR="00D01DD0" w:rsidRDefault="00D01DD0" w:rsidP="00F93EC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Memoria dedicada JAVA</w:t>
            </w:r>
          </w:p>
          <w:p w14:paraId="47472F35" w14:textId="77777777" w:rsidR="00D01DD0" w:rsidRPr="00FD080D" w:rsidRDefault="00D01DD0" w:rsidP="00F93EC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XMS/XMX</w:t>
            </w:r>
          </w:p>
        </w:tc>
        <w:tc>
          <w:tcPr>
            <w:tcW w:w="625" w:type="pct"/>
            <w:shd w:val="clear" w:color="auto" w:fill="D9D9D9" w:themeFill="background1" w:themeFillShade="D9"/>
            <w:vAlign w:val="center"/>
          </w:tcPr>
          <w:p w14:paraId="10EAD57B" w14:textId="77777777" w:rsidR="00D01DD0" w:rsidRPr="00FD080D" w:rsidRDefault="00D01DD0" w:rsidP="00F93EC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Uso De JMS/JTA </w:t>
            </w:r>
          </w:p>
        </w:tc>
      </w:tr>
      <w:tr w:rsidR="00D01DD0" w:rsidRPr="00D01DD0" w14:paraId="27F82EFA" w14:textId="77777777" w:rsidTr="00F93EC9">
        <w:trPr>
          <w:trHeight w:val="284"/>
        </w:trPr>
        <w:tc>
          <w:tcPr>
            <w:tcW w:w="625" w:type="pct"/>
            <w:vAlign w:val="center"/>
          </w:tcPr>
          <w:p w14:paraId="267B144B" w14:textId="77777777" w:rsidR="00D01DD0" w:rsidRPr="00D01DD0" w:rsidRDefault="00D01DD0" w:rsidP="00F93EC9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01DD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625" w:type="pct"/>
            <w:vAlign w:val="center"/>
          </w:tcPr>
          <w:p w14:paraId="5AC64AC0" w14:textId="30970EAE" w:rsidR="00D01DD0" w:rsidRPr="00D01DD0" w:rsidRDefault="00D01DD0" w:rsidP="00F93EC9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4</w:t>
            </w:r>
            <w:r w:rsidRPr="00D01DD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Gb</w:t>
            </w:r>
          </w:p>
        </w:tc>
        <w:tc>
          <w:tcPr>
            <w:tcW w:w="625" w:type="pct"/>
            <w:vAlign w:val="center"/>
          </w:tcPr>
          <w:p w14:paraId="042E88DC" w14:textId="593A8A78" w:rsidR="00D01DD0" w:rsidRPr="00D01DD0" w:rsidRDefault="00D01DD0" w:rsidP="00F93EC9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625" w:type="pct"/>
          </w:tcPr>
          <w:p w14:paraId="084522FD" w14:textId="0F30AC4C" w:rsidR="00D01DD0" w:rsidRPr="00D01DD0" w:rsidRDefault="00D01DD0" w:rsidP="00F93EC9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625" w:type="pct"/>
          </w:tcPr>
          <w:p w14:paraId="5F5BE6D3" w14:textId="510A3218" w:rsidR="00D01DD0" w:rsidRPr="00D01DD0" w:rsidRDefault="00D01DD0" w:rsidP="00F93EC9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625" w:type="pct"/>
          </w:tcPr>
          <w:p w14:paraId="63B31F37" w14:textId="1D2597C6" w:rsidR="00D01DD0" w:rsidRPr="00D01DD0" w:rsidRDefault="00F93EC9" w:rsidP="00F93EC9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625" w:type="pct"/>
          </w:tcPr>
          <w:p w14:paraId="69C176C4" w14:textId="464B690C" w:rsidR="00D01DD0" w:rsidRPr="00D01DD0" w:rsidRDefault="00D01DD0" w:rsidP="00F93EC9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DF62BB9" w14:textId="35DEFAE1" w:rsidR="00D01DD0" w:rsidRPr="00D01DD0" w:rsidRDefault="00D01DD0" w:rsidP="00F93EC9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</w:tbl>
    <w:p w14:paraId="258C4157" w14:textId="77777777" w:rsidR="00D01DD0" w:rsidRDefault="00D01DD0" w:rsidP="00D01DD0">
      <w:pPr>
        <w:rPr>
          <w:lang w:eastAsia="en-US"/>
        </w:rPr>
      </w:pPr>
    </w:p>
    <w:p w14:paraId="4E064D1B" w14:textId="77777777" w:rsidR="00D01DD0" w:rsidRPr="00BB24A0" w:rsidRDefault="00D01DD0" w:rsidP="00D01DD0">
      <w:pPr>
        <w:pStyle w:val="Prrafodelista"/>
        <w:numPr>
          <w:ilvl w:val="0"/>
          <w:numId w:val="15"/>
        </w:numPr>
        <w:rPr>
          <w:rFonts w:asciiTheme="minorHAnsi" w:hAnsiTheme="minorHAnsi"/>
          <w:lang w:eastAsia="en-US"/>
        </w:rPr>
      </w:pPr>
      <w:r w:rsidRPr="00BB24A0">
        <w:rPr>
          <w:rFonts w:asciiTheme="minorHAnsi" w:hAnsiTheme="minorHAnsi" w:cstheme="minorHAnsi"/>
        </w:rPr>
        <w:t xml:space="preserve">Parámetros en Base de Datos Oracle: </w:t>
      </w:r>
    </w:p>
    <w:p w14:paraId="62C8F486" w14:textId="77777777" w:rsidR="00D01DD0" w:rsidRPr="00BB24A0" w:rsidRDefault="00D01DD0" w:rsidP="00D01DD0">
      <w:pPr>
        <w:pStyle w:val="Prrafodelista"/>
        <w:ind w:left="720"/>
        <w:rPr>
          <w:rFonts w:asciiTheme="minorHAnsi" w:hAnsiTheme="minorHAnsi"/>
          <w:lang w:eastAsia="en-US"/>
        </w:rPr>
      </w:pPr>
    </w:p>
    <w:tbl>
      <w:tblPr>
        <w:tblStyle w:val="Tablaconcuadrculaclara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5"/>
        <w:gridCol w:w="1705"/>
        <w:gridCol w:w="1708"/>
        <w:gridCol w:w="1708"/>
        <w:gridCol w:w="1913"/>
      </w:tblGrid>
      <w:tr w:rsidR="00D01DD0" w:rsidRPr="00FD080D" w14:paraId="5E40D38E" w14:textId="77777777" w:rsidTr="00D01DD0">
        <w:trPr>
          <w:trHeight w:val="284"/>
        </w:trPr>
        <w:tc>
          <w:tcPr>
            <w:tcW w:w="976" w:type="pct"/>
            <w:shd w:val="clear" w:color="auto" w:fill="D9D9D9" w:themeFill="background1" w:themeFillShade="D9"/>
            <w:vAlign w:val="center"/>
          </w:tcPr>
          <w:p w14:paraId="5259B236" w14:textId="77777777" w:rsidR="00D01DD0" w:rsidRPr="00FD080D" w:rsidRDefault="00D01DD0" w:rsidP="00F93EC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Base de Datos</w:t>
            </w:r>
          </w:p>
        </w:tc>
        <w:tc>
          <w:tcPr>
            <w:tcW w:w="976" w:type="pct"/>
            <w:shd w:val="clear" w:color="auto" w:fill="D9D9D9" w:themeFill="background1" w:themeFillShade="D9"/>
            <w:vAlign w:val="center"/>
          </w:tcPr>
          <w:p w14:paraId="5616B348" w14:textId="77777777" w:rsidR="00D01DD0" w:rsidRPr="00FD080D" w:rsidRDefault="00D01DD0" w:rsidP="00F93EC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Tipo de Base de Datos</w:t>
            </w:r>
          </w:p>
        </w:tc>
        <w:tc>
          <w:tcPr>
            <w:tcW w:w="977" w:type="pct"/>
            <w:shd w:val="clear" w:color="auto" w:fill="D9D9D9" w:themeFill="background1" w:themeFillShade="D9"/>
            <w:vAlign w:val="center"/>
          </w:tcPr>
          <w:p w14:paraId="3FE8C00D" w14:textId="77777777" w:rsidR="00D01DD0" w:rsidRPr="00FD080D" w:rsidRDefault="00D01DD0" w:rsidP="00F93EC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Usuarios Concurrentes</w:t>
            </w:r>
          </w:p>
        </w:tc>
        <w:tc>
          <w:tcPr>
            <w:tcW w:w="977" w:type="pct"/>
            <w:shd w:val="clear" w:color="auto" w:fill="D9D9D9" w:themeFill="background1" w:themeFillShade="D9"/>
          </w:tcPr>
          <w:p w14:paraId="5F1C85F7" w14:textId="77777777" w:rsidR="00D01DD0" w:rsidRPr="00FD080D" w:rsidRDefault="00D01DD0" w:rsidP="00F93EC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Jobs Concurrentes</w:t>
            </w:r>
          </w:p>
        </w:tc>
        <w:tc>
          <w:tcPr>
            <w:tcW w:w="1095" w:type="pct"/>
            <w:shd w:val="clear" w:color="auto" w:fill="D9D9D9" w:themeFill="background1" w:themeFillShade="D9"/>
            <w:vAlign w:val="center"/>
          </w:tcPr>
          <w:p w14:paraId="644C4D5D" w14:textId="77777777" w:rsidR="00D01DD0" w:rsidRPr="00FD080D" w:rsidRDefault="00D01DD0" w:rsidP="00F93EC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Juego de caracteres</w:t>
            </w:r>
          </w:p>
        </w:tc>
      </w:tr>
      <w:tr w:rsidR="00D01DD0" w:rsidRPr="00D01DD0" w14:paraId="4705FCFB" w14:textId="77777777" w:rsidTr="00D01DD0">
        <w:trPr>
          <w:trHeight w:val="284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800E891" w14:textId="77777777" w:rsidR="00D01DD0" w:rsidRPr="00D01DD0" w:rsidRDefault="00D01DD0" w:rsidP="00F93EC9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01DD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76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5E6F7CA" w14:textId="1479897B" w:rsidR="00D01DD0" w:rsidRPr="00D01DD0" w:rsidRDefault="0013513D" w:rsidP="00F93EC9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OLTP</w:t>
            </w:r>
          </w:p>
        </w:tc>
        <w:tc>
          <w:tcPr>
            <w:tcW w:w="97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8BCD6A1" w14:textId="1D7EF94B" w:rsidR="00D01DD0" w:rsidRPr="00D01DD0" w:rsidRDefault="00D01DD0" w:rsidP="00F93EC9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01DD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97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F829497" w14:textId="5C385F82" w:rsidR="00D01DD0" w:rsidRPr="00D01DD0" w:rsidRDefault="00D01DD0" w:rsidP="00F93EC9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01DD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95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F8B1DE0" w14:textId="77777777" w:rsidR="00D01DD0" w:rsidRPr="00D01DD0" w:rsidRDefault="00D01DD0" w:rsidP="00F93EC9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01DD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SPANISH.WE8ISO8859P15</w:t>
            </w:r>
          </w:p>
        </w:tc>
      </w:tr>
    </w:tbl>
    <w:p w14:paraId="3A01ADAD" w14:textId="609C86E1" w:rsidR="00E838A9" w:rsidRDefault="00E838A9" w:rsidP="00A83A12">
      <w:pPr>
        <w:rPr>
          <w:lang w:eastAsia="en-US"/>
        </w:rPr>
      </w:pPr>
    </w:p>
    <w:p w14:paraId="1C8938C4" w14:textId="77777777" w:rsidR="008246CF" w:rsidRDefault="008246CF" w:rsidP="008246CF">
      <w:pPr>
        <w:pStyle w:val="Ttulo4"/>
      </w:pPr>
      <w:bookmarkStart w:id="38" w:name="_Toc110419475"/>
      <w:r w:rsidRPr="00E838A9">
        <w:t>Inclusión de la bb.dd. en la Orquestación</w:t>
      </w:r>
      <w:bookmarkEnd w:id="38"/>
    </w:p>
    <w:p w14:paraId="57537924" w14:textId="77777777" w:rsidR="008246CF" w:rsidRDefault="008246CF" w:rsidP="008246CF">
      <w:pPr>
        <w:rPr>
          <w:lang w:eastAsia="en-US"/>
        </w:rPr>
      </w:pPr>
    </w:p>
    <w:tbl>
      <w:tblPr>
        <w:tblW w:w="679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2"/>
        <w:gridCol w:w="3927"/>
      </w:tblGrid>
      <w:tr w:rsidR="008246CF" w:rsidRPr="00E838A9" w14:paraId="3D49F109" w14:textId="77777777" w:rsidTr="00B0718F">
        <w:trPr>
          <w:trHeight w:val="255"/>
          <w:jc w:val="center"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818B822" w14:textId="77777777" w:rsidR="008246CF" w:rsidRPr="00E838A9" w:rsidRDefault="008246CF" w:rsidP="00B0718F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838A9">
              <w:rPr>
                <w:rFonts w:asciiTheme="minorHAnsi" w:hAnsiTheme="minorHAnsi" w:cstheme="minorHAnsi"/>
                <w:b/>
                <w:sz w:val="16"/>
                <w:szCs w:val="16"/>
              </w:rPr>
              <w:t>Inclusión de la BB.DD en el Orquestador</w:t>
            </w:r>
          </w:p>
        </w:tc>
        <w:tc>
          <w:tcPr>
            <w:tcW w:w="3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75CC6F7" w14:textId="77777777" w:rsidR="008246CF" w:rsidRPr="00E838A9" w:rsidRDefault="008246CF" w:rsidP="00B0718F">
            <w:pPr>
              <w:ind w:right="-105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Ventana de ejecución</w:t>
            </w:r>
          </w:p>
        </w:tc>
      </w:tr>
      <w:tr w:rsidR="008246CF" w:rsidRPr="002A7DA0" w14:paraId="3B2C3398" w14:textId="77777777" w:rsidTr="00B0718F">
        <w:trPr>
          <w:trHeight w:val="255"/>
          <w:jc w:val="center"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0B11F" w14:textId="77777777" w:rsidR="008246CF" w:rsidRPr="002A7DA0" w:rsidRDefault="008246CF" w:rsidP="00B0718F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2A7DA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SI</w:t>
            </w:r>
          </w:p>
        </w:tc>
        <w:tc>
          <w:tcPr>
            <w:tcW w:w="3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7DDB6" w14:textId="77777777" w:rsidR="008246CF" w:rsidRPr="002A7DA0" w:rsidRDefault="008246CF" w:rsidP="00B0718F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2A7DA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PRE: Máximo horario de ejecución</w:t>
            </w:r>
          </w:p>
          <w:p w14:paraId="305154BA" w14:textId="77777777" w:rsidR="008246CF" w:rsidRPr="002A7DA0" w:rsidRDefault="008246CF" w:rsidP="00B0718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lang w:val="es-ES"/>
              </w:rPr>
            </w:pPr>
            <w:r w:rsidRPr="002A7DA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PRO: Ventana de carga habitual</w:t>
            </w:r>
          </w:p>
        </w:tc>
      </w:tr>
    </w:tbl>
    <w:p w14:paraId="6FEF40C6" w14:textId="4894E05E" w:rsidR="008246CF" w:rsidRDefault="008246CF" w:rsidP="00A83A12">
      <w:pPr>
        <w:rPr>
          <w:lang w:eastAsia="en-US"/>
        </w:rPr>
      </w:pPr>
    </w:p>
    <w:p w14:paraId="344D0EC8" w14:textId="0C7F4024" w:rsidR="008246CF" w:rsidRDefault="008246CF" w:rsidP="00E15599">
      <w:pPr>
        <w:pStyle w:val="Ttulo4"/>
      </w:pPr>
      <w:bookmarkStart w:id="39" w:name="_Toc110419476"/>
      <w:r>
        <w:t>Usuarios</w:t>
      </w:r>
      <w:bookmarkEnd w:id="39"/>
      <w:r>
        <w:t xml:space="preserve"> </w:t>
      </w:r>
    </w:p>
    <w:p w14:paraId="08CC4B98" w14:textId="26770E09" w:rsidR="008246CF" w:rsidRDefault="008246CF" w:rsidP="008246CF">
      <w:pPr>
        <w:rPr>
          <w:lang w:eastAsia="en-US"/>
        </w:rPr>
      </w:pPr>
    </w:p>
    <w:p w14:paraId="40623434" w14:textId="0FCE6B29" w:rsidR="008246CF" w:rsidRDefault="008246CF" w:rsidP="008246CF">
      <w:pPr>
        <w:rPr>
          <w:lang w:eastAsia="en-US"/>
        </w:rPr>
      </w:pPr>
      <w:r>
        <w:rPr>
          <w:lang w:eastAsia="en-US"/>
        </w:rPr>
        <w:t xml:space="preserve">Se necesita que se proporcionen permisos a los siguientes usuarios: </w:t>
      </w:r>
    </w:p>
    <w:p w14:paraId="5C20385D" w14:textId="77777777" w:rsidR="008246CF" w:rsidRDefault="008246CF" w:rsidP="008246CF">
      <w:pPr>
        <w:rPr>
          <w:lang w:eastAsia="en-US"/>
        </w:rPr>
      </w:pPr>
    </w:p>
    <w:tbl>
      <w:tblPr>
        <w:tblStyle w:val="Tablaconcuadrculaclara"/>
        <w:tblW w:w="29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14"/>
        <w:gridCol w:w="1705"/>
        <w:gridCol w:w="1699"/>
      </w:tblGrid>
      <w:tr w:rsidR="008246CF" w:rsidRPr="00FD080D" w14:paraId="41CFC86C" w14:textId="77777777" w:rsidTr="008246CF">
        <w:trPr>
          <w:trHeight w:val="284"/>
          <w:jc w:val="center"/>
        </w:trPr>
        <w:tc>
          <w:tcPr>
            <w:tcW w:w="1674" w:type="pct"/>
            <w:shd w:val="clear" w:color="auto" w:fill="D9D9D9" w:themeFill="background1" w:themeFillShade="D9"/>
            <w:vAlign w:val="center"/>
          </w:tcPr>
          <w:p w14:paraId="17E1F72F" w14:textId="7C07FFE0" w:rsidR="008246CF" w:rsidRPr="00FD080D" w:rsidRDefault="008246CF" w:rsidP="00B0718F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Usuario</w:t>
            </w:r>
          </w:p>
        </w:tc>
        <w:tc>
          <w:tcPr>
            <w:tcW w:w="1666" w:type="pct"/>
            <w:shd w:val="clear" w:color="auto" w:fill="D9D9D9" w:themeFill="background1" w:themeFillShade="D9"/>
            <w:vAlign w:val="center"/>
          </w:tcPr>
          <w:p w14:paraId="52D484A3" w14:textId="729A3199" w:rsidR="008246CF" w:rsidRPr="00FD080D" w:rsidRDefault="008246CF" w:rsidP="00B0718F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Entorno</w:t>
            </w:r>
          </w:p>
        </w:tc>
        <w:tc>
          <w:tcPr>
            <w:tcW w:w="1660" w:type="pct"/>
            <w:shd w:val="clear" w:color="auto" w:fill="D9D9D9" w:themeFill="background1" w:themeFillShade="D9"/>
            <w:vAlign w:val="center"/>
          </w:tcPr>
          <w:p w14:paraId="3DF154C1" w14:textId="31D33994" w:rsidR="008246CF" w:rsidRPr="00FD080D" w:rsidRDefault="008246CF" w:rsidP="00B0718F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Permiso</w:t>
            </w:r>
          </w:p>
        </w:tc>
      </w:tr>
      <w:tr w:rsidR="008246CF" w:rsidRPr="00D01DD0" w14:paraId="5A7AC7F9" w14:textId="77777777" w:rsidTr="00034062">
        <w:trPr>
          <w:trHeight w:val="284"/>
          <w:jc w:val="center"/>
        </w:trPr>
        <w:tc>
          <w:tcPr>
            <w:tcW w:w="1674" w:type="pct"/>
            <w:vAlign w:val="center"/>
          </w:tcPr>
          <w:p w14:paraId="7906C386" w14:textId="44CA939B" w:rsidR="008246CF" w:rsidRPr="00D01DD0" w:rsidRDefault="008246CF" w:rsidP="00D21DA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Usuario genérico para la aplicación</w:t>
            </w:r>
          </w:p>
        </w:tc>
        <w:tc>
          <w:tcPr>
            <w:tcW w:w="1666" w:type="pct"/>
            <w:vAlign w:val="center"/>
          </w:tcPr>
          <w:p w14:paraId="1387F0D5" w14:textId="77777777" w:rsidR="008246CF" w:rsidRPr="00D01DD0" w:rsidRDefault="008246CF" w:rsidP="00D21DA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PRE</w:t>
            </w:r>
          </w:p>
        </w:tc>
        <w:tc>
          <w:tcPr>
            <w:tcW w:w="1660" w:type="pct"/>
            <w:vAlign w:val="center"/>
          </w:tcPr>
          <w:p w14:paraId="612EC650" w14:textId="7FB79E2E" w:rsidR="008246CF" w:rsidRPr="00D01DD0" w:rsidRDefault="008246CF" w:rsidP="00D21DA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Lectura/Escritura</w:t>
            </w:r>
          </w:p>
        </w:tc>
      </w:tr>
      <w:tr w:rsidR="008246CF" w:rsidRPr="00D01DD0" w14:paraId="082FDE7B" w14:textId="77777777" w:rsidTr="00034062">
        <w:trPr>
          <w:trHeight w:val="284"/>
          <w:jc w:val="center"/>
        </w:trPr>
        <w:tc>
          <w:tcPr>
            <w:tcW w:w="1674" w:type="pct"/>
            <w:vAlign w:val="center"/>
          </w:tcPr>
          <w:p w14:paraId="17183895" w14:textId="1027E1C1" w:rsidR="008246CF" w:rsidRPr="00D01DD0" w:rsidRDefault="008246CF" w:rsidP="00D21DA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008246CF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antonioj.ocana</w:t>
            </w:r>
            <w:proofErr w:type="gramEnd"/>
            <w:r w:rsidRPr="008246CF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.exts</w:t>
            </w:r>
            <w:proofErr w:type="spellEnd"/>
          </w:p>
        </w:tc>
        <w:tc>
          <w:tcPr>
            <w:tcW w:w="1666" w:type="pct"/>
            <w:vAlign w:val="center"/>
          </w:tcPr>
          <w:p w14:paraId="173F5D23" w14:textId="6311E373" w:rsidR="008246CF" w:rsidRPr="00D01DD0" w:rsidRDefault="008246CF" w:rsidP="00D21DA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PRE</w:t>
            </w:r>
          </w:p>
        </w:tc>
        <w:tc>
          <w:tcPr>
            <w:tcW w:w="1660" w:type="pct"/>
            <w:vAlign w:val="center"/>
          </w:tcPr>
          <w:p w14:paraId="74E4CA40" w14:textId="3BC7546C" w:rsidR="008246CF" w:rsidRPr="00D01DD0" w:rsidRDefault="008246CF" w:rsidP="00D21DA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Lectura</w:t>
            </w:r>
          </w:p>
        </w:tc>
      </w:tr>
      <w:tr w:rsidR="008246CF" w:rsidRPr="00D01DD0" w14:paraId="167A15D8" w14:textId="77777777" w:rsidTr="00034062">
        <w:trPr>
          <w:trHeight w:val="284"/>
          <w:jc w:val="center"/>
        </w:trPr>
        <w:tc>
          <w:tcPr>
            <w:tcW w:w="1674" w:type="pct"/>
            <w:vAlign w:val="center"/>
          </w:tcPr>
          <w:p w14:paraId="2F76D772" w14:textId="23C57B69" w:rsidR="008246CF" w:rsidRPr="00D01DD0" w:rsidRDefault="008246CF" w:rsidP="00D21DA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008246CF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jacinto.roldan</w:t>
            </w:r>
            <w:proofErr w:type="gramEnd"/>
            <w:r w:rsidRPr="008246CF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.exts</w:t>
            </w:r>
            <w:proofErr w:type="spellEnd"/>
          </w:p>
        </w:tc>
        <w:tc>
          <w:tcPr>
            <w:tcW w:w="1666" w:type="pct"/>
            <w:vAlign w:val="center"/>
          </w:tcPr>
          <w:p w14:paraId="7D34042E" w14:textId="3940A39A" w:rsidR="008246CF" w:rsidRPr="00D01DD0" w:rsidRDefault="008246CF" w:rsidP="00D21DA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6C7D1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PRE</w:t>
            </w:r>
          </w:p>
        </w:tc>
        <w:tc>
          <w:tcPr>
            <w:tcW w:w="1660" w:type="pct"/>
            <w:vAlign w:val="center"/>
          </w:tcPr>
          <w:p w14:paraId="4F915BC3" w14:textId="16D50D23" w:rsidR="008246CF" w:rsidRPr="00D01DD0" w:rsidRDefault="008246CF" w:rsidP="00D21DA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71CAF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Lectura</w:t>
            </w:r>
          </w:p>
        </w:tc>
      </w:tr>
      <w:tr w:rsidR="008246CF" w:rsidRPr="00D01DD0" w14:paraId="79E313F7" w14:textId="77777777" w:rsidTr="00034062">
        <w:trPr>
          <w:trHeight w:val="284"/>
          <w:jc w:val="center"/>
        </w:trPr>
        <w:tc>
          <w:tcPr>
            <w:tcW w:w="1674" w:type="pct"/>
            <w:vAlign w:val="center"/>
          </w:tcPr>
          <w:p w14:paraId="658A9D87" w14:textId="0BE1A64B" w:rsidR="008246CF" w:rsidRPr="00D01DD0" w:rsidRDefault="00D21DA8" w:rsidP="00D21DA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00D21DA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adrian.canton</w:t>
            </w:r>
            <w:proofErr w:type="gramEnd"/>
            <w:r w:rsidRPr="00D21DA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.exts</w:t>
            </w:r>
            <w:proofErr w:type="spellEnd"/>
          </w:p>
        </w:tc>
        <w:tc>
          <w:tcPr>
            <w:tcW w:w="1666" w:type="pct"/>
            <w:vAlign w:val="center"/>
          </w:tcPr>
          <w:p w14:paraId="11CA2B26" w14:textId="162F3CAD" w:rsidR="008246CF" w:rsidRPr="00D01DD0" w:rsidRDefault="008246CF" w:rsidP="00D21DA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6C7D1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PRE</w:t>
            </w:r>
          </w:p>
        </w:tc>
        <w:tc>
          <w:tcPr>
            <w:tcW w:w="1660" w:type="pct"/>
            <w:vAlign w:val="center"/>
          </w:tcPr>
          <w:p w14:paraId="13E601E3" w14:textId="05990626" w:rsidR="008246CF" w:rsidRPr="00D01DD0" w:rsidRDefault="008246CF" w:rsidP="00D21DA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71CAF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Lectura</w:t>
            </w:r>
          </w:p>
        </w:tc>
      </w:tr>
      <w:tr w:rsidR="00D21DA8" w:rsidRPr="00D01DD0" w14:paraId="36C9DD65" w14:textId="77777777" w:rsidTr="00034062">
        <w:trPr>
          <w:trHeight w:val="284"/>
          <w:jc w:val="center"/>
        </w:trPr>
        <w:tc>
          <w:tcPr>
            <w:tcW w:w="1674" w:type="pct"/>
            <w:vAlign w:val="center"/>
          </w:tcPr>
          <w:p w14:paraId="31621C0C" w14:textId="77777777" w:rsidR="00D21DA8" w:rsidRPr="00D01DD0" w:rsidRDefault="00D21DA8" w:rsidP="00D21DA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Usuario genérico para la aplicación</w:t>
            </w:r>
          </w:p>
        </w:tc>
        <w:tc>
          <w:tcPr>
            <w:tcW w:w="1666" w:type="pct"/>
            <w:vAlign w:val="center"/>
          </w:tcPr>
          <w:p w14:paraId="1BDAC0BE" w14:textId="019CDAFC" w:rsidR="00D21DA8" w:rsidRPr="00D01DD0" w:rsidRDefault="00D21DA8" w:rsidP="00D21DA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</w:t>
            </w:r>
          </w:p>
        </w:tc>
        <w:tc>
          <w:tcPr>
            <w:tcW w:w="1660" w:type="pct"/>
            <w:vAlign w:val="center"/>
          </w:tcPr>
          <w:p w14:paraId="3220FE55" w14:textId="77777777" w:rsidR="00D21DA8" w:rsidRPr="00D01DD0" w:rsidRDefault="00D21DA8" w:rsidP="00D21DA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Lectura/Escritura</w:t>
            </w:r>
          </w:p>
        </w:tc>
      </w:tr>
      <w:tr w:rsidR="00D21DA8" w:rsidRPr="00D01DD0" w14:paraId="66BCC8C6" w14:textId="77777777" w:rsidTr="00034062">
        <w:trPr>
          <w:trHeight w:val="284"/>
          <w:jc w:val="center"/>
        </w:trPr>
        <w:tc>
          <w:tcPr>
            <w:tcW w:w="1674" w:type="pct"/>
            <w:vAlign w:val="center"/>
          </w:tcPr>
          <w:p w14:paraId="63740870" w14:textId="77777777" w:rsidR="00D21DA8" w:rsidRPr="00D01DD0" w:rsidRDefault="00D21DA8" w:rsidP="00D21DA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008246CF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antonioj.ocana</w:t>
            </w:r>
            <w:proofErr w:type="gramEnd"/>
            <w:r w:rsidRPr="008246CF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.exts</w:t>
            </w:r>
            <w:proofErr w:type="spellEnd"/>
          </w:p>
        </w:tc>
        <w:tc>
          <w:tcPr>
            <w:tcW w:w="1666" w:type="pct"/>
            <w:vAlign w:val="center"/>
          </w:tcPr>
          <w:p w14:paraId="757497B6" w14:textId="36D1F862" w:rsidR="00D21DA8" w:rsidRPr="00D01DD0" w:rsidRDefault="00D21DA8" w:rsidP="00D21DA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D065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</w:t>
            </w:r>
          </w:p>
        </w:tc>
        <w:tc>
          <w:tcPr>
            <w:tcW w:w="1660" w:type="pct"/>
            <w:vAlign w:val="center"/>
          </w:tcPr>
          <w:p w14:paraId="14ED17F5" w14:textId="77777777" w:rsidR="00D21DA8" w:rsidRPr="00D01DD0" w:rsidRDefault="00D21DA8" w:rsidP="00D21DA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Lectura</w:t>
            </w:r>
          </w:p>
        </w:tc>
      </w:tr>
      <w:tr w:rsidR="00D21DA8" w:rsidRPr="00D01DD0" w14:paraId="0C6DE93A" w14:textId="77777777" w:rsidTr="00034062">
        <w:trPr>
          <w:trHeight w:val="284"/>
          <w:jc w:val="center"/>
        </w:trPr>
        <w:tc>
          <w:tcPr>
            <w:tcW w:w="1674" w:type="pct"/>
            <w:vAlign w:val="center"/>
          </w:tcPr>
          <w:p w14:paraId="736F4BAA" w14:textId="77777777" w:rsidR="00D21DA8" w:rsidRPr="00D01DD0" w:rsidRDefault="00D21DA8" w:rsidP="00D21DA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008246CF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jacinto.roldan</w:t>
            </w:r>
            <w:proofErr w:type="gramEnd"/>
            <w:r w:rsidRPr="008246CF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.exts</w:t>
            </w:r>
            <w:proofErr w:type="spellEnd"/>
          </w:p>
        </w:tc>
        <w:tc>
          <w:tcPr>
            <w:tcW w:w="1666" w:type="pct"/>
            <w:vAlign w:val="center"/>
          </w:tcPr>
          <w:p w14:paraId="0FB69CA4" w14:textId="20A4C685" w:rsidR="00D21DA8" w:rsidRPr="00D01DD0" w:rsidRDefault="00D21DA8" w:rsidP="00D21DA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D065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</w:t>
            </w:r>
          </w:p>
        </w:tc>
        <w:tc>
          <w:tcPr>
            <w:tcW w:w="1660" w:type="pct"/>
            <w:vAlign w:val="center"/>
          </w:tcPr>
          <w:p w14:paraId="6BA3F7FF" w14:textId="77777777" w:rsidR="00D21DA8" w:rsidRPr="00D01DD0" w:rsidRDefault="00D21DA8" w:rsidP="00D21DA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71CAF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Lectura</w:t>
            </w:r>
          </w:p>
        </w:tc>
      </w:tr>
      <w:tr w:rsidR="00D21DA8" w:rsidRPr="00D01DD0" w14:paraId="56894088" w14:textId="77777777" w:rsidTr="00034062">
        <w:trPr>
          <w:trHeight w:val="284"/>
          <w:jc w:val="center"/>
        </w:trPr>
        <w:tc>
          <w:tcPr>
            <w:tcW w:w="1674" w:type="pct"/>
            <w:vAlign w:val="center"/>
          </w:tcPr>
          <w:p w14:paraId="6F9905A6" w14:textId="77777777" w:rsidR="00D21DA8" w:rsidRPr="00D01DD0" w:rsidRDefault="00D21DA8" w:rsidP="00D21DA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00D21DA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adrian.canton</w:t>
            </w:r>
            <w:proofErr w:type="gramEnd"/>
            <w:r w:rsidRPr="00D21DA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.exts</w:t>
            </w:r>
            <w:proofErr w:type="spellEnd"/>
          </w:p>
        </w:tc>
        <w:tc>
          <w:tcPr>
            <w:tcW w:w="1666" w:type="pct"/>
            <w:vAlign w:val="center"/>
          </w:tcPr>
          <w:p w14:paraId="5C7A9841" w14:textId="51285D05" w:rsidR="00D21DA8" w:rsidRPr="00D01DD0" w:rsidRDefault="00D21DA8" w:rsidP="00D21DA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D065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</w:t>
            </w:r>
          </w:p>
        </w:tc>
        <w:tc>
          <w:tcPr>
            <w:tcW w:w="1660" w:type="pct"/>
            <w:vAlign w:val="center"/>
          </w:tcPr>
          <w:p w14:paraId="662FE5A1" w14:textId="77777777" w:rsidR="00D21DA8" w:rsidRPr="00D01DD0" w:rsidRDefault="00D21DA8" w:rsidP="00D21DA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71CAF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Lectura</w:t>
            </w:r>
          </w:p>
        </w:tc>
      </w:tr>
    </w:tbl>
    <w:p w14:paraId="7AC19D47" w14:textId="31F0F6C0" w:rsidR="008246CF" w:rsidRDefault="008246CF" w:rsidP="008246CF">
      <w:pPr>
        <w:rPr>
          <w:lang w:eastAsia="en-US"/>
        </w:rPr>
      </w:pPr>
    </w:p>
    <w:p w14:paraId="0436E11F" w14:textId="77777777" w:rsidR="008246CF" w:rsidRPr="008246CF" w:rsidRDefault="008246CF" w:rsidP="008246CF">
      <w:pPr>
        <w:rPr>
          <w:lang w:eastAsia="en-US"/>
        </w:rPr>
      </w:pPr>
    </w:p>
    <w:p w14:paraId="6D70AAA0" w14:textId="77777777" w:rsidR="00857E30" w:rsidRDefault="00857E30" w:rsidP="008369E8">
      <w:pPr>
        <w:pStyle w:val="Ttulo3"/>
      </w:pPr>
      <w:bookmarkStart w:id="40" w:name="_Toc51918150"/>
      <w:bookmarkStart w:id="41" w:name="_Toc52435661"/>
      <w:bookmarkStart w:id="42" w:name="_Toc110419477"/>
      <w:r w:rsidRPr="00B906DB">
        <w:t>Almacenamiento</w:t>
      </w:r>
      <w:bookmarkEnd w:id="40"/>
      <w:bookmarkEnd w:id="41"/>
      <w:bookmarkEnd w:id="42"/>
    </w:p>
    <w:p w14:paraId="6D1D8CE4" w14:textId="77777777" w:rsidR="00D01DD0" w:rsidRDefault="00D01DD0" w:rsidP="00D01DD0">
      <w:pPr>
        <w:pStyle w:val="Ttulo4"/>
      </w:pPr>
      <w:bookmarkStart w:id="43" w:name="_Toc51918152"/>
      <w:bookmarkStart w:id="44" w:name="_Toc110419478"/>
      <w:r w:rsidRPr="003D3D01">
        <w:t>Cabina de disco</w:t>
      </w:r>
      <w:bookmarkEnd w:id="43"/>
      <w:bookmarkEnd w:id="44"/>
    </w:p>
    <w:p w14:paraId="1504E650" w14:textId="77777777" w:rsidR="00D01DD0" w:rsidRDefault="00D01DD0" w:rsidP="00D01DD0">
      <w:pPr>
        <w:rPr>
          <w:lang w:eastAsia="en-US"/>
        </w:rPr>
      </w:pPr>
    </w:p>
    <w:tbl>
      <w:tblPr>
        <w:tblStyle w:val="Tablaconcuadrculaclara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9"/>
        <w:gridCol w:w="1456"/>
        <w:gridCol w:w="1456"/>
        <w:gridCol w:w="1456"/>
        <w:gridCol w:w="1456"/>
        <w:gridCol w:w="1456"/>
      </w:tblGrid>
      <w:tr w:rsidR="00D01DD0" w:rsidRPr="00FD080D" w14:paraId="43C4E429" w14:textId="77777777" w:rsidTr="00D01DD0">
        <w:trPr>
          <w:trHeight w:val="284"/>
          <w:jc w:val="center"/>
        </w:trPr>
        <w:tc>
          <w:tcPr>
            <w:tcW w:w="835" w:type="pct"/>
            <w:shd w:val="clear" w:color="auto" w:fill="D9D9D9" w:themeFill="background1" w:themeFillShade="D9"/>
            <w:vAlign w:val="center"/>
          </w:tcPr>
          <w:p w14:paraId="78044E45" w14:textId="77777777" w:rsidR="00D01DD0" w:rsidRPr="00FD080D" w:rsidRDefault="00D01DD0" w:rsidP="00F93EC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ROL</w:t>
            </w:r>
          </w:p>
        </w:tc>
        <w:tc>
          <w:tcPr>
            <w:tcW w:w="833" w:type="pct"/>
            <w:shd w:val="clear" w:color="auto" w:fill="D9D9D9" w:themeFill="background1" w:themeFillShade="D9"/>
          </w:tcPr>
          <w:p w14:paraId="583BAAA5" w14:textId="77777777" w:rsidR="00D01DD0" w:rsidRDefault="00D01DD0" w:rsidP="00F93EC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Nº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del Servidor</w:t>
            </w:r>
          </w:p>
        </w:tc>
        <w:tc>
          <w:tcPr>
            <w:tcW w:w="833" w:type="pct"/>
            <w:shd w:val="clear" w:color="auto" w:fill="D9D9D9" w:themeFill="background1" w:themeFillShade="D9"/>
          </w:tcPr>
          <w:p w14:paraId="040E6645" w14:textId="77777777" w:rsidR="00D01DD0" w:rsidRDefault="00D01DD0" w:rsidP="00F93EC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Local/Clúster</w:t>
            </w:r>
          </w:p>
        </w:tc>
        <w:tc>
          <w:tcPr>
            <w:tcW w:w="833" w:type="pct"/>
            <w:shd w:val="clear" w:color="auto" w:fill="D9D9D9" w:themeFill="background1" w:themeFillShade="D9"/>
            <w:vAlign w:val="center"/>
          </w:tcPr>
          <w:p w14:paraId="37760EE1" w14:textId="77777777" w:rsidR="00D01DD0" w:rsidRPr="00FD080D" w:rsidRDefault="00D01DD0" w:rsidP="00F93EC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Bloque/Fichero</w:t>
            </w:r>
          </w:p>
        </w:tc>
        <w:tc>
          <w:tcPr>
            <w:tcW w:w="833" w:type="pct"/>
            <w:shd w:val="clear" w:color="auto" w:fill="D9D9D9" w:themeFill="background1" w:themeFillShade="D9"/>
            <w:vAlign w:val="center"/>
          </w:tcPr>
          <w:p w14:paraId="47258EDA" w14:textId="77777777" w:rsidR="00D01DD0" w:rsidRPr="00FD080D" w:rsidRDefault="00D01DD0" w:rsidP="00F93EC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Espacio inicial requerido por el aplicativo</w:t>
            </w:r>
          </w:p>
        </w:tc>
        <w:tc>
          <w:tcPr>
            <w:tcW w:w="833" w:type="pct"/>
            <w:shd w:val="clear" w:color="auto" w:fill="D9D9D9" w:themeFill="background1" w:themeFillShade="D9"/>
          </w:tcPr>
          <w:p w14:paraId="06E6151E" w14:textId="77777777" w:rsidR="00D01DD0" w:rsidRPr="00FD080D" w:rsidRDefault="00D01DD0" w:rsidP="00F93EC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Incremento Anual</w:t>
            </w:r>
          </w:p>
        </w:tc>
      </w:tr>
      <w:tr w:rsidR="00D01DD0" w:rsidRPr="00D01DD0" w14:paraId="6DF49AB3" w14:textId="77777777" w:rsidTr="00B911CF">
        <w:trPr>
          <w:trHeight w:val="284"/>
          <w:jc w:val="center"/>
        </w:trPr>
        <w:tc>
          <w:tcPr>
            <w:tcW w:w="835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371BE93" w14:textId="06A1B0C3" w:rsidR="00D01DD0" w:rsidRPr="00D01DD0" w:rsidRDefault="00D01DD0" w:rsidP="00B911CF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01DD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Servidor de BBDD</w:t>
            </w:r>
          </w:p>
        </w:tc>
        <w:tc>
          <w:tcPr>
            <w:tcW w:w="833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DA90AC1" w14:textId="77777777" w:rsidR="00D01DD0" w:rsidRPr="00D01DD0" w:rsidRDefault="00D01DD0" w:rsidP="00B911CF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01DD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33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90E89F9" w14:textId="77777777" w:rsidR="00D01DD0" w:rsidRPr="00D01DD0" w:rsidRDefault="00D01DD0" w:rsidP="00B911CF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01DD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Local</w:t>
            </w:r>
          </w:p>
        </w:tc>
        <w:tc>
          <w:tcPr>
            <w:tcW w:w="833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DCFD2AD" w14:textId="77777777" w:rsidR="00D01DD0" w:rsidRPr="00D01DD0" w:rsidRDefault="00D01DD0" w:rsidP="00B911CF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01DD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Bloque</w:t>
            </w:r>
          </w:p>
        </w:tc>
        <w:tc>
          <w:tcPr>
            <w:tcW w:w="833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8D1F9AE" w14:textId="567F5A62" w:rsidR="00D01DD0" w:rsidRPr="00D01DD0" w:rsidRDefault="00D01DD0" w:rsidP="00B911CF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01DD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30GB</w:t>
            </w:r>
          </w:p>
        </w:tc>
        <w:tc>
          <w:tcPr>
            <w:tcW w:w="833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A648950" w14:textId="32A9FE65" w:rsidR="00D01DD0" w:rsidRPr="00D01DD0" w:rsidRDefault="00D01DD0" w:rsidP="00B911CF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01DD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5GB</w:t>
            </w:r>
          </w:p>
        </w:tc>
      </w:tr>
    </w:tbl>
    <w:p w14:paraId="4AAD046A" w14:textId="77777777" w:rsidR="00857E30" w:rsidRPr="00F05952" w:rsidRDefault="00857E30" w:rsidP="00A83A12">
      <w:pPr>
        <w:rPr>
          <w:lang w:eastAsia="en-US"/>
        </w:rPr>
      </w:pPr>
    </w:p>
    <w:p w14:paraId="5A355C16" w14:textId="77777777" w:rsidR="00857E30" w:rsidRDefault="00857E30" w:rsidP="00A83A12">
      <w:pPr>
        <w:rPr>
          <w:rFonts w:asciiTheme="minorHAnsi" w:hAnsiTheme="minorHAnsi"/>
          <w:lang w:eastAsia="en-US"/>
        </w:rPr>
      </w:pPr>
    </w:p>
    <w:p w14:paraId="20B6690A" w14:textId="23246FF5" w:rsidR="00857E30" w:rsidRDefault="00857E30" w:rsidP="00A83A12">
      <w:pPr>
        <w:pStyle w:val="Ttulo3"/>
      </w:pPr>
      <w:bookmarkStart w:id="45" w:name="_Toc51918154"/>
      <w:bookmarkStart w:id="46" w:name="_Toc52435663"/>
      <w:bookmarkStart w:id="47" w:name="_Toc110419479"/>
      <w:r>
        <w:t>Servicios Balanceados (Granjas)</w:t>
      </w:r>
      <w:bookmarkEnd w:id="45"/>
      <w:bookmarkEnd w:id="46"/>
      <w:bookmarkEnd w:id="47"/>
    </w:p>
    <w:p w14:paraId="6A814CC3" w14:textId="22F61B42" w:rsidR="008B7870" w:rsidRDefault="0001236E" w:rsidP="00A83A12">
      <w:pPr>
        <w:rPr>
          <w:lang w:eastAsia="en-US"/>
        </w:rPr>
      </w:pPr>
      <w:r>
        <w:rPr>
          <w:lang w:eastAsia="en-US"/>
        </w:rPr>
        <w:t>La que aplique por normativa al balanceo de carga en la capa de aplicación para contenedores.</w:t>
      </w:r>
    </w:p>
    <w:p w14:paraId="149267AB" w14:textId="58787486" w:rsidR="008B7870" w:rsidRDefault="008B7870" w:rsidP="00A83A12">
      <w:pPr>
        <w:rPr>
          <w:lang w:eastAsia="en-US"/>
        </w:rPr>
      </w:pPr>
    </w:p>
    <w:p w14:paraId="201B0D33" w14:textId="217F70FD" w:rsidR="008B158C" w:rsidRDefault="008B158C" w:rsidP="00A83A12">
      <w:pPr>
        <w:rPr>
          <w:lang w:eastAsia="en-US"/>
        </w:rPr>
      </w:pPr>
    </w:p>
    <w:p w14:paraId="311E4B24" w14:textId="72356484" w:rsidR="00F06C86" w:rsidRDefault="00F06C86" w:rsidP="00A83A12">
      <w:pPr>
        <w:rPr>
          <w:lang w:eastAsia="en-US"/>
        </w:rPr>
      </w:pPr>
    </w:p>
    <w:p w14:paraId="055DFDE3" w14:textId="45D2E05B" w:rsidR="00F06C86" w:rsidRDefault="00F06C86" w:rsidP="00A83A12">
      <w:pPr>
        <w:rPr>
          <w:lang w:eastAsia="en-US"/>
        </w:rPr>
      </w:pPr>
    </w:p>
    <w:p w14:paraId="45F5E97C" w14:textId="77777777" w:rsidR="00F06C86" w:rsidRPr="0092463B" w:rsidRDefault="00F06C86" w:rsidP="00A83A12">
      <w:pPr>
        <w:rPr>
          <w:lang w:eastAsia="en-US"/>
        </w:rPr>
      </w:pPr>
    </w:p>
    <w:p w14:paraId="10E8666C" w14:textId="77777777" w:rsidR="00857E30" w:rsidRPr="00162EA1" w:rsidRDefault="00857E30" w:rsidP="008369E8">
      <w:pPr>
        <w:pStyle w:val="Ttulo2"/>
      </w:pPr>
      <w:bookmarkStart w:id="48" w:name="_Toc51918155"/>
      <w:bookmarkStart w:id="49" w:name="_Toc52435664"/>
      <w:bookmarkStart w:id="50" w:name="_Toc110419480"/>
      <w:r w:rsidRPr="00162EA1">
        <w:lastRenderedPageBreak/>
        <w:t>Comunicaciones entre capas y con elementos externos</w:t>
      </w:r>
      <w:bookmarkEnd w:id="48"/>
      <w:bookmarkEnd w:id="49"/>
      <w:bookmarkEnd w:id="50"/>
    </w:p>
    <w:p w14:paraId="3EAE0325" w14:textId="77777777" w:rsidR="00857E30" w:rsidRPr="003E2349" w:rsidRDefault="00857E30" w:rsidP="00A83A12">
      <w:pPr>
        <w:rPr>
          <w:rFonts w:asciiTheme="minorHAnsi" w:hAnsiTheme="minorHAnsi" w:cstheme="minorHAnsi"/>
          <w:bCs/>
        </w:rPr>
      </w:pPr>
      <w:r w:rsidRPr="005901C2">
        <w:rPr>
          <w:rFonts w:asciiTheme="minorHAnsi" w:hAnsiTheme="minorHAnsi" w:cstheme="minorHAnsi"/>
          <w:bCs/>
        </w:rPr>
        <w:t>Listado de comunicaciones entre capas:</w:t>
      </w:r>
    </w:p>
    <w:p w14:paraId="34BB67FA" w14:textId="77777777" w:rsidR="00857E30" w:rsidRPr="003E2349" w:rsidRDefault="00857E30" w:rsidP="00A83A12"/>
    <w:tbl>
      <w:tblPr>
        <w:tblStyle w:val="Tablaconcuadrculaclara"/>
        <w:tblW w:w="71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93"/>
        <w:gridCol w:w="1793"/>
        <w:gridCol w:w="1793"/>
        <w:gridCol w:w="1793"/>
      </w:tblGrid>
      <w:tr w:rsidR="00857E30" w:rsidRPr="00FD080D" w14:paraId="7AE21003" w14:textId="77777777" w:rsidTr="00A83A12">
        <w:trPr>
          <w:trHeight w:val="284"/>
          <w:jc w:val="center"/>
        </w:trPr>
        <w:tc>
          <w:tcPr>
            <w:tcW w:w="1793" w:type="dxa"/>
            <w:shd w:val="clear" w:color="auto" w:fill="D9D9D9" w:themeFill="background1" w:themeFillShade="D9"/>
            <w:vAlign w:val="center"/>
          </w:tcPr>
          <w:p w14:paraId="1490AAE1" w14:textId="77777777" w:rsidR="00857E30" w:rsidRPr="00FD080D" w:rsidRDefault="00857E30" w:rsidP="00A83A12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Origen</w:t>
            </w:r>
          </w:p>
        </w:tc>
        <w:tc>
          <w:tcPr>
            <w:tcW w:w="1793" w:type="dxa"/>
            <w:shd w:val="clear" w:color="auto" w:fill="D9D9D9" w:themeFill="background1" w:themeFillShade="D9"/>
            <w:vAlign w:val="center"/>
          </w:tcPr>
          <w:p w14:paraId="0CF8310A" w14:textId="77777777" w:rsidR="00857E30" w:rsidRPr="00FD080D" w:rsidRDefault="00857E30" w:rsidP="00A83A12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Destino</w:t>
            </w:r>
          </w:p>
        </w:tc>
        <w:tc>
          <w:tcPr>
            <w:tcW w:w="1793" w:type="dxa"/>
            <w:shd w:val="clear" w:color="auto" w:fill="D9D9D9" w:themeFill="background1" w:themeFillShade="D9"/>
            <w:vAlign w:val="center"/>
          </w:tcPr>
          <w:p w14:paraId="287E020F" w14:textId="77777777" w:rsidR="00857E30" w:rsidRPr="00FD080D" w:rsidRDefault="00857E30" w:rsidP="00A83A12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Protocolo</w:t>
            </w:r>
          </w:p>
        </w:tc>
        <w:tc>
          <w:tcPr>
            <w:tcW w:w="1793" w:type="dxa"/>
            <w:shd w:val="clear" w:color="auto" w:fill="D9D9D9" w:themeFill="background1" w:themeFillShade="D9"/>
          </w:tcPr>
          <w:p w14:paraId="0521C07C" w14:textId="77777777" w:rsidR="00857E30" w:rsidRPr="00FD080D" w:rsidRDefault="00857E30" w:rsidP="00A83A12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Acceso a internet</w:t>
            </w:r>
          </w:p>
        </w:tc>
      </w:tr>
      <w:tr w:rsidR="00A20C0A" w:rsidRPr="00FD080D" w14:paraId="3E5F9718" w14:textId="77777777" w:rsidTr="00F93EC9">
        <w:trPr>
          <w:trHeight w:val="284"/>
          <w:jc w:val="center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EFFE9FF" w14:textId="59571ED0" w:rsidR="00A20C0A" w:rsidRPr="00BE2959" w:rsidRDefault="00A20C0A" w:rsidP="00F93EC9">
            <w:pPr>
              <w:jc w:val="center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>
              <w:rPr>
                <w:szCs w:val="20"/>
              </w:rPr>
              <w:t>CA API Gateway</w:t>
            </w:r>
          </w:p>
        </w:tc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AC0C151" w14:textId="77777777" w:rsidR="00A20C0A" w:rsidRPr="00BE2959" w:rsidRDefault="00A20C0A" w:rsidP="00F93EC9">
            <w:pPr>
              <w:jc w:val="center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03314C">
              <w:rPr>
                <w:szCs w:val="20"/>
              </w:rPr>
              <w:t>Capa de Aplicación</w:t>
            </w:r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Backend</w:t>
            </w:r>
            <w:proofErr w:type="spellEnd"/>
          </w:p>
        </w:tc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FC5068E" w14:textId="77777777" w:rsidR="00A20C0A" w:rsidRPr="00BE2959" w:rsidRDefault="00A20C0A" w:rsidP="00F93EC9">
            <w:pPr>
              <w:jc w:val="center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proofErr w:type="spellStart"/>
            <w:r>
              <w:rPr>
                <w:szCs w:val="20"/>
              </w:rPr>
              <w:t>RESTFul</w:t>
            </w:r>
            <w:proofErr w:type="spellEnd"/>
            <w:r>
              <w:rPr>
                <w:szCs w:val="20"/>
              </w:rPr>
              <w:t>/HTTPS</w:t>
            </w:r>
          </w:p>
        </w:tc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4997663" w14:textId="77777777" w:rsidR="00A20C0A" w:rsidRPr="00BE2959" w:rsidRDefault="00A20C0A" w:rsidP="00F93EC9">
            <w:pPr>
              <w:jc w:val="center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>
              <w:rPr>
                <w:szCs w:val="20"/>
              </w:rPr>
              <w:t>443</w:t>
            </w:r>
          </w:p>
        </w:tc>
      </w:tr>
      <w:tr w:rsidR="0063343C" w:rsidRPr="00FD080D" w14:paraId="7103DF37" w14:textId="77777777" w:rsidTr="0063343C">
        <w:trPr>
          <w:trHeight w:val="284"/>
          <w:jc w:val="center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598EC9C" w14:textId="556D8342" w:rsidR="0063343C" w:rsidRPr="00BE2959" w:rsidRDefault="0063343C" w:rsidP="0063343C">
            <w:pPr>
              <w:jc w:val="center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03314C">
              <w:rPr>
                <w:szCs w:val="20"/>
              </w:rPr>
              <w:t>Capa de Aplicación</w:t>
            </w:r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Backend</w:t>
            </w:r>
            <w:proofErr w:type="spellEnd"/>
          </w:p>
        </w:tc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6B9DD09" w14:textId="2EF38EA4" w:rsidR="0063343C" w:rsidRPr="00BE2959" w:rsidRDefault="0063343C" w:rsidP="0063343C">
            <w:pPr>
              <w:jc w:val="center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>
              <w:rPr>
                <w:szCs w:val="20"/>
              </w:rPr>
              <w:t>Capa de Base de Datos</w:t>
            </w:r>
          </w:p>
        </w:tc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3617D3B" w14:textId="50B3F3C2" w:rsidR="0063343C" w:rsidRPr="00BE2959" w:rsidRDefault="0063343C" w:rsidP="0063343C">
            <w:pPr>
              <w:jc w:val="center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>
              <w:rPr>
                <w:szCs w:val="20"/>
              </w:rPr>
              <w:t>TCP</w:t>
            </w:r>
          </w:p>
        </w:tc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0F98AEE" w14:textId="77777777" w:rsidR="007C051A" w:rsidRDefault="007C051A" w:rsidP="0063343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PRE:1560</w:t>
            </w:r>
          </w:p>
          <w:p w14:paraId="2E0E2DE8" w14:textId="75EB1F25" w:rsidR="0063343C" w:rsidRPr="00BE2959" w:rsidRDefault="007C051A" w:rsidP="0063343C">
            <w:pPr>
              <w:jc w:val="center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>
              <w:rPr>
                <w:szCs w:val="20"/>
              </w:rPr>
              <w:t>PRO:1550</w:t>
            </w:r>
          </w:p>
        </w:tc>
      </w:tr>
    </w:tbl>
    <w:p w14:paraId="376019CF" w14:textId="77777777" w:rsidR="008B7870" w:rsidRDefault="008B7870" w:rsidP="00A83A12">
      <w:pPr>
        <w:rPr>
          <w:rFonts w:asciiTheme="minorHAnsi" w:hAnsiTheme="minorHAnsi" w:cstheme="minorHAnsi"/>
          <w:bCs/>
        </w:rPr>
      </w:pPr>
    </w:p>
    <w:p w14:paraId="08B1C09B" w14:textId="77777777" w:rsidR="00857E30" w:rsidRPr="00162EA1" w:rsidRDefault="00857E30" w:rsidP="008369E8">
      <w:pPr>
        <w:pStyle w:val="Ttulo2"/>
      </w:pPr>
      <w:bookmarkStart w:id="51" w:name="_Toc51918156"/>
      <w:bookmarkStart w:id="52" w:name="_Toc52435665"/>
      <w:bookmarkStart w:id="53" w:name="_Toc110419481"/>
      <w:r w:rsidRPr="00162EA1">
        <w:t>Puesta en Servicio</w:t>
      </w:r>
      <w:bookmarkEnd w:id="51"/>
      <w:bookmarkEnd w:id="52"/>
      <w:bookmarkEnd w:id="53"/>
    </w:p>
    <w:p w14:paraId="26369CA1" w14:textId="77777777" w:rsidR="00857E30" w:rsidRDefault="00857E30" w:rsidP="00A83A12">
      <w:r>
        <w:t>Para la puesta en servicio de una nueva Plataforma, se han de tener en cuenta los siguientes factores:</w:t>
      </w:r>
    </w:p>
    <w:p w14:paraId="1823874F" w14:textId="77777777" w:rsidR="00857E30" w:rsidRPr="00DA5F8A" w:rsidRDefault="00857E30" w:rsidP="00A83A12"/>
    <w:p w14:paraId="260AABBB" w14:textId="77777777" w:rsidR="00857E30" w:rsidRDefault="00857E30" w:rsidP="008369E8">
      <w:pPr>
        <w:pStyle w:val="Ttulo3"/>
      </w:pPr>
      <w:bookmarkStart w:id="54" w:name="_Toc51918157"/>
      <w:bookmarkStart w:id="55" w:name="_Toc52435666"/>
      <w:bookmarkStart w:id="56" w:name="_Toc110419482"/>
      <w:r>
        <w:t>Pruebas de Carga</w:t>
      </w:r>
      <w:bookmarkEnd w:id="54"/>
      <w:bookmarkEnd w:id="55"/>
      <w:bookmarkEnd w:id="56"/>
    </w:p>
    <w:p w14:paraId="5AA3674B" w14:textId="37E64AF4" w:rsidR="00857E30" w:rsidRDefault="00866608" w:rsidP="00A83A12">
      <w:r>
        <w:t>No aplica.</w:t>
      </w:r>
    </w:p>
    <w:p w14:paraId="49BE9A84" w14:textId="77777777" w:rsidR="00857E30" w:rsidRPr="00DA5F8A" w:rsidRDefault="00857E30" w:rsidP="00A83A12"/>
    <w:p w14:paraId="303A8482" w14:textId="77777777" w:rsidR="00857E30" w:rsidRDefault="00857E30" w:rsidP="008369E8">
      <w:pPr>
        <w:pStyle w:val="Ttulo3"/>
      </w:pPr>
      <w:bookmarkStart w:id="57" w:name="_Toc51918158"/>
      <w:bookmarkStart w:id="58" w:name="_Toc52435667"/>
      <w:bookmarkStart w:id="59" w:name="_Toc110419483"/>
      <w:r>
        <w:t>Paso a Histórico</w:t>
      </w:r>
      <w:bookmarkEnd w:id="57"/>
      <w:bookmarkEnd w:id="58"/>
      <w:bookmarkEnd w:id="59"/>
    </w:p>
    <w:p w14:paraId="4FFA3ECD" w14:textId="582D46B7" w:rsidR="00857E30" w:rsidRDefault="00866608" w:rsidP="00A83A12">
      <w:r>
        <w:t>No aplica.</w:t>
      </w:r>
    </w:p>
    <w:p w14:paraId="4E481491" w14:textId="77777777" w:rsidR="00857E30" w:rsidRPr="006C1C4B" w:rsidRDefault="00857E30" w:rsidP="00A83A12"/>
    <w:p w14:paraId="3E49CD33" w14:textId="77777777" w:rsidR="00857E30" w:rsidRPr="00DA5F8A" w:rsidRDefault="00857E30" w:rsidP="008369E8">
      <w:pPr>
        <w:pStyle w:val="Ttulo3"/>
      </w:pPr>
      <w:bookmarkStart w:id="60" w:name="_Toc51918159"/>
      <w:bookmarkStart w:id="61" w:name="_Toc52435668"/>
      <w:bookmarkStart w:id="62" w:name="_Toc110419484"/>
      <w:r>
        <w:t>Paso a Operación</w:t>
      </w:r>
      <w:bookmarkEnd w:id="60"/>
      <w:bookmarkEnd w:id="61"/>
      <w:bookmarkEnd w:id="62"/>
    </w:p>
    <w:p w14:paraId="30520528" w14:textId="77777777" w:rsidR="00857E30" w:rsidRDefault="00857E30" w:rsidP="00A83A1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Para el paso a Operación es necesario cumplimentar la siguiente tabla:</w:t>
      </w:r>
    </w:p>
    <w:p w14:paraId="559C8B06" w14:textId="77777777" w:rsidR="00857E30" w:rsidRDefault="00857E30" w:rsidP="00A83A12">
      <w:pPr>
        <w:rPr>
          <w:rFonts w:asciiTheme="minorHAnsi" w:hAnsiTheme="minorHAnsi" w:cstheme="minorHAnsi"/>
        </w:rPr>
      </w:pPr>
    </w:p>
    <w:tbl>
      <w:tblPr>
        <w:tblStyle w:val="Tablaconcuadrculaclara"/>
        <w:tblW w:w="73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764"/>
        <w:gridCol w:w="4518"/>
      </w:tblGrid>
      <w:tr w:rsidR="00857E30" w:rsidRPr="00FD080D" w14:paraId="544B15E3" w14:textId="77777777" w:rsidTr="00A83A12">
        <w:trPr>
          <w:trHeight w:val="284"/>
          <w:jc w:val="center"/>
        </w:trPr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718E478F" w14:textId="77777777" w:rsidR="00857E30" w:rsidRPr="00FD080D" w:rsidRDefault="00857E30" w:rsidP="00A83A12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Paso a Operación</w:t>
            </w:r>
          </w:p>
        </w:tc>
        <w:tc>
          <w:tcPr>
            <w:tcW w:w="764" w:type="dxa"/>
            <w:shd w:val="clear" w:color="auto" w:fill="D9D9D9" w:themeFill="background1" w:themeFillShade="D9"/>
            <w:vAlign w:val="center"/>
          </w:tcPr>
          <w:p w14:paraId="7A5C25BE" w14:textId="77777777" w:rsidR="00857E30" w:rsidRPr="00FD080D" w:rsidRDefault="00857E30" w:rsidP="00A83A12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SI\NO</w:t>
            </w:r>
          </w:p>
        </w:tc>
        <w:tc>
          <w:tcPr>
            <w:tcW w:w="4518" w:type="dxa"/>
            <w:shd w:val="clear" w:color="auto" w:fill="D9D9D9" w:themeFill="background1" w:themeFillShade="D9"/>
          </w:tcPr>
          <w:p w14:paraId="3C20E056" w14:textId="77777777" w:rsidR="00857E30" w:rsidRDefault="00857E30" w:rsidP="00A83A12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Observaciones</w:t>
            </w:r>
          </w:p>
        </w:tc>
      </w:tr>
      <w:tr w:rsidR="00857E30" w:rsidRPr="00FD080D" w14:paraId="5329BC6B" w14:textId="77777777" w:rsidTr="00A83A12">
        <w:trPr>
          <w:trHeight w:val="284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5F938CB7" w14:textId="77777777" w:rsidR="00857E30" w:rsidRDefault="00857E30" w:rsidP="00A83A12">
            <w:pPr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Afecta a otra plataforma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3A8A2DDC" w14:textId="4A24240E" w:rsidR="00857E30" w:rsidRDefault="000D19F9" w:rsidP="00A83A12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No</w:t>
            </w:r>
          </w:p>
        </w:tc>
        <w:tc>
          <w:tcPr>
            <w:tcW w:w="4518" w:type="dxa"/>
          </w:tcPr>
          <w:p w14:paraId="620E218B" w14:textId="2101DB23" w:rsidR="00857E30" w:rsidRPr="003502FD" w:rsidRDefault="00857E30" w:rsidP="00A83A12">
            <w:pPr>
              <w:jc w:val="center"/>
              <w:rPr>
                <w:rFonts w:asciiTheme="minorHAnsi" w:hAnsiTheme="minorHAnsi" w:cstheme="minorHAnsi"/>
                <w:i/>
                <w:color w:val="FF0000"/>
                <w:sz w:val="14"/>
                <w:szCs w:val="16"/>
              </w:rPr>
            </w:pPr>
          </w:p>
        </w:tc>
      </w:tr>
      <w:tr w:rsidR="00857E30" w:rsidRPr="00FD080D" w14:paraId="5648B10B" w14:textId="77777777" w:rsidTr="00A83A12">
        <w:trPr>
          <w:trHeight w:val="284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032E366F" w14:textId="77777777" w:rsidR="00857E30" w:rsidRDefault="00857E30" w:rsidP="00A83A12">
            <w:pPr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Parada de servicio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1EEAE079" w14:textId="6B0B0669" w:rsidR="00857E30" w:rsidRDefault="000D19F9" w:rsidP="00A83A12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No</w:t>
            </w:r>
          </w:p>
        </w:tc>
        <w:tc>
          <w:tcPr>
            <w:tcW w:w="4518" w:type="dxa"/>
          </w:tcPr>
          <w:p w14:paraId="33B23284" w14:textId="77777777" w:rsidR="00857E30" w:rsidRDefault="00857E30" w:rsidP="00A83A12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857E30" w:rsidRPr="00FD080D" w14:paraId="045505B3" w14:textId="77777777" w:rsidTr="00A83A12">
        <w:trPr>
          <w:trHeight w:val="284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3DBCCA96" w14:textId="77777777" w:rsidR="00857E30" w:rsidRDefault="00857E30" w:rsidP="00A83A12">
            <w:pPr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Parada fuera de horario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0EB4C34C" w14:textId="4DEA49F3" w:rsidR="00857E30" w:rsidRDefault="000D19F9" w:rsidP="00A83A12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No</w:t>
            </w:r>
          </w:p>
        </w:tc>
        <w:tc>
          <w:tcPr>
            <w:tcW w:w="4518" w:type="dxa"/>
          </w:tcPr>
          <w:p w14:paraId="47B4F62D" w14:textId="77777777" w:rsidR="00857E30" w:rsidRDefault="00857E30" w:rsidP="00A83A12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857E30" w:rsidRPr="00FD080D" w14:paraId="12CCC145" w14:textId="77777777" w:rsidTr="00A83A12">
        <w:trPr>
          <w:trHeight w:val="284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4CC86657" w14:textId="77777777" w:rsidR="00857E30" w:rsidRDefault="00857E30" w:rsidP="00A83A12">
            <w:pPr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Plataforma ya en Operación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3F0AE7EE" w14:textId="0633DB96" w:rsidR="00857E30" w:rsidRDefault="000D19F9" w:rsidP="00A83A12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No</w:t>
            </w:r>
          </w:p>
        </w:tc>
        <w:tc>
          <w:tcPr>
            <w:tcW w:w="4518" w:type="dxa"/>
          </w:tcPr>
          <w:p w14:paraId="20706483" w14:textId="77777777" w:rsidR="00857E30" w:rsidRDefault="00857E30" w:rsidP="00A83A12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</w:tbl>
    <w:p w14:paraId="541F3913" w14:textId="77777777" w:rsidR="00857E30" w:rsidRDefault="00857E30" w:rsidP="00A83A12">
      <w:pPr>
        <w:rPr>
          <w:rFonts w:asciiTheme="minorHAnsi" w:hAnsiTheme="minorHAnsi" w:cstheme="minorHAnsi"/>
        </w:rPr>
      </w:pPr>
    </w:p>
    <w:p w14:paraId="4CDD72E8" w14:textId="77777777" w:rsidR="00857E30" w:rsidRDefault="00857E30" w:rsidP="008369E8">
      <w:pPr>
        <w:pStyle w:val="Ttulo3"/>
      </w:pPr>
      <w:bookmarkStart w:id="63" w:name="_Toc51918160"/>
      <w:bookmarkStart w:id="64" w:name="_Toc52435669"/>
      <w:bookmarkStart w:id="65" w:name="_Toc110419485"/>
      <w:r>
        <w:t>Explotación datos</w:t>
      </w:r>
      <w:bookmarkEnd w:id="63"/>
      <w:bookmarkEnd w:id="64"/>
      <w:bookmarkEnd w:id="65"/>
    </w:p>
    <w:p w14:paraId="340E1039" w14:textId="77777777" w:rsidR="00FE2E8D" w:rsidRDefault="00FE2E8D" w:rsidP="00FE2E8D">
      <w:r>
        <w:t>No aplica.</w:t>
      </w:r>
    </w:p>
    <w:p w14:paraId="70FFE8C2" w14:textId="77777777" w:rsidR="00857E30" w:rsidRPr="000076B2" w:rsidRDefault="00857E30" w:rsidP="00A83A12"/>
    <w:p w14:paraId="24916086" w14:textId="77777777" w:rsidR="00857E30" w:rsidRDefault="00857E30" w:rsidP="008369E8">
      <w:pPr>
        <w:pStyle w:val="Ttulo2"/>
      </w:pPr>
      <w:bookmarkStart w:id="66" w:name="_Toc51918161"/>
      <w:bookmarkStart w:id="67" w:name="_Toc52435670"/>
      <w:bookmarkStart w:id="68" w:name="_Toc110419486"/>
      <w:r>
        <w:t>Indicadores de negocio</w:t>
      </w:r>
      <w:bookmarkEnd w:id="66"/>
      <w:bookmarkEnd w:id="67"/>
      <w:bookmarkEnd w:id="68"/>
    </w:p>
    <w:p w14:paraId="040B8503" w14:textId="51F95D9D" w:rsidR="00857E30" w:rsidRPr="007021D2" w:rsidRDefault="00866608" w:rsidP="00A83A1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 aplica.</w:t>
      </w:r>
      <w:r w:rsidR="00857E30">
        <w:rPr>
          <w:rFonts w:asciiTheme="minorHAnsi" w:hAnsiTheme="minorHAnsi" w:cstheme="minorHAnsi"/>
        </w:rPr>
        <w:br w:type="textWrapping" w:clear="all"/>
      </w:r>
    </w:p>
    <w:p w14:paraId="48FA7DC9" w14:textId="77777777" w:rsidR="00857E30" w:rsidRPr="00007BED" w:rsidRDefault="00857E30" w:rsidP="008369E8">
      <w:pPr>
        <w:pStyle w:val="Ttulo2"/>
      </w:pPr>
      <w:bookmarkStart w:id="69" w:name="_Toc51918162"/>
      <w:bookmarkStart w:id="70" w:name="_Toc52435671"/>
      <w:bookmarkStart w:id="71" w:name="_Toc110419487"/>
      <w:r w:rsidRPr="00007BED">
        <w:t>Monitorización no estándar</w:t>
      </w:r>
      <w:bookmarkEnd w:id="69"/>
      <w:bookmarkEnd w:id="70"/>
      <w:bookmarkEnd w:id="71"/>
    </w:p>
    <w:p w14:paraId="2FCE6052" w14:textId="3AF061D2" w:rsidR="00857E30" w:rsidRDefault="005878FA" w:rsidP="00A83A12">
      <w:r>
        <w:t>No Aplica.</w:t>
      </w:r>
    </w:p>
    <w:p w14:paraId="37C61DA2" w14:textId="77777777" w:rsidR="005878FA" w:rsidRDefault="005878FA" w:rsidP="00A83A12"/>
    <w:p w14:paraId="1B51F35F" w14:textId="77777777" w:rsidR="00857E30" w:rsidRDefault="00857E30" w:rsidP="008369E8">
      <w:pPr>
        <w:pStyle w:val="Ttulo2"/>
      </w:pPr>
      <w:bookmarkStart w:id="72" w:name="_Toc51918163"/>
      <w:bookmarkStart w:id="73" w:name="_Toc52435672"/>
      <w:bookmarkStart w:id="74" w:name="_Toc110419488"/>
      <w:r>
        <w:t>Backup no estándar</w:t>
      </w:r>
      <w:bookmarkEnd w:id="72"/>
      <w:bookmarkEnd w:id="73"/>
      <w:bookmarkEnd w:id="74"/>
    </w:p>
    <w:p w14:paraId="5A80E275" w14:textId="5251E309" w:rsidR="00857E30" w:rsidRDefault="005878FA" w:rsidP="00A83A12">
      <w:pPr>
        <w:rPr>
          <w:lang w:eastAsia="en-US"/>
        </w:rPr>
      </w:pPr>
      <w:r>
        <w:rPr>
          <w:lang w:eastAsia="en-US"/>
        </w:rPr>
        <w:t>No Aplica.</w:t>
      </w:r>
    </w:p>
    <w:p w14:paraId="38E74520" w14:textId="77777777" w:rsidR="005878FA" w:rsidRDefault="005878FA" w:rsidP="00A83A12">
      <w:pPr>
        <w:rPr>
          <w:lang w:eastAsia="en-US"/>
        </w:rPr>
      </w:pPr>
    </w:p>
    <w:p w14:paraId="1D7C91ED" w14:textId="77777777" w:rsidR="00857E30" w:rsidRDefault="00857E30" w:rsidP="008369E8">
      <w:pPr>
        <w:pStyle w:val="Ttulo2"/>
      </w:pPr>
      <w:bookmarkStart w:id="75" w:name="_Toc51918169"/>
      <w:bookmarkStart w:id="76" w:name="_Toc52435676"/>
      <w:bookmarkStart w:id="77" w:name="_Toc110419489"/>
      <w:r w:rsidRPr="0047252F">
        <w:lastRenderedPageBreak/>
        <w:t>Esquema Lógico</w:t>
      </w:r>
      <w:bookmarkEnd w:id="75"/>
      <w:bookmarkEnd w:id="76"/>
      <w:bookmarkEnd w:id="77"/>
    </w:p>
    <w:p w14:paraId="7D22A3B6" w14:textId="263948D8" w:rsidR="00857E30" w:rsidRDefault="00857E30" w:rsidP="005878FA">
      <w:pPr>
        <w:rPr>
          <w:rFonts w:asciiTheme="minorHAnsi" w:hAnsiTheme="minorHAnsi" w:cstheme="minorHAnsi"/>
        </w:rPr>
      </w:pPr>
      <w:r w:rsidRPr="00796C68">
        <w:rPr>
          <w:rFonts w:asciiTheme="minorHAnsi" w:hAnsiTheme="minorHAnsi" w:cstheme="minorHAnsi"/>
        </w:rPr>
        <w:t>Diagrama de despliegue de los componentes software desde un punto de vista lógico indicando el protocolo de comunicación usado entre los módulos lógicos.</w:t>
      </w:r>
    </w:p>
    <w:p w14:paraId="7EAC5178" w14:textId="77777777" w:rsidR="004C7795" w:rsidRPr="005878FA" w:rsidRDefault="004C7795" w:rsidP="005878FA">
      <w:pPr>
        <w:rPr>
          <w:rFonts w:asciiTheme="minorHAnsi" w:hAnsiTheme="minorHAnsi" w:cstheme="minorHAnsi"/>
        </w:rPr>
      </w:pPr>
    </w:p>
    <w:p w14:paraId="725C008E" w14:textId="77F5C5F2" w:rsidR="00673371" w:rsidRDefault="00BD5518" w:rsidP="00673371">
      <w:pPr>
        <w:keepNext/>
        <w:jc w:val="center"/>
      </w:pPr>
      <w:r w:rsidRPr="00BD5518">
        <w:rPr>
          <w:noProof/>
        </w:rPr>
        <w:drawing>
          <wp:inline distT="0" distB="0" distL="0" distR="0" wp14:anchorId="2AB7C77B" wp14:editId="1D309EB7">
            <wp:extent cx="5555615" cy="1985645"/>
            <wp:effectExtent l="19050" t="19050" r="26035" b="146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55615" cy="198564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4EF84D0" w14:textId="3A435A76" w:rsidR="00857E30" w:rsidRPr="00796C68" w:rsidRDefault="00857E30" w:rsidP="005878FA">
      <w:pPr>
        <w:keepNext/>
        <w:jc w:val="center"/>
        <w:rPr>
          <w:rFonts w:asciiTheme="minorHAnsi" w:hAnsiTheme="minorHAnsi" w:cstheme="minorHAnsi"/>
        </w:rPr>
      </w:pPr>
    </w:p>
    <w:p w14:paraId="63C6F79A" w14:textId="0F738004" w:rsidR="00857E30" w:rsidRPr="00796C68" w:rsidRDefault="00857E30" w:rsidP="00A83A12">
      <w:pPr>
        <w:rPr>
          <w:rFonts w:asciiTheme="minorHAnsi" w:hAnsiTheme="minorHAnsi" w:cstheme="minorHAnsi"/>
        </w:rPr>
      </w:pPr>
    </w:p>
    <w:p w14:paraId="6315B931" w14:textId="0E2E0439" w:rsidR="00857E30" w:rsidRPr="005878FA" w:rsidRDefault="005878FA" w:rsidP="00A83A12">
      <w:pPr>
        <w:pStyle w:val="Descripcin"/>
        <w:jc w:val="center"/>
        <w:rPr>
          <w:rFonts w:asciiTheme="minorHAnsi" w:hAnsiTheme="minorHAnsi" w:cstheme="minorHAnsi"/>
          <w:color w:val="000000" w:themeColor="text1"/>
        </w:rPr>
      </w:pPr>
      <w:bookmarkStart w:id="78" w:name="_Toc321308711"/>
      <w:r>
        <w:rPr>
          <w:rFonts w:asciiTheme="minorHAnsi" w:hAnsiTheme="minorHAnsi" w:cstheme="minorHAnsi"/>
          <w:color w:val="000000" w:themeColor="text1"/>
        </w:rPr>
        <w:t xml:space="preserve">Ilustración </w:t>
      </w:r>
      <w:proofErr w:type="gramStart"/>
      <w:r>
        <w:rPr>
          <w:rFonts w:asciiTheme="minorHAnsi" w:hAnsiTheme="minorHAnsi" w:cstheme="minorHAnsi"/>
          <w:color w:val="000000" w:themeColor="text1"/>
        </w:rPr>
        <w:t>1 :</w:t>
      </w:r>
      <w:proofErr w:type="gramEnd"/>
      <w:r>
        <w:rPr>
          <w:rFonts w:asciiTheme="minorHAnsi" w:hAnsiTheme="minorHAnsi" w:cstheme="minorHAnsi"/>
          <w:color w:val="000000" w:themeColor="text1"/>
        </w:rPr>
        <w:t xml:space="preserve"> </w:t>
      </w:r>
      <w:r w:rsidR="00857E30" w:rsidRPr="005878FA">
        <w:rPr>
          <w:rFonts w:asciiTheme="minorHAnsi" w:hAnsiTheme="minorHAnsi" w:cstheme="minorHAnsi"/>
          <w:color w:val="000000" w:themeColor="text1"/>
        </w:rPr>
        <w:t xml:space="preserve">Esquema Lógico </w:t>
      </w:r>
      <w:bookmarkEnd w:id="78"/>
    </w:p>
    <w:p w14:paraId="536E7C5E" w14:textId="77777777" w:rsidR="00857E30" w:rsidRPr="00796C68" w:rsidRDefault="00857E30" w:rsidP="00A83A12">
      <w:pPr>
        <w:rPr>
          <w:rFonts w:asciiTheme="minorHAnsi" w:hAnsiTheme="minorHAnsi" w:cstheme="minorHAnsi"/>
        </w:rPr>
      </w:pPr>
    </w:p>
    <w:p w14:paraId="50A60DBF" w14:textId="77777777" w:rsidR="00857E30" w:rsidRPr="0047252F" w:rsidRDefault="00857E30" w:rsidP="00A83A12"/>
    <w:p w14:paraId="0D6A2BEF" w14:textId="77777777" w:rsidR="00857E30" w:rsidRPr="00A83A12" w:rsidRDefault="00857E30" w:rsidP="00A5461E">
      <w:pPr>
        <w:pStyle w:val="Ttulo1"/>
        <w:keepLines w:val="0"/>
        <w:numPr>
          <w:ilvl w:val="0"/>
          <w:numId w:val="21"/>
        </w:numPr>
        <w:suppressAutoHyphens/>
        <w:rPr>
          <w:rFonts w:asciiTheme="minorHAnsi" w:hAnsiTheme="minorHAnsi"/>
        </w:rPr>
      </w:pPr>
      <w:bookmarkStart w:id="79" w:name="_Toc51918170"/>
      <w:bookmarkStart w:id="80" w:name="_Toc52435677"/>
      <w:bookmarkStart w:id="81" w:name="_Toc110419490"/>
      <w:r w:rsidRPr="00A83A12">
        <w:rPr>
          <w:rFonts w:asciiTheme="minorHAnsi" w:hAnsiTheme="minorHAnsi"/>
        </w:rPr>
        <w:lastRenderedPageBreak/>
        <w:t>Acuerdo de cumplimiento con la Normativa vigente</w:t>
      </w:r>
      <w:bookmarkEnd w:id="79"/>
      <w:bookmarkEnd w:id="80"/>
      <w:bookmarkEnd w:id="81"/>
    </w:p>
    <w:p w14:paraId="3D24379B" w14:textId="77777777" w:rsidR="00857E30" w:rsidRPr="009E3B02" w:rsidRDefault="00857E30" w:rsidP="00A83A12">
      <w:pPr>
        <w:rPr>
          <w:rFonts w:asciiTheme="minorHAnsi" w:hAnsiTheme="minorHAnsi" w:cstheme="minorHAnsi"/>
        </w:rPr>
      </w:pPr>
      <w:r w:rsidRPr="009E3B02">
        <w:rPr>
          <w:rFonts w:asciiTheme="minorHAnsi" w:hAnsiTheme="minorHAnsi" w:cstheme="minorHAnsi"/>
        </w:rPr>
        <w:t xml:space="preserve">La empresa desarrolladora se compromete a que las especificaciones descritas en este documento son acordes a la versión vigente de las normas y requisitos publicados por la Oficina Técnica de la STI en el portal </w:t>
      </w:r>
      <w:proofErr w:type="spellStart"/>
      <w:r w:rsidRPr="009E3B02">
        <w:rPr>
          <w:rFonts w:asciiTheme="minorHAnsi" w:hAnsiTheme="minorHAnsi" w:cstheme="minorHAnsi"/>
        </w:rPr>
        <w:t>Unific</w:t>
      </w:r>
      <w:proofErr w:type="spellEnd"/>
      <w:r w:rsidRPr="009E3B02">
        <w:rPr>
          <w:rFonts w:asciiTheme="minorHAnsi" w:hAnsiTheme="minorHAnsi" w:cstheme="minorHAnsi"/>
        </w:rPr>
        <w:t>@, en la sección Normas y Recomendaciones.</w:t>
      </w:r>
    </w:p>
    <w:p w14:paraId="31760F99" w14:textId="77777777" w:rsidR="00857E30" w:rsidRPr="009E3B02" w:rsidRDefault="00857E30" w:rsidP="00A83A12">
      <w:pPr>
        <w:rPr>
          <w:rFonts w:asciiTheme="minorHAnsi" w:hAnsiTheme="minorHAnsi" w:cstheme="minorHAnsi"/>
        </w:rPr>
      </w:pPr>
    </w:p>
    <w:p w14:paraId="194135B4" w14:textId="77777777" w:rsidR="00857E30" w:rsidRPr="009E3B02" w:rsidRDefault="00857E30" w:rsidP="00A83A12">
      <w:pPr>
        <w:rPr>
          <w:rFonts w:asciiTheme="minorHAnsi" w:hAnsiTheme="minorHAnsi" w:cstheme="minorHAnsi"/>
        </w:rPr>
      </w:pPr>
      <w:r w:rsidRPr="009E3B02">
        <w:rPr>
          <w:rFonts w:asciiTheme="minorHAnsi" w:hAnsiTheme="minorHAnsi" w:cstheme="minorHAnsi"/>
        </w:rPr>
        <w:t>Si las circunstancias hicieran aconsejable desviarse de dicho catálogo de normas en algún aspecto concreto, se justificará dicha circunstancia a la Oficina Técnica, siendo imprescindible en cualquier caso el visto bueno de la misma para optar por la solución no contemplada en el paquete de normas.</w:t>
      </w:r>
    </w:p>
    <w:p w14:paraId="75B5FB0D" w14:textId="77777777" w:rsidR="00857E30" w:rsidRDefault="00857E30" w:rsidP="00A83A12"/>
    <w:p w14:paraId="616D188F" w14:textId="77777777" w:rsidR="00857E30" w:rsidRDefault="00857E30" w:rsidP="00A83A12">
      <w:pPr>
        <w:jc w:val="center"/>
      </w:pPr>
      <w:r>
        <w:rPr>
          <w:noProof/>
          <w:lang w:val="es-ES" w:eastAsia="es-ES"/>
        </w:rPr>
        <w:drawing>
          <wp:inline distT="0" distB="0" distL="0" distR="0" wp14:anchorId="441B113B" wp14:editId="5D70E2D7">
            <wp:extent cx="688340" cy="226060"/>
            <wp:effectExtent l="0" t="0" r="0" b="254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540316" w14:textId="77777777" w:rsidR="00857E30" w:rsidRDefault="00857E30" w:rsidP="00A83A12">
      <w:pPr>
        <w:rPr>
          <w:rFonts w:asciiTheme="minorHAnsi" w:hAnsiTheme="minorHAnsi" w:cstheme="minorHAnsi"/>
        </w:rPr>
      </w:pPr>
    </w:p>
    <w:p w14:paraId="7F07345C" w14:textId="77777777" w:rsidR="00857E30" w:rsidRPr="002A2D5E" w:rsidRDefault="00857E30" w:rsidP="00A83A12">
      <w:pPr>
        <w:rPr>
          <w:rFonts w:asciiTheme="minorHAnsi" w:hAnsiTheme="minorHAnsi" w:cstheme="minorHAnsi"/>
        </w:rPr>
      </w:pPr>
      <w:r w:rsidRPr="002A2D5E">
        <w:rPr>
          <w:rFonts w:asciiTheme="minorHAnsi" w:hAnsiTheme="minorHAnsi" w:cstheme="minorHAnsi"/>
        </w:rPr>
        <w:t xml:space="preserve">En caso de NO </w:t>
      </w:r>
      <w:r>
        <w:rPr>
          <w:rFonts w:asciiTheme="minorHAnsi" w:hAnsiTheme="minorHAnsi" w:cstheme="minorHAnsi"/>
        </w:rPr>
        <w:t xml:space="preserve">Cumplimiento </w:t>
      </w:r>
      <w:r w:rsidRPr="002A2D5E">
        <w:rPr>
          <w:rFonts w:asciiTheme="minorHAnsi" w:hAnsiTheme="minorHAnsi" w:cstheme="minorHAnsi"/>
        </w:rPr>
        <w:t>Indique las causas por las que no ha sido posible que las especificaciones de esta Descripción General del Entorno Tecnológico sean acordes con la Normativa estipulada.</w:t>
      </w:r>
    </w:p>
    <w:p w14:paraId="5270B7AA" w14:textId="77777777" w:rsidR="00857E30" w:rsidRPr="008D0BEA" w:rsidRDefault="00857E30" w:rsidP="00A83A12"/>
    <w:p w14:paraId="4942D38B" w14:textId="77777777" w:rsidR="00857E30" w:rsidRPr="00A83A12" w:rsidRDefault="00857E30" w:rsidP="00A5461E">
      <w:pPr>
        <w:pStyle w:val="Ttulo1"/>
        <w:keepLines w:val="0"/>
        <w:numPr>
          <w:ilvl w:val="0"/>
          <w:numId w:val="21"/>
        </w:numPr>
        <w:suppressAutoHyphens/>
        <w:rPr>
          <w:rFonts w:asciiTheme="minorHAnsi" w:hAnsiTheme="minorHAnsi"/>
        </w:rPr>
      </w:pPr>
      <w:bookmarkStart w:id="82" w:name="_Toc51918171"/>
      <w:bookmarkStart w:id="83" w:name="_Toc52435678"/>
      <w:bookmarkStart w:id="84" w:name="_Toc110419491"/>
      <w:r w:rsidRPr="00A83A12">
        <w:rPr>
          <w:rFonts w:asciiTheme="minorHAnsi" w:hAnsiTheme="minorHAnsi"/>
        </w:rPr>
        <w:lastRenderedPageBreak/>
        <w:t>Referencias</w:t>
      </w:r>
      <w:bookmarkEnd w:id="82"/>
      <w:bookmarkEnd w:id="83"/>
      <w:bookmarkEnd w:id="84"/>
    </w:p>
    <w:p w14:paraId="23BA4CB8" w14:textId="77777777" w:rsidR="00857E30" w:rsidRDefault="00857E30" w:rsidP="00A83A1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 desglosa a continuación el material de soporte, utilizado para la elaboración del presente documento:</w:t>
      </w:r>
    </w:p>
    <w:p w14:paraId="3D1E04C9" w14:textId="77777777" w:rsidR="00857E30" w:rsidRDefault="00857E30" w:rsidP="00A83A12">
      <w:pPr>
        <w:rPr>
          <w:rFonts w:asciiTheme="minorHAnsi" w:hAnsiTheme="minorHAnsi" w:cstheme="minorHAnsi"/>
        </w:rPr>
      </w:pPr>
    </w:p>
    <w:tbl>
      <w:tblPr>
        <w:tblStyle w:val="Tablaconcuadrculaclara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32"/>
        <w:gridCol w:w="6007"/>
      </w:tblGrid>
      <w:tr w:rsidR="00857E30" w:rsidRPr="00FD080D" w14:paraId="2F48D47A" w14:textId="77777777" w:rsidTr="00A83A12">
        <w:trPr>
          <w:trHeight w:val="284"/>
          <w:jc w:val="center"/>
        </w:trPr>
        <w:tc>
          <w:tcPr>
            <w:tcW w:w="1563" w:type="pct"/>
            <w:shd w:val="clear" w:color="auto" w:fill="D9D9D9" w:themeFill="background1" w:themeFillShade="D9"/>
            <w:vAlign w:val="center"/>
          </w:tcPr>
          <w:p w14:paraId="43AA79F9" w14:textId="77777777" w:rsidR="00857E30" w:rsidRPr="00FD080D" w:rsidRDefault="00857E30" w:rsidP="00A83A12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Código</w:t>
            </w:r>
          </w:p>
        </w:tc>
        <w:tc>
          <w:tcPr>
            <w:tcW w:w="3437" w:type="pct"/>
            <w:shd w:val="clear" w:color="auto" w:fill="D9D9D9" w:themeFill="background1" w:themeFillShade="D9"/>
            <w:vAlign w:val="center"/>
          </w:tcPr>
          <w:p w14:paraId="7E160EF5" w14:textId="77777777" w:rsidR="00857E30" w:rsidRPr="00FD080D" w:rsidRDefault="00857E30" w:rsidP="00A83A12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Título</w:t>
            </w:r>
          </w:p>
        </w:tc>
      </w:tr>
      <w:tr w:rsidR="00857E30" w:rsidRPr="00FD080D" w14:paraId="0184094F" w14:textId="77777777" w:rsidTr="00A83A12">
        <w:trPr>
          <w:trHeight w:val="284"/>
          <w:jc w:val="center"/>
        </w:trPr>
        <w:tc>
          <w:tcPr>
            <w:tcW w:w="1563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80C0F62" w14:textId="77777777" w:rsidR="00857E30" w:rsidRPr="00BE2959" w:rsidRDefault="00857E30" w:rsidP="00A83A12">
            <w:pPr>
              <w:jc w:val="center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</w:p>
        </w:tc>
        <w:tc>
          <w:tcPr>
            <w:tcW w:w="343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1B6EBE2" w14:textId="77777777" w:rsidR="00857E30" w:rsidRPr="00BE2959" w:rsidRDefault="00857E30" w:rsidP="00A83A12">
            <w:pPr>
              <w:jc w:val="center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</w:p>
        </w:tc>
      </w:tr>
      <w:tr w:rsidR="00857E30" w:rsidRPr="00FD080D" w14:paraId="6C0FFCDE" w14:textId="77777777" w:rsidTr="00A83A12">
        <w:trPr>
          <w:trHeight w:val="284"/>
          <w:jc w:val="center"/>
        </w:trPr>
        <w:tc>
          <w:tcPr>
            <w:tcW w:w="1563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165C4C3" w14:textId="77777777" w:rsidR="00857E30" w:rsidRPr="00BE2959" w:rsidRDefault="00857E30" w:rsidP="00A83A12">
            <w:pPr>
              <w:jc w:val="center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</w:p>
        </w:tc>
        <w:tc>
          <w:tcPr>
            <w:tcW w:w="343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83A34FE" w14:textId="77777777" w:rsidR="00857E30" w:rsidRPr="00BE2959" w:rsidRDefault="00857E30" w:rsidP="00A83A12">
            <w:pPr>
              <w:jc w:val="center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</w:p>
        </w:tc>
      </w:tr>
      <w:tr w:rsidR="00857E30" w:rsidRPr="00FD080D" w14:paraId="01B6B275" w14:textId="77777777" w:rsidTr="00A83A12">
        <w:trPr>
          <w:trHeight w:val="284"/>
          <w:jc w:val="center"/>
        </w:trPr>
        <w:tc>
          <w:tcPr>
            <w:tcW w:w="1563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C64AF95" w14:textId="77777777" w:rsidR="00857E30" w:rsidRPr="00BE2959" w:rsidRDefault="00857E30" w:rsidP="00A83A12">
            <w:pPr>
              <w:jc w:val="center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</w:p>
        </w:tc>
        <w:tc>
          <w:tcPr>
            <w:tcW w:w="343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DB0C65C" w14:textId="77777777" w:rsidR="00857E30" w:rsidRPr="00BE2959" w:rsidRDefault="00857E30" w:rsidP="00A83A12">
            <w:pPr>
              <w:jc w:val="center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</w:p>
        </w:tc>
      </w:tr>
      <w:tr w:rsidR="00857E30" w:rsidRPr="00FD080D" w14:paraId="700F1E84" w14:textId="77777777" w:rsidTr="00A83A12">
        <w:trPr>
          <w:trHeight w:val="284"/>
          <w:jc w:val="center"/>
        </w:trPr>
        <w:tc>
          <w:tcPr>
            <w:tcW w:w="1563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8E8EFDE" w14:textId="77777777" w:rsidR="00857E30" w:rsidRPr="00BE2959" w:rsidRDefault="00857E30" w:rsidP="00A83A12">
            <w:pPr>
              <w:jc w:val="center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</w:p>
        </w:tc>
        <w:tc>
          <w:tcPr>
            <w:tcW w:w="343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B470EC9" w14:textId="77777777" w:rsidR="00857E30" w:rsidRPr="00BE2959" w:rsidRDefault="00857E30" w:rsidP="00A83A12">
            <w:pPr>
              <w:jc w:val="center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</w:p>
        </w:tc>
      </w:tr>
      <w:bookmarkEnd w:id="5"/>
    </w:tbl>
    <w:p w14:paraId="0F12A491" w14:textId="77777777" w:rsidR="00857E30" w:rsidRDefault="00857E30" w:rsidP="00A83A12">
      <w:pPr>
        <w:rPr>
          <w:rFonts w:asciiTheme="minorHAnsi" w:hAnsiTheme="minorHAnsi" w:cstheme="minorHAnsi"/>
        </w:rPr>
      </w:pPr>
    </w:p>
    <w:sectPr w:rsidR="00857E30" w:rsidSect="00154956">
      <w:headerReference w:type="default" r:id="rId14"/>
      <w:footerReference w:type="default" r:id="rId15"/>
      <w:footnotePr>
        <w:pos w:val="beneathText"/>
      </w:footnotePr>
      <w:pgSz w:w="11905" w:h="16837"/>
      <w:pgMar w:top="1417" w:right="1455" w:bottom="1702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B51E5" w14:textId="77777777" w:rsidR="009B47A4" w:rsidRDefault="009B47A4">
      <w:r>
        <w:separator/>
      </w:r>
    </w:p>
  </w:endnote>
  <w:endnote w:type="continuationSeparator" w:id="0">
    <w:p w14:paraId="1CA0656E" w14:textId="77777777" w:rsidR="009B47A4" w:rsidRDefault="009B47A4">
      <w:r>
        <w:continuationSeparator/>
      </w:r>
    </w:p>
  </w:endnote>
  <w:endnote w:type="continuationNotice" w:id="1">
    <w:p w14:paraId="0CD27097" w14:textId="77777777" w:rsidR="009B47A4" w:rsidRDefault="009B47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Garamond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ewsGotT">
    <w:altName w:val="Calibri"/>
    <w:charset w:val="00"/>
    <w:family w:val="auto"/>
    <w:pitch w:val="variable"/>
    <w:sig w:usb0="00000001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News Got T"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ujitsu Sans Medium">
    <w:charset w:val="00"/>
    <w:family w:val="swiss"/>
    <w:pitch w:val="variable"/>
    <w:sig w:usb0="A00000AF" w:usb1="0000206B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Fujitsu Sans Light">
    <w:altName w:val="Calibri"/>
    <w:charset w:val="00"/>
    <w:family w:val="swiss"/>
    <w:pitch w:val="variable"/>
    <w:sig w:usb0="A00000AF" w:usb1="0000206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28" w:type="dxa"/>
      <w:tblInd w:w="80" w:type="dxa"/>
      <w:tblBorders>
        <w:top w:val="single" w:sz="4" w:space="0" w:color="000000"/>
      </w:tblBorders>
      <w:tblLook w:val="01E0" w:firstRow="1" w:lastRow="1" w:firstColumn="1" w:lastColumn="1" w:noHBand="0" w:noVBand="0"/>
    </w:tblPr>
    <w:tblGrid>
      <w:gridCol w:w="6078"/>
      <w:gridCol w:w="2750"/>
    </w:tblGrid>
    <w:tr w:rsidR="007C051A" w:rsidRPr="009F503F" w14:paraId="1A80D982" w14:textId="77777777" w:rsidTr="002E0E43">
      <w:tc>
        <w:tcPr>
          <w:tcW w:w="6078" w:type="dxa"/>
        </w:tcPr>
        <w:p w14:paraId="579AF615" w14:textId="0D66A889" w:rsidR="007C051A" w:rsidRPr="00D01DD0" w:rsidRDefault="007C051A" w:rsidP="00144B09">
          <w:pPr>
            <w:pStyle w:val="Encabezado"/>
            <w:snapToGrid w:val="0"/>
            <w:rPr>
              <w:rStyle w:val="HeaderChar"/>
              <w:rFonts w:asciiTheme="minorHAnsi" w:eastAsia="Calibri" w:hAnsiTheme="minorHAnsi" w:cstheme="minorHAnsi"/>
              <w:lang w:val="en-US"/>
            </w:rPr>
          </w:pPr>
          <w:proofErr w:type="spellStart"/>
          <w:r w:rsidRPr="00D01DD0">
            <w:rPr>
              <w:rStyle w:val="HeaderChar"/>
              <w:rFonts w:asciiTheme="minorHAnsi" w:eastAsia="Calibri" w:hAnsiTheme="minorHAnsi" w:cstheme="minorHAnsi"/>
              <w:lang w:val="en-US"/>
            </w:rPr>
            <w:t>mSSPA</w:t>
          </w:r>
          <w:proofErr w:type="spellEnd"/>
          <w:r w:rsidRPr="00D01DD0">
            <w:rPr>
              <w:rStyle w:val="HeaderChar"/>
              <w:rFonts w:asciiTheme="minorHAnsi" w:eastAsia="Calibri" w:hAnsiTheme="minorHAnsi" w:cstheme="minorHAnsi"/>
              <w:lang w:val="en-US"/>
            </w:rPr>
            <w:t>-</w:t>
          </w:r>
          <w:proofErr w:type="spellStart"/>
          <w:r w:rsidRPr="00D01DD0">
            <w:rPr>
              <w:rStyle w:val="HeaderChar"/>
              <w:rFonts w:asciiTheme="minorHAnsi" w:eastAsia="Calibri" w:hAnsiTheme="minorHAnsi" w:cstheme="minorHAnsi"/>
              <w:lang w:val="en-US"/>
            </w:rPr>
            <w:t>Backend_MiPrescripcion</w:t>
          </w:r>
          <w:proofErr w:type="spellEnd"/>
          <w:r w:rsidRPr="00D01DD0">
            <w:rPr>
              <w:rStyle w:val="HeaderChar"/>
              <w:rFonts w:asciiTheme="minorHAnsi" w:eastAsia="Calibri" w:hAnsiTheme="minorHAnsi" w:cstheme="minorHAnsi"/>
              <w:lang w:val="en-US"/>
            </w:rPr>
            <w:t>-DGT v01r01.docx</w:t>
          </w:r>
        </w:p>
        <w:p w14:paraId="6EDF6A34" w14:textId="77777777" w:rsidR="007C051A" w:rsidRPr="00D01DD0" w:rsidRDefault="007C051A" w:rsidP="00144B09">
          <w:pPr>
            <w:pStyle w:val="Encabezado"/>
            <w:snapToGrid w:val="0"/>
            <w:rPr>
              <w:rStyle w:val="HeaderChar"/>
              <w:rFonts w:asciiTheme="minorHAnsi" w:eastAsia="Calibri" w:hAnsiTheme="minorHAnsi" w:cstheme="minorHAnsi"/>
              <w:lang w:val="en-US"/>
            </w:rPr>
          </w:pPr>
        </w:p>
      </w:tc>
      <w:tc>
        <w:tcPr>
          <w:tcW w:w="2750" w:type="dxa"/>
        </w:tcPr>
        <w:p w14:paraId="0BFA4049" w14:textId="77777777" w:rsidR="007C051A" w:rsidRPr="009F503F" w:rsidRDefault="007C051A" w:rsidP="00251CF0">
          <w:pPr>
            <w:jc w:val="right"/>
            <w:rPr>
              <w:rStyle w:val="HeaderChar"/>
              <w:rFonts w:asciiTheme="minorHAnsi" w:eastAsia="Calibri" w:hAnsiTheme="minorHAnsi" w:cstheme="minorHAnsi"/>
            </w:rPr>
          </w:pPr>
          <w:r w:rsidRPr="009F503F">
            <w:rPr>
              <w:rStyle w:val="HeaderChar"/>
              <w:rFonts w:asciiTheme="minorHAnsi" w:eastAsia="Calibri" w:hAnsiTheme="minorHAnsi" w:cstheme="minorHAnsi"/>
            </w:rPr>
            <w:t xml:space="preserve">Página </w:t>
          </w:r>
          <w:r w:rsidRPr="009F503F">
            <w:rPr>
              <w:rStyle w:val="HeaderChar"/>
              <w:rFonts w:asciiTheme="minorHAnsi" w:eastAsia="Calibri" w:hAnsiTheme="minorHAnsi" w:cstheme="minorHAnsi"/>
            </w:rPr>
            <w:fldChar w:fldCharType="begin"/>
          </w:r>
          <w:r w:rsidRPr="009F503F">
            <w:rPr>
              <w:rStyle w:val="HeaderChar"/>
              <w:rFonts w:asciiTheme="minorHAnsi" w:eastAsia="Calibri" w:hAnsiTheme="minorHAnsi" w:cstheme="minorHAnsi"/>
            </w:rPr>
            <w:instrText xml:space="preserve"> PAGE </w:instrText>
          </w:r>
          <w:r w:rsidRPr="009F503F">
            <w:rPr>
              <w:rStyle w:val="HeaderChar"/>
              <w:rFonts w:asciiTheme="minorHAnsi" w:eastAsia="Calibri" w:hAnsiTheme="minorHAnsi" w:cstheme="minorHAnsi"/>
            </w:rPr>
            <w:fldChar w:fldCharType="separate"/>
          </w:r>
          <w:r>
            <w:rPr>
              <w:rStyle w:val="HeaderChar"/>
              <w:rFonts w:asciiTheme="minorHAnsi" w:eastAsia="Calibri" w:hAnsiTheme="minorHAnsi" w:cstheme="minorHAnsi"/>
              <w:noProof/>
            </w:rPr>
            <w:t>6</w:t>
          </w:r>
          <w:r w:rsidRPr="009F503F">
            <w:rPr>
              <w:rStyle w:val="HeaderChar"/>
              <w:rFonts w:asciiTheme="minorHAnsi" w:eastAsia="Calibri" w:hAnsiTheme="minorHAnsi" w:cstheme="minorHAnsi"/>
            </w:rPr>
            <w:fldChar w:fldCharType="end"/>
          </w:r>
          <w:r w:rsidRPr="009F503F">
            <w:rPr>
              <w:rStyle w:val="HeaderChar"/>
              <w:rFonts w:asciiTheme="minorHAnsi" w:eastAsia="Calibri" w:hAnsiTheme="minorHAnsi" w:cstheme="minorHAnsi"/>
            </w:rPr>
            <w:t xml:space="preserve"> de </w:t>
          </w:r>
          <w:r w:rsidRPr="009F503F">
            <w:rPr>
              <w:rStyle w:val="HeaderChar"/>
              <w:rFonts w:asciiTheme="minorHAnsi" w:eastAsia="Calibri" w:hAnsiTheme="minorHAnsi" w:cstheme="minorHAnsi"/>
            </w:rPr>
            <w:fldChar w:fldCharType="begin"/>
          </w:r>
          <w:r w:rsidRPr="009F503F">
            <w:rPr>
              <w:rStyle w:val="HeaderChar"/>
              <w:rFonts w:asciiTheme="minorHAnsi" w:eastAsia="Calibri" w:hAnsiTheme="minorHAnsi" w:cstheme="minorHAnsi"/>
            </w:rPr>
            <w:instrText xml:space="preserve"> NUMPAGES  \* Arabic </w:instrText>
          </w:r>
          <w:r w:rsidRPr="009F503F">
            <w:rPr>
              <w:rStyle w:val="HeaderChar"/>
              <w:rFonts w:asciiTheme="minorHAnsi" w:eastAsia="Calibri" w:hAnsiTheme="minorHAnsi" w:cstheme="minorHAnsi"/>
            </w:rPr>
            <w:fldChar w:fldCharType="separate"/>
          </w:r>
          <w:r>
            <w:rPr>
              <w:rStyle w:val="HeaderChar"/>
              <w:rFonts w:asciiTheme="minorHAnsi" w:eastAsia="Calibri" w:hAnsiTheme="minorHAnsi" w:cstheme="minorHAnsi"/>
              <w:noProof/>
            </w:rPr>
            <w:t>26</w:t>
          </w:r>
          <w:r w:rsidRPr="009F503F">
            <w:rPr>
              <w:rStyle w:val="HeaderChar"/>
              <w:rFonts w:asciiTheme="minorHAnsi" w:eastAsia="Calibri" w:hAnsiTheme="minorHAnsi" w:cstheme="minorHAnsi"/>
            </w:rPr>
            <w:fldChar w:fldCharType="end"/>
          </w:r>
        </w:p>
      </w:tc>
    </w:tr>
  </w:tbl>
  <w:p w14:paraId="5C25116A" w14:textId="77777777" w:rsidR="007C051A" w:rsidRPr="009F503F" w:rsidRDefault="007C051A" w:rsidP="009F503F">
    <w:pPr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69D48" w14:textId="77777777" w:rsidR="009B47A4" w:rsidRDefault="009B47A4">
      <w:r>
        <w:separator/>
      </w:r>
    </w:p>
  </w:footnote>
  <w:footnote w:type="continuationSeparator" w:id="0">
    <w:p w14:paraId="5A4D822E" w14:textId="77777777" w:rsidR="009B47A4" w:rsidRDefault="009B47A4">
      <w:r>
        <w:continuationSeparator/>
      </w:r>
    </w:p>
  </w:footnote>
  <w:footnote w:type="continuationNotice" w:id="1">
    <w:p w14:paraId="01F7559E" w14:textId="77777777" w:rsidR="009B47A4" w:rsidRDefault="009B47A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14"/>
      <w:gridCol w:w="6025"/>
    </w:tblGrid>
    <w:tr w:rsidR="00980EC7" w:rsidRPr="00FF44B1" w14:paraId="0D54F340" w14:textId="77777777" w:rsidTr="00980EC7">
      <w:trPr>
        <w:cantSplit/>
        <w:trHeight w:hRule="exact" w:val="552"/>
        <w:jc w:val="center"/>
      </w:trPr>
      <w:tc>
        <w:tcPr>
          <w:tcW w:w="2714" w:type="dxa"/>
          <w:vMerge w:val="restart"/>
          <w:vAlign w:val="center"/>
        </w:tcPr>
        <w:p w14:paraId="4E18EDD0" w14:textId="1B611E37" w:rsidR="00980EC7" w:rsidRPr="00FF44B1" w:rsidRDefault="00980EC7" w:rsidP="00980EC7">
          <w:pPr>
            <w:pStyle w:val="Encabezado"/>
            <w:snapToGrid w:val="0"/>
            <w:jc w:val="center"/>
            <w:rPr>
              <w:rFonts w:asciiTheme="minorHAnsi" w:hAnsiTheme="minorHAnsi" w:cstheme="minorHAnsi"/>
            </w:rPr>
          </w:pPr>
          <w:r>
            <w:rPr>
              <w:noProof/>
            </w:rPr>
            <w:drawing>
              <wp:inline distT="0" distB="0" distL="0" distR="0" wp14:anchorId="77D0DFFF" wp14:editId="232E266F">
                <wp:extent cx="967110" cy="586596"/>
                <wp:effectExtent l="0" t="0" r="4445" b="4445"/>
                <wp:docPr id="1705460263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4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1381"/>
                        <a:stretch/>
                      </pic:blipFill>
                      <pic:spPr bwMode="auto">
                        <a:xfrm>
                          <a:off x="0" y="0"/>
                          <a:ext cx="967740" cy="5869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25" w:type="dxa"/>
          <w:vAlign w:val="center"/>
        </w:tcPr>
        <w:p w14:paraId="2D68175C" w14:textId="4EC88AAD" w:rsidR="00980EC7" w:rsidRPr="00FF44B1" w:rsidRDefault="00980EC7" w:rsidP="00980EC7">
          <w:pPr>
            <w:pStyle w:val="Encabezado"/>
            <w:jc w:val="center"/>
            <w:rPr>
              <w:rFonts w:asciiTheme="minorHAnsi" w:hAnsiTheme="minorHAnsi" w:cstheme="minorHAnsi"/>
            </w:rPr>
          </w:pPr>
          <w:r w:rsidRPr="00272F49">
            <w:rPr>
              <w:rFonts w:asciiTheme="minorHAnsi" w:hAnsiTheme="minorHAnsi" w:cstheme="minorHAnsi"/>
            </w:rPr>
            <w:t>Subdirección de Servicios de Infraestructuras Digitales</w:t>
          </w:r>
        </w:p>
      </w:tc>
    </w:tr>
    <w:tr w:rsidR="00980EC7" w:rsidRPr="00FF44B1" w14:paraId="4FE17D1A" w14:textId="77777777" w:rsidTr="00980EC7">
      <w:trPr>
        <w:cantSplit/>
        <w:trHeight w:hRule="exact" w:val="594"/>
        <w:jc w:val="center"/>
      </w:trPr>
      <w:tc>
        <w:tcPr>
          <w:tcW w:w="2714" w:type="dxa"/>
          <w:vMerge/>
          <w:vAlign w:val="center"/>
        </w:tcPr>
        <w:p w14:paraId="0F049507" w14:textId="77777777" w:rsidR="00980EC7" w:rsidRPr="00FF44B1" w:rsidRDefault="00980EC7" w:rsidP="00980EC7">
          <w:pPr>
            <w:rPr>
              <w:rFonts w:asciiTheme="minorHAnsi" w:hAnsiTheme="minorHAnsi" w:cstheme="minorHAnsi"/>
            </w:rPr>
          </w:pPr>
        </w:p>
      </w:tc>
      <w:tc>
        <w:tcPr>
          <w:tcW w:w="6025" w:type="dxa"/>
          <w:vAlign w:val="center"/>
        </w:tcPr>
        <w:p w14:paraId="3DD5D88D" w14:textId="1DDBF1FF" w:rsidR="00980EC7" w:rsidRPr="00FF44B1" w:rsidRDefault="00E642DF" w:rsidP="00980EC7">
          <w:pPr>
            <w:pStyle w:val="Encabezado"/>
            <w:jc w:val="center"/>
            <w:rPr>
              <w:rFonts w:asciiTheme="minorHAnsi" w:hAnsiTheme="minorHAnsi" w:cstheme="minorHAnsi"/>
            </w:rPr>
          </w:pPr>
          <w:r w:rsidRPr="00E642DF">
            <w:rPr>
              <w:rFonts w:asciiTheme="minorHAnsi" w:hAnsiTheme="minorHAnsi" w:cstheme="minorHAnsi"/>
            </w:rPr>
            <w:t>Dirección General de Sistemas de Información y Comunicaciones</w:t>
          </w:r>
        </w:p>
      </w:tc>
    </w:tr>
  </w:tbl>
  <w:p w14:paraId="18892D28" w14:textId="77777777" w:rsidR="007C051A" w:rsidRPr="001C3499" w:rsidRDefault="007C051A" w:rsidP="001C349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1CCE1C6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singleLevel"/>
    <w:tmpl w:val="00000005"/>
    <w:name w:val="WW8Num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singleLevel"/>
    <w:tmpl w:val="00000006"/>
    <w:name w:val="WW8Num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singleLevel"/>
    <w:tmpl w:val="00000007"/>
    <w:name w:val="WW8Num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singleLevel"/>
    <w:tmpl w:val="00000008"/>
    <w:name w:val="WW8Num7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8" w15:restartNumberingAfterBreak="0">
    <w:nsid w:val="00000009"/>
    <w:multiLevelType w:val="singleLevel"/>
    <w:tmpl w:val="00000009"/>
    <w:name w:val="WW8Num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9" w15:restartNumberingAfterBreak="0">
    <w:nsid w:val="0000000A"/>
    <w:multiLevelType w:val="singleLevel"/>
    <w:tmpl w:val="0000000A"/>
    <w:name w:val="WW8Num9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0" w15:restartNumberingAfterBreak="0">
    <w:nsid w:val="0000000B"/>
    <w:multiLevelType w:val="singleLevel"/>
    <w:tmpl w:val="0000000B"/>
    <w:name w:val="WW8Num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1" w15:restartNumberingAfterBreak="0">
    <w:nsid w:val="0000000C"/>
    <w:multiLevelType w:val="singleLevel"/>
    <w:tmpl w:val="0000000C"/>
    <w:name w:val="WW8Num11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2" w15:restartNumberingAfterBreak="0">
    <w:nsid w:val="0000000D"/>
    <w:multiLevelType w:val="singleLevel"/>
    <w:tmpl w:val="0000000D"/>
    <w:name w:val="WW8Num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3" w15:restartNumberingAfterBreak="0">
    <w:nsid w:val="0000000E"/>
    <w:multiLevelType w:val="singleLevel"/>
    <w:tmpl w:val="0000000E"/>
    <w:name w:val="WW8Num13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/>
      </w:rPr>
    </w:lvl>
  </w:abstractNum>
  <w:abstractNum w:abstractNumId="14" w15:restartNumberingAfterBreak="0">
    <w:nsid w:val="0000000F"/>
    <w:multiLevelType w:val="singleLevel"/>
    <w:tmpl w:val="0000000F"/>
    <w:name w:val="WW8Num14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15" w15:restartNumberingAfterBreak="0">
    <w:nsid w:val="00000010"/>
    <w:multiLevelType w:val="singleLevel"/>
    <w:tmpl w:val="00000010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6" w15:restartNumberingAfterBreak="0">
    <w:nsid w:val="00000011"/>
    <w:multiLevelType w:val="singleLevel"/>
    <w:tmpl w:val="00000011"/>
    <w:name w:val="WW8Num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7" w15:restartNumberingAfterBreak="0">
    <w:nsid w:val="00000012"/>
    <w:multiLevelType w:val="singleLevel"/>
    <w:tmpl w:val="00000012"/>
    <w:name w:val="WW8Num17"/>
    <w:lvl w:ilvl="0">
      <w:start w:val="1"/>
      <w:numFmt w:val="bullet"/>
      <w:lvlText w:val="l"/>
      <w:lvlJc w:val="left"/>
      <w:pPr>
        <w:tabs>
          <w:tab w:val="num" w:pos="1069"/>
        </w:tabs>
        <w:ind w:left="1069" w:hanging="360"/>
      </w:pPr>
      <w:rPr>
        <w:rFonts w:ascii="Wingdings" w:hAnsi="Wingdings"/>
      </w:rPr>
    </w:lvl>
  </w:abstractNum>
  <w:abstractNum w:abstractNumId="18" w15:restartNumberingAfterBreak="0">
    <w:nsid w:val="00000013"/>
    <w:multiLevelType w:val="singleLevel"/>
    <w:tmpl w:val="00000013"/>
    <w:name w:val="WW8Num18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/>
      </w:rPr>
    </w:lvl>
  </w:abstractNum>
  <w:abstractNum w:abstractNumId="19" w15:restartNumberingAfterBreak="0">
    <w:nsid w:val="00000014"/>
    <w:multiLevelType w:val="singleLevel"/>
    <w:tmpl w:val="00000014"/>
    <w:name w:val="WW8Num19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0" w15:restartNumberingAfterBreak="0">
    <w:nsid w:val="00000015"/>
    <w:multiLevelType w:val="singleLevel"/>
    <w:tmpl w:val="00000015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1" w15:restartNumberingAfterBreak="0">
    <w:nsid w:val="00000016"/>
    <w:multiLevelType w:val="singleLevel"/>
    <w:tmpl w:val="00000016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2" w15:restartNumberingAfterBreak="0">
    <w:nsid w:val="00000017"/>
    <w:multiLevelType w:val="singleLevel"/>
    <w:tmpl w:val="00000017"/>
    <w:name w:val="WW8Num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3" w15:restartNumberingAfterBreak="0">
    <w:nsid w:val="00000018"/>
    <w:multiLevelType w:val="singleLevel"/>
    <w:tmpl w:val="00000018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4" w15:restartNumberingAfterBreak="0">
    <w:nsid w:val="00000019"/>
    <w:multiLevelType w:val="singleLevel"/>
    <w:tmpl w:val="00000019"/>
    <w:name w:val="WW8Num24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/>
      </w:rPr>
    </w:lvl>
  </w:abstractNum>
  <w:abstractNum w:abstractNumId="25" w15:restartNumberingAfterBreak="0">
    <w:nsid w:val="0000001A"/>
    <w:multiLevelType w:val="singleLevel"/>
    <w:tmpl w:val="0000001A"/>
    <w:name w:val="WW8Num2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6" w15:restartNumberingAfterBreak="0">
    <w:nsid w:val="0000001B"/>
    <w:multiLevelType w:val="singleLevel"/>
    <w:tmpl w:val="0000001B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7" w15:restartNumberingAfterBreak="0">
    <w:nsid w:val="0000001C"/>
    <w:multiLevelType w:val="singleLevel"/>
    <w:tmpl w:val="0000001C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8" w15:restartNumberingAfterBreak="0">
    <w:nsid w:val="0000001D"/>
    <w:multiLevelType w:val="singleLevel"/>
    <w:tmpl w:val="0000001D"/>
    <w:name w:val="WW8Num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0000001E"/>
    <w:multiLevelType w:val="singleLevel"/>
    <w:tmpl w:val="0000001E"/>
    <w:name w:val="WW8Num29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0" w15:restartNumberingAfterBreak="0">
    <w:nsid w:val="0000001F"/>
    <w:multiLevelType w:val="singleLevel"/>
    <w:tmpl w:val="0000001F"/>
    <w:name w:val="WW8Num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1" w15:restartNumberingAfterBreak="0">
    <w:nsid w:val="00000020"/>
    <w:multiLevelType w:val="singleLevel"/>
    <w:tmpl w:val="00000020"/>
    <w:name w:val="WW8Num31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2" w15:restartNumberingAfterBreak="0">
    <w:nsid w:val="00000021"/>
    <w:multiLevelType w:val="singleLevel"/>
    <w:tmpl w:val="00000021"/>
    <w:name w:val="WW8Num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3" w15:restartNumberingAfterBreak="0">
    <w:nsid w:val="00000022"/>
    <w:multiLevelType w:val="singleLevel"/>
    <w:tmpl w:val="00000022"/>
    <w:name w:val="WW8Num33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4" w15:restartNumberingAfterBreak="0">
    <w:nsid w:val="00000023"/>
    <w:multiLevelType w:val="multilevel"/>
    <w:tmpl w:val="00000023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5" w15:restartNumberingAfterBreak="0">
    <w:nsid w:val="00000024"/>
    <w:multiLevelType w:val="singleLevel"/>
    <w:tmpl w:val="00000024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6" w15:restartNumberingAfterBreak="0">
    <w:nsid w:val="00000025"/>
    <w:multiLevelType w:val="singleLevel"/>
    <w:tmpl w:val="00000025"/>
    <w:name w:val="WW8Num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7" w15:restartNumberingAfterBreak="0">
    <w:nsid w:val="00000026"/>
    <w:multiLevelType w:val="singleLevel"/>
    <w:tmpl w:val="00000026"/>
    <w:name w:val="WW8Num37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8" w15:restartNumberingAfterBreak="0">
    <w:nsid w:val="00000027"/>
    <w:multiLevelType w:val="singleLevel"/>
    <w:tmpl w:val="00000027"/>
    <w:name w:val="WW8Num38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/>
      </w:rPr>
    </w:lvl>
  </w:abstractNum>
  <w:abstractNum w:abstractNumId="39" w15:restartNumberingAfterBreak="0">
    <w:nsid w:val="00000028"/>
    <w:multiLevelType w:val="singleLevel"/>
    <w:tmpl w:val="00000028"/>
    <w:name w:val="WW8Num3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0" w15:restartNumberingAfterBreak="0">
    <w:nsid w:val="00000029"/>
    <w:multiLevelType w:val="singleLevel"/>
    <w:tmpl w:val="00000029"/>
    <w:name w:val="WW8Num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41" w15:restartNumberingAfterBreak="0">
    <w:nsid w:val="0000002A"/>
    <w:multiLevelType w:val="singleLevel"/>
    <w:tmpl w:val="0000002A"/>
    <w:name w:val="WW8Num41"/>
    <w:lvl w:ilvl="0">
      <w:start w:val="1"/>
      <w:numFmt w:val="bullet"/>
      <w:lvlText w:val=""/>
      <w:lvlJc w:val="left"/>
      <w:pPr>
        <w:tabs>
          <w:tab w:val="num" w:pos="360"/>
        </w:tabs>
        <w:ind w:left="360" w:firstLine="604"/>
      </w:pPr>
      <w:rPr>
        <w:rFonts w:ascii="Symbol" w:hAnsi="Symbol"/>
      </w:rPr>
    </w:lvl>
  </w:abstractNum>
  <w:abstractNum w:abstractNumId="42" w15:restartNumberingAfterBreak="0">
    <w:nsid w:val="0000002B"/>
    <w:multiLevelType w:val="singleLevel"/>
    <w:tmpl w:val="0000002B"/>
    <w:name w:val="WW8Num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43" w15:restartNumberingAfterBreak="0">
    <w:nsid w:val="0000002C"/>
    <w:multiLevelType w:val="singleLevel"/>
    <w:tmpl w:val="0000002C"/>
    <w:name w:val="WW8Num43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44" w15:restartNumberingAfterBreak="0">
    <w:nsid w:val="0000002D"/>
    <w:multiLevelType w:val="singleLevel"/>
    <w:tmpl w:val="0000002D"/>
    <w:name w:val="WW8Num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45" w15:restartNumberingAfterBreak="0">
    <w:nsid w:val="0000002E"/>
    <w:multiLevelType w:val="singleLevel"/>
    <w:tmpl w:val="0000002E"/>
    <w:name w:val="WW8Num4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46" w15:restartNumberingAfterBreak="0">
    <w:nsid w:val="0000002F"/>
    <w:multiLevelType w:val="multilevel"/>
    <w:tmpl w:val="0000002F"/>
    <w:name w:val="WW8Num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7" w15:restartNumberingAfterBreak="0">
    <w:nsid w:val="00000030"/>
    <w:multiLevelType w:val="singleLevel"/>
    <w:tmpl w:val="00000030"/>
    <w:name w:val="WW8Num4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8" w15:restartNumberingAfterBreak="0">
    <w:nsid w:val="00000031"/>
    <w:multiLevelType w:val="singleLevel"/>
    <w:tmpl w:val="00000031"/>
    <w:name w:val="WW8Num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9" w15:restartNumberingAfterBreak="0">
    <w:nsid w:val="00000032"/>
    <w:multiLevelType w:val="singleLevel"/>
    <w:tmpl w:val="00000032"/>
    <w:name w:val="WW8Num4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0" w15:restartNumberingAfterBreak="0">
    <w:nsid w:val="00000033"/>
    <w:multiLevelType w:val="singleLevel"/>
    <w:tmpl w:val="00000033"/>
    <w:name w:val="WW8Num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51" w15:restartNumberingAfterBreak="0">
    <w:nsid w:val="00000034"/>
    <w:multiLevelType w:val="singleLevel"/>
    <w:tmpl w:val="00000034"/>
    <w:name w:val="WW8Num5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2" w15:restartNumberingAfterBreak="0">
    <w:nsid w:val="00000035"/>
    <w:multiLevelType w:val="singleLevel"/>
    <w:tmpl w:val="00000035"/>
    <w:name w:val="WW8Num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3" w15:restartNumberingAfterBreak="0">
    <w:nsid w:val="00000036"/>
    <w:multiLevelType w:val="singleLevel"/>
    <w:tmpl w:val="00000036"/>
    <w:name w:val="WW8Num5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4" w15:restartNumberingAfterBreak="0">
    <w:nsid w:val="00000037"/>
    <w:multiLevelType w:val="singleLevel"/>
    <w:tmpl w:val="00000037"/>
    <w:name w:val="WW8Num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5" w15:restartNumberingAfterBreak="0">
    <w:nsid w:val="00000038"/>
    <w:multiLevelType w:val="singleLevel"/>
    <w:tmpl w:val="00000038"/>
    <w:name w:val="WW8Num5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6" w15:restartNumberingAfterBreak="0">
    <w:nsid w:val="00000039"/>
    <w:multiLevelType w:val="singleLevel"/>
    <w:tmpl w:val="00000039"/>
    <w:name w:val="WW8Num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7" w15:restartNumberingAfterBreak="0">
    <w:nsid w:val="0000003B"/>
    <w:multiLevelType w:val="singleLevel"/>
    <w:tmpl w:val="0000003B"/>
    <w:name w:val="WW8Num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8" w15:restartNumberingAfterBreak="0">
    <w:nsid w:val="0000003C"/>
    <w:multiLevelType w:val="singleLevel"/>
    <w:tmpl w:val="0000003C"/>
    <w:name w:val="WW8Num5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9" w15:restartNumberingAfterBreak="0">
    <w:nsid w:val="0000003E"/>
    <w:multiLevelType w:val="singleLevel"/>
    <w:tmpl w:val="0000003E"/>
    <w:name w:val="WW8Num6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0" w15:restartNumberingAfterBreak="0">
    <w:nsid w:val="0000003F"/>
    <w:multiLevelType w:val="singleLevel"/>
    <w:tmpl w:val="0000003F"/>
    <w:name w:val="WW8Num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1" w15:restartNumberingAfterBreak="0">
    <w:nsid w:val="00000040"/>
    <w:multiLevelType w:val="singleLevel"/>
    <w:tmpl w:val="00000040"/>
    <w:name w:val="WW8Num6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2" w15:restartNumberingAfterBreak="0">
    <w:nsid w:val="00000041"/>
    <w:multiLevelType w:val="singleLevel"/>
    <w:tmpl w:val="00000041"/>
    <w:name w:val="WW8Num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3" w15:restartNumberingAfterBreak="0">
    <w:nsid w:val="00000042"/>
    <w:multiLevelType w:val="singleLevel"/>
    <w:tmpl w:val="00000042"/>
    <w:name w:val="WW8Num6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4" w15:restartNumberingAfterBreak="0">
    <w:nsid w:val="00000043"/>
    <w:multiLevelType w:val="singleLevel"/>
    <w:tmpl w:val="00000043"/>
    <w:name w:val="WW8Num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5" w15:restartNumberingAfterBreak="0">
    <w:nsid w:val="00000044"/>
    <w:multiLevelType w:val="singleLevel"/>
    <w:tmpl w:val="00000044"/>
    <w:name w:val="WW8Num6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6" w15:restartNumberingAfterBreak="0">
    <w:nsid w:val="00000045"/>
    <w:multiLevelType w:val="singleLevel"/>
    <w:tmpl w:val="00000045"/>
    <w:name w:val="WW8Num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7" w15:restartNumberingAfterBreak="0">
    <w:nsid w:val="00000046"/>
    <w:multiLevelType w:val="singleLevel"/>
    <w:tmpl w:val="00000046"/>
    <w:name w:val="WW8Num6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8" w15:restartNumberingAfterBreak="0">
    <w:nsid w:val="00000047"/>
    <w:multiLevelType w:val="singleLevel"/>
    <w:tmpl w:val="00000047"/>
    <w:name w:val="WW8Num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9" w15:restartNumberingAfterBreak="0">
    <w:nsid w:val="00000048"/>
    <w:multiLevelType w:val="singleLevel"/>
    <w:tmpl w:val="00000048"/>
    <w:name w:val="WW8Num7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0" w15:restartNumberingAfterBreak="0">
    <w:nsid w:val="00000049"/>
    <w:multiLevelType w:val="singleLevel"/>
    <w:tmpl w:val="00000049"/>
    <w:name w:val="WW8Num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1" w15:restartNumberingAfterBreak="0">
    <w:nsid w:val="01960D89"/>
    <w:multiLevelType w:val="multilevel"/>
    <w:tmpl w:val="0D9EC09C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MMTopic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2" w15:restartNumberingAfterBreak="0">
    <w:nsid w:val="09356B06"/>
    <w:multiLevelType w:val="singleLevel"/>
    <w:tmpl w:val="17965474"/>
    <w:lvl w:ilvl="0">
      <w:start w:val="1"/>
      <w:numFmt w:val="bullet"/>
      <w:pStyle w:val="Listaconvietas3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3" w15:restartNumberingAfterBreak="0">
    <w:nsid w:val="0C4A11EF"/>
    <w:multiLevelType w:val="multilevel"/>
    <w:tmpl w:val="2E8E6228"/>
    <w:styleLink w:val="EstiloVietasN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0C9F6441"/>
    <w:multiLevelType w:val="hybridMultilevel"/>
    <w:tmpl w:val="B40E32DE"/>
    <w:lvl w:ilvl="0" w:tplc="35C400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16266574"/>
    <w:multiLevelType w:val="multilevel"/>
    <w:tmpl w:val="2CC84F26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6" w15:restartNumberingAfterBreak="0">
    <w:nsid w:val="1CD96AA1"/>
    <w:multiLevelType w:val="multilevel"/>
    <w:tmpl w:val="4D9E1448"/>
    <w:lvl w:ilvl="0">
      <w:start w:val="1"/>
      <w:numFmt w:val="decimal"/>
      <w:pStyle w:val="MMTopic1"/>
      <w:suff w:val="space"/>
      <w:lvlText w:val="%1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7" w15:restartNumberingAfterBreak="0">
    <w:nsid w:val="386B2A81"/>
    <w:multiLevelType w:val="multilevel"/>
    <w:tmpl w:val="2E4A542E"/>
    <w:lvl w:ilvl="0">
      <w:start w:val="1"/>
      <w:numFmt w:val="decimal"/>
      <w:pStyle w:val="Proposal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Restart w:val="0"/>
      <w:pStyle w:val="Proposal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FF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Proposal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FF0000"/>
        <w:spacing w:val="0"/>
        <w:kern w:val="0"/>
        <w:position w:val="0"/>
        <w:u w:val="none"/>
        <w:effect w:val="none"/>
        <w:vertAlign w:val="baseline"/>
        <w:em w:val="none"/>
        <w:lang w:val="es-ES"/>
        <w:specVanish w:val="0"/>
      </w:rPr>
    </w:lvl>
    <w:lvl w:ilvl="3">
      <w:start w:val="1"/>
      <w:numFmt w:val="decimal"/>
      <w:lvlRestart w:val="0"/>
      <w:pStyle w:val="ProposalHeading4"/>
      <w:lvlText w:val="%1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Proposal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5">
      <w:start w:val="1"/>
      <w:numFmt w:val="decimal"/>
      <w:pStyle w:val="ProposalHeading6"/>
      <w:lvlText w:val="%1.%2.%3.%4.%5.%6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6">
      <w:start w:val="1"/>
      <w:numFmt w:val="decimal"/>
      <w:pStyle w:val="ProposalHeading7"/>
      <w:lvlText w:val="%1.%2.%3.%4.%5.%6.%7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pStyle w:val="ProposalHeading8"/>
      <w:lvlText w:val="%1.%2.%3.%4.%5.%6.%7.%8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pStyle w:val="ProposalHeading9"/>
      <w:lvlText w:val="%1.%2.%3.%4.%5.%6.%7.%8.%9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78" w15:restartNumberingAfterBreak="0">
    <w:nsid w:val="38FD0FC6"/>
    <w:multiLevelType w:val="multilevel"/>
    <w:tmpl w:val="9FA03E9C"/>
    <w:styleLink w:val="Titulo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5.1.1.1.1"/>
      <w:lvlJc w:val="left"/>
      <w:pPr>
        <w:ind w:left="1008" w:hanging="1008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22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9" w15:restartNumberingAfterBreak="0">
    <w:nsid w:val="3AFA376A"/>
    <w:multiLevelType w:val="hybridMultilevel"/>
    <w:tmpl w:val="1FF0A2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3D953BF1"/>
    <w:multiLevelType w:val="hybridMultilevel"/>
    <w:tmpl w:val="248EBDDC"/>
    <w:lvl w:ilvl="0" w:tplc="CAE8CD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D8CE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82FE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D265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D40F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EEA3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CEBF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E4A5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80BD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3D9D6139"/>
    <w:multiLevelType w:val="hybridMultilevel"/>
    <w:tmpl w:val="3116617A"/>
    <w:lvl w:ilvl="0" w:tplc="0C0A0001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434A211C"/>
    <w:multiLevelType w:val="multilevel"/>
    <w:tmpl w:val="5A0048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3" w15:restartNumberingAfterBreak="0">
    <w:nsid w:val="46A828C5"/>
    <w:multiLevelType w:val="multilevel"/>
    <w:tmpl w:val="00000001"/>
    <w:name w:val="HTML-List1"/>
    <w:lvl w:ilvl="0">
      <w:start w:val="1"/>
      <w:numFmt w:val="bullet"/>
      <w:lvlText w:val="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4" w15:restartNumberingAfterBreak="0">
    <w:nsid w:val="4A0C6AD9"/>
    <w:multiLevelType w:val="hybridMultilevel"/>
    <w:tmpl w:val="8C4E0D8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4E6419CD"/>
    <w:multiLevelType w:val="hybridMultilevel"/>
    <w:tmpl w:val="FA4822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1E0424B"/>
    <w:multiLevelType w:val="hybridMultilevel"/>
    <w:tmpl w:val="A44C8F82"/>
    <w:lvl w:ilvl="0" w:tplc="A232F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D65F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366E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0858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7A77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4699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7E17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70F5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E060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561519CD"/>
    <w:multiLevelType w:val="hybridMultilevel"/>
    <w:tmpl w:val="0F98A9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92065A6"/>
    <w:multiLevelType w:val="hybridMultilevel"/>
    <w:tmpl w:val="B6B4BB18"/>
    <w:lvl w:ilvl="0" w:tplc="0C0A0003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89" w15:restartNumberingAfterBreak="0">
    <w:nsid w:val="5E62197D"/>
    <w:multiLevelType w:val="hybridMultilevel"/>
    <w:tmpl w:val="FADC4CB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62442743"/>
    <w:multiLevelType w:val="hybridMultilevel"/>
    <w:tmpl w:val="DF287C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BB96CF2"/>
    <w:multiLevelType w:val="multilevel"/>
    <w:tmpl w:val="26C492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Ttulo2"/>
      <w:lvlText w:val="%1.%2."/>
      <w:lvlJc w:val="left"/>
      <w:pPr>
        <w:ind w:left="792" w:hanging="432"/>
      </w:p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</w:lvl>
    <w:lvl w:ilvl="3">
      <w:start w:val="1"/>
      <w:numFmt w:val="decimal"/>
      <w:pStyle w:val="Ttulo4"/>
      <w:lvlText w:val="%1.%2.%3.%4."/>
      <w:lvlJc w:val="left"/>
      <w:pPr>
        <w:ind w:left="1728" w:hanging="648"/>
      </w:pPr>
    </w:lvl>
    <w:lvl w:ilvl="4">
      <w:start w:val="1"/>
      <w:numFmt w:val="decimal"/>
      <w:pStyle w:val="Ttulo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2" w15:restartNumberingAfterBreak="0">
    <w:nsid w:val="77F541B0"/>
    <w:multiLevelType w:val="hybridMultilevel"/>
    <w:tmpl w:val="85DCB836"/>
    <w:lvl w:ilvl="0" w:tplc="36B8B2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D25D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24DF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E4CF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788A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46C3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3C9F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5827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E270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B182402"/>
    <w:multiLevelType w:val="hybridMultilevel"/>
    <w:tmpl w:val="2EDE6256"/>
    <w:lvl w:ilvl="0" w:tplc="0C0A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4" w15:restartNumberingAfterBreak="0">
    <w:nsid w:val="7CB20B6E"/>
    <w:multiLevelType w:val="hybridMultilevel"/>
    <w:tmpl w:val="7174D9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044718">
    <w:abstractNumId w:val="76"/>
  </w:num>
  <w:num w:numId="2" w16cid:durableId="796487364">
    <w:abstractNumId w:val="0"/>
  </w:num>
  <w:num w:numId="3" w16cid:durableId="1933735646">
    <w:abstractNumId w:val="71"/>
  </w:num>
  <w:num w:numId="4" w16cid:durableId="1914702019">
    <w:abstractNumId w:val="73"/>
  </w:num>
  <w:num w:numId="5" w16cid:durableId="1963032217">
    <w:abstractNumId w:val="72"/>
  </w:num>
  <w:num w:numId="6" w16cid:durableId="896237093">
    <w:abstractNumId w:val="77"/>
  </w:num>
  <w:num w:numId="7" w16cid:durableId="1672874867">
    <w:abstractNumId w:val="75"/>
  </w:num>
  <w:num w:numId="8" w16cid:durableId="886792902">
    <w:abstractNumId w:val="87"/>
  </w:num>
  <w:num w:numId="9" w16cid:durableId="860321728">
    <w:abstractNumId w:val="88"/>
  </w:num>
  <w:num w:numId="10" w16cid:durableId="244728405">
    <w:abstractNumId w:val="93"/>
  </w:num>
  <w:num w:numId="11" w16cid:durableId="225771772">
    <w:abstractNumId w:val="79"/>
  </w:num>
  <w:num w:numId="12" w16cid:durableId="1291084741">
    <w:abstractNumId w:val="85"/>
  </w:num>
  <w:num w:numId="13" w16cid:durableId="505288988">
    <w:abstractNumId w:val="81"/>
  </w:num>
  <w:num w:numId="14" w16cid:durableId="1280527507">
    <w:abstractNumId w:val="86"/>
  </w:num>
  <w:num w:numId="15" w16cid:durableId="963148312">
    <w:abstractNumId w:val="80"/>
  </w:num>
  <w:num w:numId="16" w16cid:durableId="289212240">
    <w:abstractNumId w:val="92"/>
  </w:num>
  <w:num w:numId="17" w16cid:durableId="436607968">
    <w:abstractNumId w:val="90"/>
  </w:num>
  <w:num w:numId="18" w16cid:durableId="1700547261">
    <w:abstractNumId w:val="78"/>
  </w:num>
  <w:num w:numId="19" w16cid:durableId="1402561019">
    <w:abstractNumId w:val="94"/>
  </w:num>
  <w:num w:numId="20" w16cid:durableId="1182472943">
    <w:abstractNumId w:val="74"/>
  </w:num>
  <w:num w:numId="21" w16cid:durableId="1894731544">
    <w:abstractNumId w:val="91"/>
  </w:num>
  <w:num w:numId="22" w16cid:durableId="1380133353">
    <w:abstractNumId w:val="82"/>
  </w:num>
  <w:num w:numId="23" w16cid:durableId="138964788">
    <w:abstractNumId w:val="91"/>
  </w:num>
  <w:num w:numId="24" w16cid:durableId="591743922">
    <w:abstractNumId w:val="84"/>
  </w:num>
  <w:num w:numId="25" w16cid:durableId="77991144">
    <w:abstractNumId w:val="89"/>
  </w:num>
  <w:num w:numId="26" w16cid:durableId="1481800690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ES_tradnl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n-SG" w:vendorID="64" w:dllVersion="6" w:nlCheck="1" w:checkStyle="1"/>
  <w:activeWritingStyle w:appName="MSWord" w:lang="es-ES_tradnl" w:vendorID="64" w:dllVersion="0" w:nlCheck="1" w:checkStyle="0"/>
  <w:activeWritingStyle w:appName="MSWord" w:lang="de-DE" w:vendorID="64" w:dllVersion="6" w:nlCheck="1" w:checkStyle="1"/>
  <w:activeWritingStyle w:appName="MSWord" w:lang="es-ES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defaultTabStop w:val="708"/>
  <w:hyphenationZone w:val="425"/>
  <w:drawingGridHorizontalSpacing w:val="110"/>
  <w:drawingGridVerticalSpacing w:val="0"/>
  <w:displayHorizontalDrawingGridEvery w:val="0"/>
  <w:displayVerticalDrawingGridEvery w:val="0"/>
  <w:characterSpacingControl w:val="doNotCompress"/>
  <w:hdrShapeDefaults>
    <o:shapedefaults v:ext="edit" spidmax="10241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C62"/>
    <w:rsid w:val="000009DE"/>
    <w:rsid w:val="00000E68"/>
    <w:rsid w:val="00000F6C"/>
    <w:rsid w:val="0000137F"/>
    <w:rsid w:val="00002304"/>
    <w:rsid w:val="0000235A"/>
    <w:rsid w:val="00004C6D"/>
    <w:rsid w:val="00004EDA"/>
    <w:rsid w:val="00005A03"/>
    <w:rsid w:val="000063AF"/>
    <w:rsid w:val="00006AD5"/>
    <w:rsid w:val="0000727D"/>
    <w:rsid w:val="000101C7"/>
    <w:rsid w:val="00010960"/>
    <w:rsid w:val="00010B1A"/>
    <w:rsid w:val="000119A9"/>
    <w:rsid w:val="00011EB1"/>
    <w:rsid w:val="0001236E"/>
    <w:rsid w:val="000128B7"/>
    <w:rsid w:val="000140B6"/>
    <w:rsid w:val="00014F64"/>
    <w:rsid w:val="0001564C"/>
    <w:rsid w:val="00015931"/>
    <w:rsid w:val="000167A5"/>
    <w:rsid w:val="00016ABE"/>
    <w:rsid w:val="00016FE2"/>
    <w:rsid w:val="00017345"/>
    <w:rsid w:val="0002062D"/>
    <w:rsid w:val="000216F8"/>
    <w:rsid w:val="0002240E"/>
    <w:rsid w:val="000226E9"/>
    <w:rsid w:val="000230B5"/>
    <w:rsid w:val="00023251"/>
    <w:rsid w:val="000237E7"/>
    <w:rsid w:val="000241BA"/>
    <w:rsid w:val="000243AA"/>
    <w:rsid w:val="00025A6B"/>
    <w:rsid w:val="00026A5F"/>
    <w:rsid w:val="00026BD9"/>
    <w:rsid w:val="00026FFA"/>
    <w:rsid w:val="00027238"/>
    <w:rsid w:val="00030957"/>
    <w:rsid w:val="00030DAF"/>
    <w:rsid w:val="00031B5F"/>
    <w:rsid w:val="00032ED2"/>
    <w:rsid w:val="000332E1"/>
    <w:rsid w:val="00033448"/>
    <w:rsid w:val="00034062"/>
    <w:rsid w:val="00035157"/>
    <w:rsid w:val="00035A2D"/>
    <w:rsid w:val="00037242"/>
    <w:rsid w:val="00040028"/>
    <w:rsid w:val="00040807"/>
    <w:rsid w:val="000408FF"/>
    <w:rsid w:val="00040D46"/>
    <w:rsid w:val="00040D88"/>
    <w:rsid w:val="000421C5"/>
    <w:rsid w:val="000423DD"/>
    <w:rsid w:val="00042571"/>
    <w:rsid w:val="000434B4"/>
    <w:rsid w:val="000444A9"/>
    <w:rsid w:val="0004471F"/>
    <w:rsid w:val="000473F6"/>
    <w:rsid w:val="000479C1"/>
    <w:rsid w:val="00047C7B"/>
    <w:rsid w:val="0005070F"/>
    <w:rsid w:val="0005092A"/>
    <w:rsid w:val="00050C4C"/>
    <w:rsid w:val="00050E79"/>
    <w:rsid w:val="000510A3"/>
    <w:rsid w:val="00052906"/>
    <w:rsid w:val="00052D32"/>
    <w:rsid w:val="00053EF9"/>
    <w:rsid w:val="00055191"/>
    <w:rsid w:val="0005554C"/>
    <w:rsid w:val="00056856"/>
    <w:rsid w:val="00056CCC"/>
    <w:rsid w:val="00056D6B"/>
    <w:rsid w:val="00057287"/>
    <w:rsid w:val="000604C2"/>
    <w:rsid w:val="00060543"/>
    <w:rsid w:val="00060622"/>
    <w:rsid w:val="00060946"/>
    <w:rsid w:val="0006114D"/>
    <w:rsid w:val="00061482"/>
    <w:rsid w:val="00061E83"/>
    <w:rsid w:val="0006243F"/>
    <w:rsid w:val="00062D23"/>
    <w:rsid w:val="000701AD"/>
    <w:rsid w:val="0007153F"/>
    <w:rsid w:val="0007192D"/>
    <w:rsid w:val="00071A03"/>
    <w:rsid w:val="00071E2E"/>
    <w:rsid w:val="000722C4"/>
    <w:rsid w:val="00072325"/>
    <w:rsid w:val="00072C28"/>
    <w:rsid w:val="00074925"/>
    <w:rsid w:val="00075D2A"/>
    <w:rsid w:val="00076991"/>
    <w:rsid w:val="000769BD"/>
    <w:rsid w:val="00080A56"/>
    <w:rsid w:val="000814B9"/>
    <w:rsid w:val="00081B89"/>
    <w:rsid w:val="000829C0"/>
    <w:rsid w:val="000836F7"/>
    <w:rsid w:val="00084468"/>
    <w:rsid w:val="00084880"/>
    <w:rsid w:val="00085069"/>
    <w:rsid w:val="00085A6A"/>
    <w:rsid w:val="00085EC2"/>
    <w:rsid w:val="00086585"/>
    <w:rsid w:val="00086FFC"/>
    <w:rsid w:val="00087E39"/>
    <w:rsid w:val="00090D9C"/>
    <w:rsid w:val="00091039"/>
    <w:rsid w:val="000915D6"/>
    <w:rsid w:val="000915E6"/>
    <w:rsid w:val="000920C2"/>
    <w:rsid w:val="00092FF7"/>
    <w:rsid w:val="000934E0"/>
    <w:rsid w:val="00093855"/>
    <w:rsid w:val="00095507"/>
    <w:rsid w:val="00095B26"/>
    <w:rsid w:val="00096404"/>
    <w:rsid w:val="0009674A"/>
    <w:rsid w:val="000970E6"/>
    <w:rsid w:val="00097C62"/>
    <w:rsid w:val="000A03B1"/>
    <w:rsid w:val="000A0800"/>
    <w:rsid w:val="000A0A3D"/>
    <w:rsid w:val="000A0AE2"/>
    <w:rsid w:val="000A0C6C"/>
    <w:rsid w:val="000A1432"/>
    <w:rsid w:val="000A1516"/>
    <w:rsid w:val="000A2F9F"/>
    <w:rsid w:val="000A3187"/>
    <w:rsid w:val="000A41D1"/>
    <w:rsid w:val="000A422D"/>
    <w:rsid w:val="000A57FD"/>
    <w:rsid w:val="000A59DA"/>
    <w:rsid w:val="000A6DD8"/>
    <w:rsid w:val="000A7575"/>
    <w:rsid w:val="000A7BFA"/>
    <w:rsid w:val="000B0000"/>
    <w:rsid w:val="000B037D"/>
    <w:rsid w:val="000B0A43"/>
    <w:rsid w:val="000B47BA"/>
    <w:rsid w:val="000B5198"/>
    <w:rsid w:val="000B54F0"/>
    <w:rsid w:val="000B5632"/>
    <w:rsid w:val="000B70E0"/>
    <w:rsid w:val="000C0FE4"/>
    <w:rsid w:val="000C153E"/>
    <w:rsid w:val="000C2972"/>
    <w:rsid w:val="000C2B09"/>
    <w:rsid w:val="000C3030"/>
    <w:rsid w:val="000C31A4"/>
    <w:rsid w:val="000C3559"/>
    <w:rsid w:val="000C382F"/>
    <w:rsid w:val="000C393A"/>
    <w:rsid w:val="000C3962"/>
    <w:rsid w:val="000C54D7"/>
    <w:rsid w:val="000C5C73"/>
    <w:rsid w:val="000C62F3"/>
    <w:rsid w:val="000D01F5"/>
    <w:rsid w:val="000D1043"/>
    <w:rsid w:val="000D118D"/>
    <w:rsid w:val="000D167D"/>
    <w:rsid w:val="000D19F9"/>
    <w:rsid w:val="000D2A8F"/>
    <w:rsid w:val="000D2D99"/>
    <w:rsid w:val="000D313C"/>
    <w:rsid w:val="000D40AB"/>
    <w:rsid w:val="000D410A"/>
    <w:rsid w:val="000D52FA"/>
    <w:rsid w:val="000D5F80"/>
    <w:rsid w:val="000D5FDA"/>
    <w:rsid w:val="000D6436"/>
    <w:rsid w:val="000D6A54"/>
    <w:rsid w:val="000E0C8E"/>
    <w:rsid w:val="000E1E52"/>
    <w:rsid w:val="000E25A2"/>
    <w:rsid w:val="000E284E"/>
    <w:rsid w:val="000E2E5C"/>
    <w:rsid w:val="000E335F"/>
    <w:rsid w:val="000E3F10"/>
    <w:rsid w:val="000E42DE"/>
    <w:rsid w:val="000E4ED4"/>
    <w:rsid w:val="000E5A4F"/>
    <w:rsid w:val="000E62D2"/>
    <w:rsid w:val="000E72EB"/>
    <w:rsid w:val="000F01FC"/>
    <w:rsid w:val="000F16C0"/>
    <w:rsid w:val="000F1CEA"/>
    <w:rsid w:val="000F334E"/>
    <w:rsid w:val="000F4A8A"/>
    <w:rsid w:val="000F54AC"/>
    <w:rsid w:val="000F5E2A"/>
    <w:rsid w:val="000F5E68"/>
    <w:rsid w:val="000F6A87"/>
    <w:rsid w:val="000F6BBD"/>
    <w:rsid w:val="000F7029"/>
    <w:rsid w:val="000F7519"/>
    <w:rsid w:val="000F7754"/>
    <w:rsid w:val="000F7AF1"/>
    <w:rsid w:val="001017E7"/>
    <w:rsid w:val="00101F7B"/>
    <w:rsid w:val="00102ABE"/>
    <w:rsid w:val="001039F5"/>
    <w:rsid w:val="0010425B"/>
    <w:rsid w:val="001046E8"/>
    <w:rsid w:val="00104A9F"/>
    <w:rsid w:val="00104C11"/>
    <w:rsid w:val="0010550E"/>
    <w:rsid w:val="001055A6"/>
    <w:rsid w:val="0010627A"/>
    <w:rsid w:val="00106684"/>
    <w:rsid w:val="00106CD4"/>
    <w:rsid w:val="00106EDA"/>
    <w:rsid w:val="00110167"/>
    <w:rsid w:val="00110AF3"/>
    <w:rsid w:val="00111AB6"/>
    <w:rsid w:val="0011209D"/>
    <w:rsid w:val="00112B99"/>
    <w:rsid w:val="0011320A"/>
    <w:rsid w:val="00113462"/>
    <w:rsid w:val="00113552"/>
    <w:rsid w:val="00113B43"/>
    <w:rsid w:val="00113EBA"/>
    <w:rsid w:val="00114261"/>
    <w:rsid w:val="00115401"/>
    <w:rsid w:val="001155AE"/>
    <w:rsid w:val="001175EE"/>
    <w:rsid w:val="00117BA1"/>
    <w:rsid w:val="00120D08"/>
    <w:rsid w:val="001217CA"/>
    <w:rsid w:val="00121944"/>
    <w:rsid w:val="00121BA5"/>
    <w:rsid w:val="0012369B"/>
    <w:rsid w:val="001237D3"/>
    <w:rsid w:val="001237D6"/>
    <w:rsid w:val="00123C60"/>
    <w:rsid w:val="00124303"/>
    <w:rsid w:val="00124770"/>
    <w:rsid w:val="00126FE3"/>
    <w:rsid w:val="001277FD"/>
    <w:rsid w:val="00127B00"/>
    <w:rsid w:val="00127F53"/>
    <w:rsid w:val="0013073C"/>
    <w:rsid w:val="0013087B"/>
    <w:rsid w:val="00131268"/>
    <w:rsid w:val="00131840"/>
    <w:rsid w:val="001325AC"/>
    <w:rsid w:val="0013288F"/>
    <w:rsid w:val="00134E7D"/>
    <w:rsid w:val="0013513D"/>
    <w:rsid w:val="001357D8"/>
    <w:rsid w:val="00136210"/>
    <w:rsid w:val="00136693"/>
    <w:rsid w:val="001368AE"/>
    <w:rsid w:val="00136B8A"/>
    <w:rsid w:val="00136FE3"/>
    <w:rsid w:val="001377F4"/>
    <w:rsid w:val="00137ECE"/>
    <w:rsid w:val="00137ED6"/>
    <w:rsid w:val="001403E4"/>
    <w:rsid w:val="0014188E"/>
    <w:rsid w:val="00142CE1"/>
    <w:rsid w:val="00142FA4"/>
    <w:rsid w:val="0014437A"/>
    <w:rsid w:val="00144B09"/>
    <w:rsid w:val="00145680"/>
    <w:rsid w:val="001457A8"/>
    <w:rsid w:val="001461CD"/>
    <w:rsid w:val="00146D69"/>
    <w:rsid w:val="00146F2B"/>
    <w:rsid w:val="00146F78"/>
    <w:rsid w:val="001475E7"/>
    <w:rsid w:val="001508C2"/>
    <w:rsid w:val="00150B21"/>
    <w:rsid w:val="00151A4F"/>
    <w:rsid w:val="00151B7D"/>
    <w:rsid w:val="0015264C"/>
    <w:rsid w:val="00154956"/>
    <w:rsid w:val="00154B31"/>
    <w:rsid w:val="00154FB7"/>
    <w:rsid w:val="00155191"/>
    <w:rsid w:val="00155A32"/>
    <w:rsid w:val="00155BB3"/>
    <w:rsid w:val="00155CFF"/>
    <w:rsid w:val="00156577"/>
    <w:rsid w:val="001577FD"/>
    <w:rsid w:val="00157D36"/>
    <w:rsid w:val="00160489"/>
    <w:rsid w:val="0016092C"/>
    <w:rsid w:val="00160DDD"/>
    <w:rsid w:val="001610F6"/>
    <w:rsid w:val="001627C3"/>
    <w:rsid w:val="00162D8B"/>
    <w:rsid w:val="00162EA1"/>
    <w:rsid w:val="001634A0"/>
    <w:rsid w:val="001636FE"/>
    <w:rsid w:val="001637C2"/>
    <w:rsid w:val="00163DAE"/>
    <w:rsid w:val="00164CAA"/>
    <w:rsid w:val="001657A4"/>
    <w:rsid w:val="0016595F"/>
    <w:rsid w:val="00165DC2"/>
    <w:rsid w:val="0016687C"/>
    <w:rsid w:val="00167894"/>
    <w:rsid w:val="00170101"/>
    <w:rsid w:val="00170970"/>
    <w:rsid w:val="00171288"/>
    <w:rsid w:val="0017135F"/>
    <w:rsid w:val="0017176E"/>
    <w:rsid w:val="00172F28"/>
    <w:rsid w:val="00173C02"/>
    <w:rsid w:val="00173EAE"/>
    <w:rsid w:val="0017422F"/>
    <w:rsid w:val="001748FE"/>
    <w:rsid w:val="00175C14"/>
    <w:rsid w:val="00176036"/>
    <w:rsid w:val="00177545"/>
    <w:rsid w:val="00177B47"/>
    <w:rsid w:val="00177FC9"/>
    <w:rsid w:val="0018014F"/>
    <w:rsid w:val="00180576"/>
    <w:rsid w:val="00180FE3"/>
    <w:rsid w:val="00181138"/>
    <w:rsid w:val="0018486F"/>
    <w:rsid w:val="00185489"/>
    <w:rsid w:val="00185DD0"/>
    <w:rsid w:val="00186061"/>
    <w:rsid w:val="001863AF"/>
    <w:rsid w:val="00186AB7"/>
    <w:rsid w:val="00186D48"/>
    <w:rsid w:val="00187F27"/>
    <w:rsid w:val="001911FE"/>
    <w:rsid w:val="001915F9"/>
    <w:rsid w:val="00192003"/>
    <w:rsid w:val="001924B0"/>
    <w:rsid w:val="00193268"/>
    <w:rsid w:val="00193479"/>
    <w:rsid w:val="00194FB8"/>
    <w:rsid w:val="00195C5E"/>
    <w:rsid w:val="00196182"/>
    <w:rsid w:val="001970D8"/>
    <w:rsid w:val="001A1B19"/>
    <w:rsid w:val="001A2D7C"/>
    <w:rsid w:val="001A3BCD"/>
    <w:rsid w:val="001A3DC8"/>
    <w:rsid w:val="001A54AD"/>
    <w:rsid w:val="001A5807"/>
    <w:rsid w:val="001A611D"/>
    <w:rsid w:val="001A691E"/>
    <w:rsid w:val="001A6F5D"/>
    <w:rsid w:val="001A70A9"/>
    <w:rsid w:val="001B09E8"/>
    <w:rsid w:val="001B10A8"/>
    <w:rsid w:val="001B18E5"/>
    <w:rsid w:val="001B256C"/>
    <w:rsid w:val="001B2CAC"/>
    <w:rsid w:val="001B2F54"/>
    <w:rsid w:val="001B3614"/>
    <w:rsid w:val="001B3ACB"/>
    <w:rsid w:val="001B4BB4"/>
    <w:rsid w:val="001B5FE7"/>
    <w:rsid w:val="001B77A0"/>
    <w:rsid w:val="001C02B1"/>
    <w:rsid w:val="001C05AB"/>
    <w:rsid w:val="001C0D54"/>
    <w:rsid w:val="001C108B"/>
    <w:rsid w:val="001C130C"/>
    <w:rsid w:val="001C1514"/>
    <w:rsid w:val="001C1660"/>
    <w:rsid w:val="001C178C"/>
    <w:rsid w:val="001C2573"/>
    <w:rsid w:val="001C2670"/>
    <w:rsid w:val="001C31A6"/>
    <w:rsid w:val="001C333F"/>
    <w:rsid w:val="001C3499"/>
    <w:rsid w:val="001C48E1"/>
    <w:rsid w:val="001C4902"/>
    <w:rsid w:val="001C4C5C"/>
    <w:rsid w:val="001C5720"/>
    <w:rsid w:val="001C5C11"/>
    <w:rsid w:val="001D04DD"/>
    <w:rsid w:val="001D1715"/>
    <w:rsid w:val="001D2877"/>
    <w:rsid w:val="001D2C11"/>
    <w:rsid w:val="001D36ED"/>
    <w:rsid w:val="001D39ED"/>
    <w:rsid w:val="001D3C16"/>
    <w:rsid w:val="001D3C43"/>
    <w:rsid w:val="001D3D6F"/>
    <w:rsid w:val="001D48C6"/>
    <w:rsid w:val="001D4E0E"/>
    <w:rsid w:val="001D5B93"/>
    <w:rsid w:val="001D6B6E"/>
    <w:rsid w:val="001E0435"/>
    <w:rsid w:val="001E160F"/>
    <w:rsid w:val="001E1899"/>
    <w:rsid w:val="001E278C"/>
    <w:rsid w:val="001E3100"/>
    <w:rsid w:val="001E387C"/>
    <w:rsid w:val="001E4349"/>
    <w:rsid w:val="001E46AE"/>
    <w:rsid w:val="001E4765"/>
    <w:rsid w:val="001E4FFB"/>
    <w:rsid w:val="001E62E7"/>
    <w:rsid w:val="001E6BB4"/>
    <w:rsid w:val="001E6E1A"/>
    <w:rsid w:val="001E7014"/>
    <w:rsid w:val="001F0370"/>
    <w:rsid w:val="001F414A"/>
    <w:rsid w:val="001F430B"/>
    <w:rsid w:val="001F4FAE"/>
    <w:rsid w:val="001F52AD"/>
    <w:rsid w:val="001F76A6"/>
    <w:rsid w:val="001F7960"/>
    <w:rsid w:val="001F7A6E"/>
    <w:rsid w:val="001F7BF3"/>
    <w:rsid w:val="002000A7"/>
    <w:rsid w:val="00200BC9"/>
    <w:rsid w:val="00201BE6"/>
    <w:rsid w:val="00202CF1"/>
    <w:rsid w:val="002033E2"/>
    <w:rsid w:val="0020355F"/>
    <w:rsid w:val="00204007"/>
    <w:rsid w:val="00204961"/>
    <w:rsid w:val="002050BE"/>
    <w:rsid w:val="0020598E"/>
    <w:rsid w:val="00207294"/>
    <w:rsid w:val="002073BE"/>
    <w:rsid w:val="0021024C"/>
    <w:rsid w:val="002103A2"/>
    <w:rsid w:val="002108B3"/>
    <w:rsid w:val="00210B29"/>
    <w:rsid w:val="00210E08"/>
    <w:rsid w:val="002124CD"/>
    <w:rsid w:val="00212CBB"/>
    <w:rsid w:val="00212D9F"/>
    <w:rsid w:val="00212EB8"/>
    <w:rsid w:val="00213026"/>
    <w:rsid w:val="00213CB2"/>
    <w:rsid w:val="00214471"/>
    <w:rsid w:val="0021469E"/>
    <w:rsid w:val="002147DD"/>
    <w:rsid w:val="00214E29"/>
    <w:rsid w:val="00215230"/>
    <w:rsid w:val="00216946"/>
    <w:rsid w:val="00216A39"/>
    <w:rsid w:val="00216B7C"/>
    <w:rsid w:val="00220163"/>
    <w:rsid w:val="00220AB3"/>
    <w:rsid w:val="002215D9"/>
    <w:rsid w:val="00223359"/>
    <w:rsid w:val="00223896"/>
    <w:rsid w:val="002250B4"/>
    <w:rsid w:val="002254F8"/>
    <w:rsid w:val="0022550D"/>
    <w:rsid w:val="00225791"/>
    <w:rsid w:val="00225880"/>
    <w:rsid w:val="00226073"/>
    <w:rsid w:val="00226F31"/>
    <w:rsid w:val="0022703D"/>
    <w:rsid w:val="002278D1"/>
    <w:rsid w:val="00227AC5"/>
    <w:rsid w:val="00227C81"/>
    <w:rsid w:val="0023002F"/>
    <w:rsid w:val="002309A5"/>
    <w:rsid w:val="002317BF"/>
    <w:rsid w:val="00231A5D"/>
    <w:rsid w:val="002320DB"/>
    <w:rsid w:val="00233794"/>
    <w:rsid w:val="00234019"/>
    <w:rsid w:val="0023435B"/>
    <w:rsid w:val="00235131"/>
    <w:rsid w:val="002351C5"/>
    <w:rsid w:val="00235B7D"/>
    <w:rsid w:val="00236471"/>
    <w:rsid w:val="0023683C"/>
    <w:rsid w:val="002371E6"/>
    <w:rsid w:val="00240067"/>
    <w:rsid w:val="00240CF0"/>
    <w:rsid w:val="00243274"/>
    <w:rsid w:val="00243768"/>
    <w:rsid w:val="00243769"/>
    <w:rsid w:val="002446A4"/>
    <w:rsid w:val="00244C86"/>
    <w:rsid w:val="0024635A"/>
    <w:rsid w:val="002466AE"/>
    <w:rsid w:val="0024695E"/>
    <w:rsid w:val="00246BCD"/>
    <w:rsid w:val="0024760D"/>
    <w:rsid w:val="00250E37"/>
    <w:rsid w:val="002511B4"/>
    <w:rsid w:val="0025151E"/>
    <w:rsid w:val="00251A3B"/>
    <w:rsid w:val="00251CF0"/>
    <w:rsid w:val="002528B8"/>
    <w:rsid w:val="00252FF3"/>
    <w:rsid w:val="002532BB"/>
    <w:rsid w:val="00253B6E"/>
    <w:rsid w:val="00253D14"/>
    <w:rsid w:val="002540E2"/>
    <w:rsid w:val="00254186"/>
    <w:rsid w:val="0025521E"/>
    <w:rsid w:val="0025548D"/>
    <w:rsid w:val="002555E7"/>
    <w:rsid w:val="002557CB"/>
    <w:rsid w:val="0025604A"/>
    <w:rsid w:val="002570A7"/>
    <w:rsid w:val="002574D7"/>
    <w:rsid w:val="0026152F"/>
    <w:rsid w:val="00261CFB"/>
    <w:rsid w:val="00261F1B"/>
    <w:rsid w:val="002620AC"/>
    <w:rsid w:val="0026221B"/>
    <w:rsid w:val="002622DB"/>
    <w:rsid w:val="00262503"/>
    <w:rsid w:val="00263B6A"/>
    <w:rsid w:val="002660DD"/>
    <w:rsid w:val="0027020A"/>
    <w:rsid w:val="00270E49"/>
    <w:rsid w:val="002725A3"/>
    <w:rsid w:val="002743E4"/>
    <w:rsid w:val="00274C64"/>
    <w:rsid w:val="00275136"/>
    <w:rsid w:val="0027597F"/>
    <w:rsid w:val="00276563"/>
    <w:rsid w:val="00277805"/>
    <w:rsid w:val="00281D31"/>
    <w:rsid w:val="00282AD1"/>
    <w:rsid w:val="00282BC0"/>
    <w:rsid w:val="00282C40"/>
    <w:rsid w:val="00282CDD"/>
    <w:rsid w:val="002834FF"/>
    <w:rsid w:val="002840CC"/>
    <w:rsid w:val="00284266"/>
    <w:rsid w:val="00285361"/>
    <w:rsid w:val="00285A31"/>
    <w:rsid w:val="00285F17"/>
    <w:rsid w:val="00286D3A"/>
    <w:rsid w:val="0028777F"/>
    <w:rsid w:val="00287BAB"/>
    <w:rsid w:val="0029063C"/>
    <w:rsid w:val="00290AC9"/>
    <w:rsid w:val="00290DD0"/>
    <w:rsid w:val="002917A3"/>
    <w:rsid w:val="00291A8D"/>
    <w:rsid w:val="002940D7"/>
    <w:rsid w:val="0029419D"/>
    <w:rsid w:val="00295644"/>
    <w:rsid w:val="00295D66"/>
    <w:rsid w:val="00295F15"/>
    <w:rsid w:val="00295F6C"/>
    <w:rsid w:val="00295F7A"/>
    <w:rsid w:val="002963E8"/>
    <w:rsid w:val="002966AB"/>
    <w:rsid w:val="00296DFE"/>
    <w:rsid w:val="002970BB"/>
    <w:rsid w:val="00297407"/>
    <w:rsid w:val="00297540"/>
    <w:rsid w:val="0029761A"/>
    <w:rsid w:val="00297D81"/>
    <w:rsid w:val="002A0D59"/>
    <w:rsid w:val="002A0DDD"/>
    <w:rsid w:val="002A1503"/>
    <w:rsid w:val="002A1B5A"/>
    <w:rsid w:val="002A26A0"/>
    <w:rsid w:val="002A3222"/>
    <w:rsid w:val="002A33E8"/>
    <w:rsid w:val="002A34C3"/>
    <w:rsid w:val="002A37AA"/>
    <w:rsid w:val="002A4A9F"/>
    <w:rsid w:val="002A51D0"/>
    <w:rsid w:val="002A62FC"/>
    <w:rsid w:val="002A7CD2"/>
    <w:rsid w:val="002A7E6D"/>
    <w:rsid w:val="002B02BC"/>
    <w:rsid w:val="002B119E"/>
    <w:rsid w:val="002B11BB"/>
    <w:rsid w:val="002B1F3D"/>
    <w:rsid w:val="002B2531"/>
    <w:rsid w:val="002B26B6"/>
    <w:rsid w:val="002B4C02"/>
    <w:rsid w:val="002B6502"/>
    <w:rsid w:val="002B6974"/>
    <w:rsid w:val="002B71A0"/>
    <w:rsid w:val="002C13AA"/>
    <w:rsid w:val="002C16D0"/>
    <w:rsid w:val="002C2BE3"/>
    <w:rsid w:val="002C3109"/>
    <w:rsid w:val="002C39CD"/>
    <w:rsid w:val="002C4FF0"/>
    <w:rsid w:val="002C54F6"/>
    <w:rsid w:val="002C55DF"/>
    <w:rsid w:val="002C70D8"/>
    <w:rsid w:val="002C7349"/>
    <w:rsid w:val="002C7377"/>
    <w:rsid w:val="002C7CC2"/>
    <w:rsid w:val="002D09F1"/>
    <w:rsid w:val="002D0C0F"/>
    <w:rsid w:val="002D0C25"/>
    <w:rsid w:val="002D1AE2"/>
    <w:rsid w:val="002D3190"/>
    <w:rsid w:val="002D33AF"/>
    <w:rsid w:val="002D3A12"/>
    <w:rsid w:val="002D3A27"/>
    <w:rsid w:val="002D3DE7"/>
    <w:rsid w:val="002D3E29"/>
    <w:rsid w:val="002D64F1"/>
    <w:rsid w:val="002D6955"/>
    <w:rsid w:val="002D70F4"/>
    <w:rsid w:val="002D77A7"/>
    <w:rsid w:val="002E08CE"/>
    <w:rsid w:val="002E0E43"/>
    <w:rsid w:val="002E0E6B"/>
    <w:rsid w:val="002E142F"/>
    <w:rsid w:val="002E16B9"/>
    <w:rsid w:val="002E1A9F"/>
    <w:rsid w:val="002E27BA"/>
    <w:rsid w:val="002E31F5"/>
    <w:rsid w:val="002E3200"/>
    <w:rsid w:val="002E3960"/>
    <w:rsid w:val="002E488B"/>
    <w:rsid w:val="002E618D"/>
    <w:rsid w:val="002E6FC8"/>
    <w:rsid w:val="002E7B2F"/>
    <w:rsid w:val="002E7DE5"/>
    <w:rsid w:val="002F0356"/>
    <w:rsid w:val="002F0785"/>
    <w:rsid w:val="002F0D70"/>
    <w:rsid w:val="002F113B"/>
    <w:rsid w:val="002F358C"/>
    <w:rsid w:val="002F47F7"/>
    <w:rsid w:val="002F55CF"/>
    <w:rsid w:val="002F56FE"/>
    <w:rsid w:val="002F597B"/>
    <w:rsid w:val="002F5F54"/>
    <w:rsid w:val="002F5FA0"/>
    <w:rsid w:val="002F60DA"/>
    <w:rsid w:val="002F6556"/>
    <w:rsid w:val="002F7AE1"/>
    <w:rsid w:val="002F7FDA"/>
    <w:rsid w:val="00302D21"/>
    <w:rsid w:val="00303D05"/>
    <w:rsid w:val="00303D45"/>
    <w:rsid w:val="00304732"/>
    <w:rsid w:val="003056CB"/>
    <w:rsid w:val="003058F8"/>
    <w:rsid w:val="00305D5E"/>
    <w:rsid w:val="003065FB"/>
    <w:rsid w:val="00306A8F"/>
    <w:rsid w:val="00307E33"/>
    <w:rsid w:val="00312628"/>
    <w:rsid w:val="0031319F"/>
    <w:rsid w:val="0031421B"/>
    <w:rsid w:val="003143AD"/>
    <w:rsid w:val="00315189"/>
    <w:rsid w:val="003154B5"/>
    <w:rsid w:val="00316769"/>
    <w:rsid w:val="00317A9D"/>
    <w:rsid w:val="003202C4"/>
    <w:rsid w:val="0032037F"/>
    <w:rsid w:val="003204C3"/>
    <w:rsid w:val="003212D1"/>
    <w:rsid w:val="00321AF6"/>
    <w:rsid w:val="00321B83"/>
    <w:rsid w:val="00321D60"/>
    <w:rsid w:val="00322458"/>
    <w:rsid w:val="00322528"/>
    <w:rsid w:val="003227CE"/>
    <w:rsid w:val="003232A5"/>
    <w:rsid w:val="003236FE"/>
    <w:rsid w:val="003238B0"/>
    <w:rsid w:val="0032441F"/>
    <w:rsid w:val="00325365"/>
    <w:rsid w:val="00325B10"/>
    <w:rsid w:val="00325FFF"/>
    <w:rsid w:val="00327317"/>
    <w:rsid w:val="003277CA"/>
    <w:rsid w:val="0033055A"/>
    <w:rsid w:val="00330908"/>
    <w:rsid w:val="0033147C"/>
    <w:rsid w:val="0033185C"/>
    <w:rsid w:val="00332647"/>
    <w:rsid w:val="00332E6F"/>
    <w:rsid w:val="00334E5A"/>
    <w:rsid w:val="00335DCE"/>
    <w:rsid w:val="0033720F"/>
    <w:rsid w:val="003372DB"/>
    <w:rsid w:val="00337B29"/>
    <w:rsid w:val="0034074E"/>
    <w:rsid w:val="003409A3"/>
    <w:rsid w:val="00340FC1"/>
    <w:rsid w:val="00341046"/>
    <w:rsid w:val="0034120B"/>
    <w:rsid w:val="00343CE2"/>
    <w:rsid w:val="00343DE6"/>
    <w:rsid w:val="003444FB"/>
    <w:rsid w:val="003453B0"/>
    <w:rsid w:val="0034660B"/>
    <w:rsid w:val="00347776"/>
    <w:rsid w:val="003478F3"/>
    <w:rsid w:val="00347E19"/>
    <w:rsid w:val="00350010"/>
    <w:rsid w:val="00350DF8"/>
    <w:rsid w:val="0035100D"/>
    <w:rsid w:val="00351D34"/>
    <w:rsid w:val="00352958"/>
    <w:rsid w:val="0035309E"/>
    <w:rsid w:val="003532FD"/>
    <w:rsid w:val="003538AF"/>
    <w:rsid w:val="003541D5"/>
    <w:rsid w:val="003544C1"/>
    <w:rsid w:val="003547B8"/>
    <w:rsid w:val="00354FE3"/>
    <w:rsid w:val="0035520C"/>
    <w:rsid w:val="0035592B"/>
    <w:rsid w:val="00355D26"/>
    <w:rsid w:val="003571EC"/>
    <w:rsid w:val="00357B25"/>
    <w:rsid w:val="00361287"/>
    <w:rsid w:val="003612BD"/>
    <w:rsid w:val="00361C95"/>
    <w:rsid w:val="00363489"/>
    <w:rsid w:val="00363996"/>
    <w:rsid w:val="00363FDB"/>
    <w:rsid w:val="00367CF2"/>
    <w:rsid w:val="00370791"/>
    <w:rsid w:val="00370A50"/>
    <w:rsid w:val="00370BD1"/>
    <w:rsid w:val="00370DE4"/>
    <w:rsid w:val="003718A5"/>
    <w:rsid w:val="003720FC"/>
    <w:rsid w:val="00373540"/>
    <w:rsid w:val="00373719"/>
    <w:rsid w:val="00374F50"/>
    <w:rsid w:val="00375C0A"/>
    <w:rsid w:val="00376638"/>
    <w:rsid w:val="00376641"/>
    <w:rsid w:val="00376788"/>
    <w:rsid w:val="00376CA8"/>
    <w:rsid w:val="003771A9"/>
    <w:rsid w:val="00377282"/>
    <w:rsid w:val="0037750F"/>
    <w:rsid w:val="00377627"/>
    <w:rsid w:val="00377B89"/>
    <w:rsid w:val="003802F8"/>
    <w:rsid w:val="00380D83"/>
    <w:rsid w:val="003815B9"/>
    <w:rsid w:val="003823E3"/>
    <w:rsid w:val="00382B79"/>
    <w:rsid w:val="00384530"/>
    <w:rsid w:val="003845DF"/>
    <w:rsid w:val="00384A0E"/>
    <w:rsid w:val="003850AE"/>
    <w:rsid w:val="003860C5"/>
    <w:rsid w:val="00386403"/>
    <w:rsid w:val="00386938"/>
    <w:rsid w:val="00387D37"/>
    <w:rsid w:val="003906A1"/>
    <w:rsid w:val="0039082D"/>
    <w:rsid w:val="00390F82"/>
    <w:rsid w:val="00391CFE"/>
    <w:rsid w:val="00392188"/>
    <w:rsid w:val="003926E2"/>
    <w:rsid w:val="00393C8A"/>
    <w:rsid w:val="00395C7C"/>
    <w:rsid w:val="0039646D"/>
    <w:rsid w:val="003978E9"/>
    <w:rsid w:val="003A0A34"/>
    <w:rsid w:val="003A2171"/>
    <w:rsid w:val="003A2493"/>
    <w:rsid w:val="003A2E97"/>
    <w:rsid w:val="003A423B"/>
    <w:rsid w:val="003A4A58"/>
    <w:rsid w:val="003A591C"/>
    <w:rsid w:val="003A5E2F"/>
    <w:rsid w:val="003A60CD"/>
    <w:rsid w:val="003A7EC0"/>
    <w:rsid w:val="003B1294"/>
    <w:rsid w:val="003B1496"/>
    <w:rsid w:val="003B23B5"/>
    <w:rsid w:val="003B23FF"/>
    <w:rsid w:val="003B2D5F"/>
    <w:rsid w:val="003B3877"/>
    <w:rsid w:val="003B4135"/>
    <w:rsid w:val="003B434F"/>
    <w:rsid w:val="003B57D2"/>
    <w:rsid w:val="003B5EDF"/>
    <w:rsid w:val="003C0ACA"/>
    <w:rsid w:val="003C0C75"/>
    <w:rsid w:val="003C0ECE"/>
    <w:rsid w:val="003C1853"/>
    <w:rsid w:val="003C2C71"/>
    <w:rsid w:val="003C3FE2"/>
    <w:rsid w:val="003C660B"/>
    <w:rsid w:val="003D1EE2"/>
    <w:rsid w:val="003D2085"/>
    <w:rsid w:val="003D20D7"/>
    <w:rsid w:val="003D2651"/>
    <w:rsid w:val="003D2C1F"/>
    <w:rsid w:val="003D2DD8"/>
    <w:rsid w:val="003D389E"/>
    <w:rsid w:val="003D413B"/>
    <w:rsid w:val="003D4867"/>
    <w:rsid w:val="003D4BAA"/>
    <w:rsid w:val="003D5A88"/>
    <w:rsid w:val="003D5FF0"/>
    <w:rsid w:val="003D69F6"/>
    <w:rsid w:val="003D6BE4"/>
    <w:rsid w:val="003D7AB3"/>
    <w:rsid w:val="003E0300"/>
    <w:rsid w:val="003E03D4"/>
    <w:rsid w:val="003E06E0"/>
    <w:rsid w:val="003E0D66"/>
    <w:rsid w:val="003E134C"/>
    <w:rsid w:val="003E204C"/>
    <w:rsid w:val="003E27CB"/>
    <w:rsid w:val="003E388D"/>
    <w:rsid w:val="003E3FBC"/>
    <w:rsid w:val="003E5710"/>
    <w:rsid w:val="003E59AC"/>
    <w:rsid w:val="003E5A42"/>
    <w:rsid w:val="003E6793"/>
    <w:rsid w:val="003E71C2"/>
    <w:rsid w:val="003E75B2"/>
    <w:rsid w:val="003E7706"/>
    <w:rsid w:val="003E7802"/>
    <w:rsid w:val="003F0D76"/>
    <w:rsid w:val="003F258A"/>
    <w:rsid w:val="003F34B4"/>
    <w:rsid w:val="003F37F5"/>
    <w:rsid w:val="003F38E6"/>
    <w:rsid w:val="003F4310"/>
    <w:rsid w:val="003F4CC6"/>
    <w:rsid w:val="003F4D13"/>
    <w:rsid w:val="003F5E01"/>
    <w:rsid w:val="003F6BBE"/>
    <w:rsid w:val="003F6F60"/>
    <w:rsid w:val="003F75B2"/>
    <w:rsid w:val="003F7C82"/>
    <w:rsid w:val="003F7DE7"/>
    <w:rsid w:val="004004F7"/>
    <w:rsid w:val="0040358D"/>
    <w:rsid w:val="00403B03"/>
    <w:rsid w:val="00403B4A"/>
    <w:rsid w:val="00403C22"/>
    <w:rsid w:val="00403C8B"/>
    <w:rsid w:val="00405085"/>
    <w:rsid w:val="00405A55"/>
    <w:rsid w:val="00405CF6"/>
    <w:rsid w:val="00406152"/>
    <w:rsid w:val="00406572"/>
    <w:rsid w:val="00406B0B"/>
    <w:rsid w:val="00410D50"/>
    <w:rsid w:val="00411A1D"/>
    <w:rsid w:val="00412243"/>
    <w:rsid w:val="004131FE"/>
    <w:rsid w:val="004138AA"/>
    <w:rsid w:val="00413FBA"/>
    <w:rsid w:val="00414661"/>
    <w:rsid w:val="0041508F"/>
    <w:rsid w:val="0041663C"/>
    <w:rsid w:val="00420004"/>
    <w:rsid w:val="0042079F"/>
    <w:rsid w:val="00421BE7"/>
    <w:rsid w:val="0042239D"/>
    <w:rsid w:val="00422B38"/>
    <w:rsid w:val="00422E1F"/>
    <w:rsid w:val="0042350E"/>
    <w:rsid w:val="00423C62"/>
    <w:rsid w:val="00424167"/>
    <w:rsid w:val="004245F7"/>
    <w:rsid w:val="00424902"/>
    <w:rsid w:val="0042672E"/>
    <w:rsid w:val="0043060E"/>
    <w:rsid w:val="00431FF7"/>
    <w:rsid w:val="0043249C"/>
    <w:rsid w:val="00432960"/>
    <w:rsid w:val="00432FF1"/>
    <w:rsid w:val="00434B5C"/>
    <w:rsid w:val="00435DFD"/>
    <w:rsid w:val="00436204"/>
    <w:rsid w:val="004362CD"/>
    <w:rsid w:val="00436927"/>
    <w:rsid w:val="00436B39"/>
    <w:rsid w:val="00436B82"/>
    <w:rsid w:val="004418B6"/>
    <w:rsid w:val="00441CF3"/>
    <w:rsid w:val="00442175"/>
    <w:rsid w:val="00442551"/>
    <w:rsid w:val="00442FF3"/>
    <w:rsid w:val="00443084"/>
    <w:rsid w:val="0044313D"/>
    <w:rsid w:val="00443163"/>
    <w:rsid w:val="00443443"/>
    <w:rsid w:val="00443952"/>
    <w:rsid w:val="00443B40"/>
    <w:rsid w:val="00444008"/>
    <w:rsid w:val="0044423F"/>
    <w:rsid w:val="0044440E"/>
    <w:rsid w:val="004444BE"/>
    <w:rsid w:val="0044502B"/>
    <w:rsid w:val="00445D6B"/>
    <w:rsid w:val="0044662E"/>
    <w:rsid w:val="00446BDF"/>
    <w:rsid w:val="00447D89"/>
    <w:rsid w:val="00447D9E"/>
    <w:rsid w:val="00447E86"/>
    <w:rsid w:val="004503DB"/>
    <w:rsid w:val="00451F08"/>
    <w:rsid w:val="0045298C"/>
    <w:rsid w:val="0045420C"/>
    <w:rsid w:val="00454FAD"/>
    <w:rsid w:val="00455B45"/>
    <w:rsid w:val="00455C96"/>
    <w:rsid w:val="00460521"/>
    <w:rsid w:val="004611E8"/>
    <w:rsid w:val="004614B4"/>
    <w:rsid w:val="00462105"/>
    <w:rsid w:val="00462568"/>
    <w:rsid w:val="00463118"/>
    <w:rsid w:val="0046352A"/>
    <w:rsid w:val="00464394"/>
    <w:rsid w:val="00464D27"/>
    <w:rsid w:val="00465FDE"/>
    <w:rsid w:val="0046602E"/>
    <w:rsid w:val="00467569"/>
    <w:rsid w:val="004677E9"/>
    <w:rsid w:val="00467AE7"/>
    <w:rsid w:val="00467C85"/>
    <w:rsid w:val="00467CB9"/>
    <w:rsid w:val="00470521"/>
    <w:rsid w:val="00472006"/>
    <w:rsid w:val="00472390"/>
    <w:rsid w:val="0047291A"/>
    <w:rsid w:val="00472C6C"/>
    <w:rsid w:val="004734D9"/>
    <w:rsid w:val="00473C36"/>
    <w:rsid w:val="00473E19"/>
    <w:rsid w:val="00474568"/>
    <w:rsid w:val="004760D4"/>
    <w:rsid w:val="004762BE"/>
    <w:rsid w:val="004766DF"/>
    <w:rsid w:val="004769AA"/>
    <w:rsid w:val="00476D61"/>
    <w:rsid w:val="00477610"/>
    <w:rsid w:val="004810DF"/>
    <w:rsid w:val="00481516"/>
    <w:rsid w:val="00481D4A"/>
    <w:rsid w:val="0048267E"/>
    <w:rsid w:val="00483303"/>
    <w:rsid w:val="0048335A"/>
    <w:rsid w:val="0048368A"/>
    <w:rsid w:val="004839C8"/>
    <w:rsid w:val="00483F9D"/>
    <w:rsid w:val="004846B1"/>
    <w:rsid w:val="00484FC0"/>
    <w:rsid w:val="0048547B"/>
    <w:rsid w:val="00487714"/>
    <w:rsid w:val="00491558"/>
    <w:rsid w:val="00491C7F"/>
    <w:rsid w:val="00492191"/>
    <w:rsid w:val="004930CB"/>
    <w:rsid w:val="00493CBA"/>
    <w:rsid w:val="00495696"/>
    <w:rsid w:val="00495D08"/>
    <w:rsid w:val="00497E18"/>
    <w:rsid w:val="004A0108"/>
    <w:rsid w:val="004A03A9"/>
    <w:rsid w:val="004A0607"/>
    <w:rsid w:val="004A0913"/>
    <w:rsid w:val="004A0C4A"/>
    <w:rsid w:val="004A0D79"/>
    <w:rsid w:val="004A18AB"/>
    <w:rsid w:val="004A1C87"/>
    <w:rsid w:val="004A2E6D"/>
    <w:rsid w:val="004A3125"/>
    <w:rsid w:val="004A38FA"/>
    <w:rsid w:val="004A3942"/>
    <w:rsid w:val="004A4138"/>
    <w:rsid w:val="004A607E"/>
    <w:rsid w:val="004A622D"/>
    <w:rsid w:val="004A6ABC"/>
    <w:rsid w:val="004A6E41"/>
    <w:rsid w:val="004A7A68"/>
    <w:rsid w:val="004A7C13"/>
    <w:rsid w:val="004A7FBD"/>
    <w:rsid w:val="004B0081"/>
    <w:rsid w:val="004B0E4B"/>
    <w:rsid w:val="004B0E6F"/>
    <w:rsid w:val="004B17AF"/>
    <w:rsid w:val="004B2645"/>
    <w:rsid w:val="004B3187"/>
    <w:rsid w:val="004B3215"/>
    <w:rsid w:val="004B3918"/>
    <w:rsid w:val="004B39AD"/>
    <w:rsid w:val="004B46ED"/>
    <w:rsid w:val="004B69F8"/>
    <w:rsid w:val="004B6A89"/>
    <w:rsid w:val="004B6BCE"/>
    <w:rsid w:val="004B7303"/>
    <w:rsid w:val="004B7FDC"/>
    <w:rsid w:val="004C060C"/>
    <w:rsid w:val="004C09D6"/>
    <w:rsid w:val="004C1F75"/>
    <w:rsid w:val="004C2031"/>
    <w:rsid w:val="004C26DD"/>
    <w:rsid w:val="004C29F5"/>
    <w:rsid w:val="004C39F7"/>
    <w:rsid w:val="004C4269"/>
    <w:rsid w:val="004C4BF2"/>
    <w:rsid w:val="004C50E5"/>
    <w:rsid w:val="004C5372"/>
    <w:rsid w:val="004C6BE4"/>
    <w:rsid w:val="004C7795"/>
    <w:rsid w:val="004D2459"/>
    <w:rsid w:val="004D27CF"/>
    <w:rsid w:val="004D2C45"/>
    <w:rsid w:val="004D4A0B"/>
    <w:rsid w:val="004D4F97"/>
    <w:rsid w:val="004D4FDA"/>
    <w:rsid w:val="004D53A7"/>
    <w:rsid w:val="004D66AE"/>
    <w:rsid w:val="004D747A"/>
    <w:rsid w:val="004D77E4"/>
    <w:rsid w:val="004E017A"/>
    <w:rsid w:val="004E1B19"/>
    <w:rsid w:val="004E2E42"/>
    <w:rsid w:val="004E38B3"/>
    <w:rsid w:val="004E3FCC"/>
    <w:rsid w:val="004E497B"/>
    <w:rsid w:val="004E4E5E"/>
    <w:rsid w:val="004F0251"/>
    <w:rsid w:val="004F0856"/>
    <w:rsid w:val="004F0BAD"/>
    <w:rsid w:val="004F11CB"/>
    <w:rsid w:val="004F2F5C"/>
    <w:rsid w:val="004F44A7"/>
    <w:rsid w:val="004F505D"/>
    <w:rsid w:val="004F57A7"/>
    <w:rsid w:val="004F5B4E"/>
    <w:rsid w:val="004F6366"/>
    <w:rsid w:val="004F66FA"/>
    <w:rsid w:val="004F6B78"/>
    <w:rsid w:val="004F7A94"/>
    <w:rsid w:val="00500244"/>
    <w:rsid w:val="00500B87"/>
    <w:rsid w:val="005010B6"/>
    <w:rsid w:val="005011F3"/>
    <w:rsid w:val="0050137F"/>
    <w:rsid w:val="00502929"/>
    <w:rsid w:val="0050321C"/>
    <w:rsid w:val="0050510F"/>
    <w:rsid w:val="00507AB2"/>
    <w:rsid w:val="00510981"/>
    <w:rsid w:val="00510F5B"/>
    <w:rsid w:val="0051158C"/>
    <w:rsid w:val="0051162E"/>
    <w:rsid w:val="00511F28"/>
    <w:rsid w:val="00512331"/>
    <w:rsid w:val="00513779"/>
    <w:rsid w:val="0051454B"/>
    <w:rsid w:val="00514749"/>
    <w:rsid w:val="0051483B"/>
    <w:rsid w:val="00514BA3"/>
    <w:rsid w:val="00515601"/>
    <w:rsid w:val="00516D10"/>
    <w:rsid w:val="005170C9"/>
    <w:rsid w:val="00521805"/>
    <w:rsid w:val="00521FEF"/>
    <w:rsid w:val="00522434"/>
    <w:rsid w:val="005247C8"/>
    <w:rsid w:val="00525053"/>
    <w:rsid w:val="0052514D"/>
    <w:rsid w:val="0052539E"/>
    <w:rsid w:val="00525923"/>
    <w:rsid w:val="00526143"/>
    <w:rsid w:val="0052641E"/>
    <w:rsid w:val="00526A63"/>
    <w:rsid w:val="00526D4C"/>
    <w:rsid w:val="00526E66"/>
    <w:rsid w:val="005272A8"/>
    <w:rsid w:val="0052773F"/>
    <w:rsid w:val="00530B3E"/>
    <w:rsid w:val="00531324"/>
    <w:rsid w:val="005313DE"/>
    <w:rsid w:val="00531FE9"/>
    <w:rsid w:val="005323DF"/>
    <w:rsid w:val="00532418"/>
    <w:rsid w:val="00532817"/>
    <w:rsid w:val="00533009"/>
    <w:rsid w:val="0053556D"/>
    <w:rsid w:val="00535C8A"/>
    <w:rsid w:val="0053603C"/>
    <w:rsid w:val="005361E6"/>
    <w:rsid w:val="00536987"/>
    <w:rsid w:val="00542397"/>
    <w:rsid w:val="00542442"/>
    <w:rsid w:val="00542E3B"/>
    <w:rsid w:val="005440A3"/>
    <w:rsid w:val="005447B9"/>
    <w:rsid w:val="00544A23"/>
    <w:rsid w:val="00544A4A"/>
    <w:rsid w:val="0054577D"/>
    <w:rsid w:val="005458CD"/>
    <w:rsid w:val="00545F86"/>
    <w:rsid w:val="00545FB1"/>
    <w:rsid w:val="00546900"/>
    <w:rsid w:val="00546E0F"/>
    <w:rsid w:val="0054762A"/>
    <w:rsid w:val="00550957"/>
    <w:rsid w:val="00550C14"/>
    <w:rsid w:val="00550E76"/>
    <w:rsid w:val="005513BF"/>
    <w:rsid w:val="0055225E"/>
    <w:rsid w:val="0055400F"/>
    <w:rsid w:val="00554F1F"/>
    <w:rsid w:val="00555FB8"/>
    <w:rsid w:val="00557BBC"/>
    <w:rsid w:val="00557C0C"/>
    <w:rsid w:val="00560FA5"/>
    <w:rsid w:val="00562D4F"/>
    <w:rsid w:val="00562EDA"/>
    <w:rsid w:val="00563003"/>
    <w:rsid w:val="005631C7"/>
    <w:rsid w:val="0056335E"/>
    <w:rsid w:val="0056575E"/>
    <w:rsid w:val="0056743B"/>
    <w:rsid w:val="005710AA"/>
    <w:rsid w:val="005714F9"/>
    <w:rsid w:val="0057225E"/>
    <w:rsid w:val="00573EFB"/>
    <w:rsid w:val="005740E6"/>
    <w:rsid w:val="00574ADF"/>
    <w:rsid w:val="00576285"/>
    <w:rsid w:val="0057628D"/>
    <w:rsid w:val="00576ACE"/>
    <w:rsid w:val="00577224"/>
    <w:rsid w:val="00577A29"/>
    <w:rsid w:val="005821E7"/>
    <w:rsid w:val="0058329D"/>
    <w:rsid w:val="005839CE"/>
    <w:rsid w:val="00583B03"/>
    <w:rsid w:val="00583BA6"/>
    <w:rsid w:val="00583EFD"/>
    <w:rsid w:val="005846CC"/>
    <w:rsid w:val="005847F6"/>
    <w:rsid w:val="00585BAE"/>
    <w:rsid w:val="00585BC9"/>
    <w:rsid w:val="00585C77"/>
    <w:rsid w:val="00585D04"/>
    <w:rsid w:val="0058618B"/>
    <w:rsid w:val="00586246"/>
    <w:rsid w:val="00586C51"/>
    <w:rsid w:val="005870C8"/>
    <w:rsid w:val="005878FA"/>
    <w:rsid w:val="00591486"/>
    <w:rsid w:val="0059233A"/>
    <w:rsid w:val="00592C1C"/>
    <w:rsid w:val="005933C9"/>
    <w:rsid w:val="00593F2A"/>
    <w:rsid w:val="00594901"/>
    <w:rsid w:val="00594BF3"/>
    <w:rsid w:val="00595277"/>
    <w:rsid w:val="00595312"/>
    <w:rsid w:val="00595823"/>
    <w:rsid w:val="00595CB0"/>
    <w:rsid w:val="00595FAF"/>
    <w:rsid w:val="00596A61"/>
    <w:rsid w:val="00597FA7"/>
    <w:rsid w:val="005A01F7"/>
    <w:rsid w:val="005A0215"/>
    <w:rsid w:val="005A0475"/>
    <w:rsid w:val="005A1CE6"/>
    <w:rsid w:val="005A1CF8"/>
    <w:rsid w:val="005A1D32"/>
    <w:rsid w:val="005A1D3D"/>
    <w:rsid w:val="005A1F04"/>
    <w:rsid w:val="005A4E96"/>
    <w:rsid w:val="005A4EB3"/>
    <w:rsid w:val="005A52FE"/>
    <w:rsid w:val="005A5D5F"/>
    <w:rsid w:val="005A5E0D"/>
    <w:rsid w:val="005A636A"/>
    <w:rsid w:val="005A6C4E"/>
    <w:rsid w:val="005B0641"/>
    <w:rsid w:val="005B0B72"/>
    <w:rsid w:val="005B0DC4"/>
    <w:rsid w:val="005B1125"/>
    <w:rsid w:val="005B3F1C"/>
    <w:rsid w:val="005B549F"/>
    <w:rsid w:val="005B5656"/>
    <w:rsid w:val="005B5C4E"/>
    <w:rsid w:val="005B5E1A"/>
    <w:rsid w:val="005B6457"/>
    <w:rsid w:val="005B69CD"/>
    <w:rsid w:val="005B79FE"/>
    <w:rsid w:val="005C065B"/>
    <w:rsid w:val="005C0D9A"/>
    <w:rsid w:val="005C1B49"/>
    <w:rsid w:val="005C25A5"/>
    <w:rsid w:val="005C2E93"/>
    <w:rsid w:val="005C2FFF"/>
    <w:rsid w:val="005C3C96"/>
    <w:rsid w:val="005C463F"/>
    <w:rsid w:val="005C473A"/>
    <w:rsid w:val="005C4BE4"/>
    <w:rsid w:val="005C63EF"/>
    <w:rsid w:val="005C7636"/>
    <w:rsid w:val="005C79D5"/>
    <w:rsid w:val="005D1911"/>
    <w:rsid w:val="005D1E37"/>
    <w:rsid w:val="005D3011"/>
    <w:rsid w:val="005D37A5"/>
    <w:rsid w:val="005D3E8F"/>
    <w:rsid w:val="005D413E"/>
    <w:rsid w:val="005D460F"/>
    <w:rsid w:val="005D4876"/>
    <w:rsid w:val="005D48BE"/>
    <w:rsid w:val="005D5B69"/>
    <w:rsid w:val="005D5BE6"/>
    <w:rsid w:val="005D5E18"/>
    <w:rsid w:val="005D668D"/>
    <w:rsid w:val="005D6C43"/>
    <w:rsid w:val="005D6DF8"/>
    <w:rsid w:val="005D6F46"/>
    <w:rsid w:val="005D77E1"/>
    <w:rsid w:val="005E0BF4"/>
    <w:rsid w:val="005E0EB1"/>
    <w:rsid w:val="005E2F73"/>
    <w:rsid w:val="005E33AA"/>
    <w:rsid w:val="005E5B08"/>
    <w:rsid w:val="005E5FEF"/>
    <w:rsid w:val="005E7360"/>
    <w:rsid w:val="005F28B5"/>
    <w:rsid w:val="005F3BC2"/>
    <w:rsid w:val="005F3EDC"/>
    <w:rsid w:val="005F42D5"/>
    <w:rsid w:val="005F4AD7"/>
    <w:rsid w:val="005F4CD8"/>
    <w:rsid w:val="005F4D0C"/>
    <w:rsid w:val="005F5426"/>
    <w:rsid w:val="005F559B"/>
    <w:rsid w:val="005F55A1"/>
    <w:rsid w:val="005F5F08"/>
    <w:rsid w:val="005F613E"/>
    <w:rsid w:val="005F61B0"/>
    <w:rsid w:val="005F6A43"/>
    <w:rsid w:val="005F76CB"/>
    <w:rsid w:val="00600546"/>
    <w:rsid w:val="0060066A"/>
    <w:rsid w:val="0060094F"/>
    <w:rsid w:val="00600D73"/>
    <w:rsid w:val="0060197D"/>
    <w:rsid w:val="00602E7E"/>
    <w:rsid w:val="00603687"/>
    <w:rsid w:val="00604805"/>
    <w:rsid w:val="00605022"/>
    <w:rsid w:val="00605581"/>
    <w:rsid w:val="00606FC2"/>
    <w:rsid w:val="006073F7"/>
    <w:rsid w:val="00607A7E"/>
    <w:rsid w:val="00607AAE"/>
    <w:rsid w:val="006108D5"/>
    <w:rsid w:val="00610BF1"/>
    <w:rsid w:val="00610FEF"/>
    <w:rsid w:val="006110A1"/>
    <w:rsid w:val="00611147"/>
    <w:rsid w:val="00611710"/>
    <w:rsid w:val="00611BA6"/>
    <w:rsid w:val="00611C38"/>
    <w:rsid w:val="006140A0"/>
    <w:rsid w:val="0061486A"/>
    <w:rsid w:val="00614B9B"/>
    <w:rsid w:val="00615F10"/>
    <w:rsid w:val="006170CF"/>
    <w:rsid w:val="0061765F"/>
    <w:rsid w:val="00617A98"/>
    <w:rsid w:val="00620E4B"/>
    <w:rsid w:val="00620E9C"/>
    <w:rsid w:val="00621816"/>
    <w:rsid w:val="00621A3A"/>
    <w:rsid w:val="00621F31"/>
    <w:rsid w:val="00622667"/>
    <w:rsid w:val="006232B7"/>
    <w:rsid w:val="00623594"/>
    <w:rsid w:val="00623B99"/>
    <w:rsid w:val="00623E11"/>
    <w:rsid w:val="006240B0"/>
    <w:rsid w:val="0062432B"/>
    <w:rsid w:val="0062464F"/>
    <w:rsid w:val="006250D1"/>
    <w:rsid w:val="006254A8"/>
    <w:rsid w:val="00626E8A"/>
    <w:rsid w:val="00631DFC"/>
    <w:rsid w:val="00632AAA"/>
    <w:rsid w:val="006330D2"/>
    <w:rsid w:val="00633108"/>
    <w:rsid w:val="0063343C"/>
    <w:rsid w:val="00633567"/>
    <w:rsid w:val="006337DB"/>
    <w:rsid w:val="00633ADD"/>
    <w:rsid w:val="00633D60"/>
    <w:rsid w:val="006348BC"/>
    <w:rsid w:val="00634EB5"/>
    <w:rsid w:val="00635772"/>
    <w:rsid w:val="00635A32"/>
    <w:rsid w:val="00637A5A"/>
    <w:rsid w:val="00637C87"/>
    <w:rsid w:val="00640D73"/>
    <w:rsid w:val="00640FC4"/>
    <w:rsid w:val="006422FE"/>
    <w:rsid w:val="00643A35"/>
    <w:rsid w:val="0064494F"/>
    <w:rsid w:val="00644CA8"/>
    <w:rsid w:val="00645E10"/>
    <w:rsid w:val="00646D1A"/>
    <w:rsid w:val="006472D2"/>
    <w:rsid w:val="006479DD"/>
    <w:rsid w:val="00647AAF"/>
    <w:rsid w:val="0065046D"/>
    <w:rsid w:val="00651603"/>
    <w:rsid w:val="00651B74"/>
    <w:rsid w:val="006528C5"/>
    <w:rsid w:val="00652BFB"/>
    <w:rsid w:val="00655D87"/>
    <w:rsid w:val="006574A6"/>
    <w:rsid w:val="006607C3"/>
    <w:rsid w:val="0066138E"/>
    <w:rsid w:val="0066269B"/>
    <w:rsid w:val="00664CAC"/>
    <w:rsid w:val="00664E0D"/>
    <w:rsid w:val="00666BB5"/>
    <w:rsid w:val="00667434"/>
    <w:rsid w:val="00667701"/>
    <w:rsid w:val="0067052C"/>
    <w:rsid w:val="00670B04"/>
    <w:rsid w:val="00670E66"/>
    <w:rsid w:val="006710B8"/>
    <w:rsid w:val="0067155D"/>
    <w:rsid w:val="00672C34"/>
    <w:rsid w:val="00673371"/>
    <w:rsid w:val="00673F22"/>
    <w:rsid w:val="006752D0"/>
    <w:rsid w:val="00675B6A"/>
    <w:rsid w:val="00677453"/>
    <w:rsid w:val="00677A79"/>
    <w:rsid w:val="006800C7"/>
    <w:rsid w:val="00680CD8"/>
    <w:rsid w:val="0068130D"/>
    <w:rsid w:val="00681C4A"/>
    <w:rsid w:val="0068381F"/>
    <w:rsid w:val="00683BBA"/>
    <w:rsid w:val="00684C3D"/>
    <w:rsid w:val="00685C48"/>
    <w:rsid w:val="00685E6C"/>
    <w:rsid w:val="00686D0D"/>
    <w:rsid w:val="00686DB6"/>
    <w:rsid w:val="0068773E"/>
    <w:rsid w:val="00687A27"/>
    <w:rsid w:val="00687AFC"/>
    <w:rsid w:val="006901BE"/>
    <w:rsid w:val="006910CE"/>
    <w:rsid w:val="00692ED6"/>
    <w:rsid w:val="00693CB5"/>
    <w:rsid w:val="00694358"/>
    <w:rsid w:val="00694D57"/>
    <w:rsid w:val="00695817"/>
    <w:rsid w:val="006962E5"/>
    <w:rsid w:val="00697597"/>
    <w:rsid w:val="006A09B6"/>
    <w:rsid w:val="006A1DB1"/>
    <w:rsid w:val="006A29C4"/>
    <w:rsid w:val="006A33A7"/>
    <w:rsid w:val="006A3C46"/>
    <w:rsid w:val="006A3CF1"/>
    <w:rsid w:val="006A4C5F"/>
    <w:rsid w:val="006A525F"/>
    <w:rsid w:val="006A5BE1"/>
    <w:rsid w:val="006A6EE9"/>
    <w:rsid w:val="006A7709"/>
    <w:rsid w:val="006A7E37"/>
    <w:rsid w:val="006B0C92"/>
    <w:rsid w:val="006B189E"/>
    <w:rsid w:val="006B1F24"/>
    <w:rsid w:val="006B27BA"/>
    <w:rsid w:val="006B2E01"/>
    <w:rsid w:val="006B3465"/>
    <w:rsid w:val="006B3487"/>
    <w:rsid w:val="006B4C5D"/>
    <w:rsid w:val="006B51D5"/>
    <w:rsid w:val="006B5EB5"/>
    <w:rsid w:val="006B5F3F"/>
    <w:rsid w:val="006B6A25"/>
    <w:rsid w:val="006B70B1"/>
    <w:rsid w:val="006B7A14"/>
    <w:rsid w:val="006B7BC5"/>
    <w:rsid w:val="006C024B"/>
    <w:rsid w:val="006C05D2"/>
    <w:rsid w:val="006C1360"/>
    <w:rsid w:val="006C2517"/>
    <w:rsid w:val="006C2F55"/>
    <w:rsid w:val="006C4C28"/>
    <w:rsid w:val="006C5BB5"/>
    <w:rsid w:val="006C63BC"/>
    <w:rsid w:val="006C6D76"/>
    <w:rsid w:val="006C6F6A"/>
    <w:rsid w:val="006C7759"/>
    <w:rsid w:val="006D024E"/>
    <w:rsid w:val="006D0480"/>
    <w:rsid w:val="006D0920"/>
    <w:rsid w:val="006D1352"/>
    <w:rsid w:val="006D2F77"/>
    <w:rsid w:val="006D3C30"/>
    <w:rsid w:val="006D47BB"/>
    <w:rsid w:val="006D4B92"/>
    <w:rsid w:val="006D56F7"/>
    <w:rsid w:val="006D5873"/>
    <w:rsid w:val="006D7398"/>
    <w:rsid w:val="006D75BB"/>
    <w:rsid w:val="006E0303"/>
    <w:rsid w:val="006E0313"/>
    <w:rsid w:val="006E06A9"/>
    <w:rsid w:val="006E1167"/>
    <w:rsid w:val="006E2601"/>
    <w:rsid w:val="006E27D7"/>
    <w:rsid w:val="006E29B3"/>
    <w:rsid w:val="006E29CE"/>
    <w:rsid w:val="006E2ED2"/>
    <w:rsid w:val="006E47A1"/>
    <w:rsid w:val="006E5FBE"/>
    <w:rsid w:val="006E61F7"/>
    <w:rsid w:val="006E621E"/>
    <w:rsid w:val="006E6320"/>
    <w:rsid w:val="006E65F8"/>
    <w:rsid w:val="006E6E87"/>
    <w:rsid w:val="006E73FB"/>
    <w:rsid w:val="006E74D0"/>
    <w:rsid w:val="006F0BAD"/>
    <w:rsid w:val="006F1F34"/>
    <w:rsid w:val="006F1FBA"/>
    <w:rsid w:val="006F267F"/>
    <w:rsid w:val="006F28DC"/>
    <w:rsid w:val="006F2DD8"/>
    <w:rsid w:val="006F3051"/>
    <w:rsid w:val="006F370F"/>
    <w:rsid w:val="006F3F8D"/>
    <w:rsid w:val="006F3FC6"/>
    <w:rsid w:val="006F41B4"/>
    <w:rsid w:val="006F44D6"/>
    <w:rsid w:val="006F47F5"/>
    <w:rsid w:val="006F4A54"/>
    <w:rsid w:val="006F4B57"/>
    <w:rsid w:val="006F4FF6"/>
    <w:rsid w:val="006F5CEC"/>
    <w:rsid w:val="006F5F50"/>
    <w:rsid w:val="006F6240"/>
    <w:rsid w:val="006F6AF6"/>
    <w:rsid w:val="006F6B85"/>
    <w:rsid w:val="006F6D71"/>
    <w:rsid w:val="006F72BC"/>
    <w:rsid w:val="007021A8"/>
    <w:rsid w:val="007028A8"/>
    <w:rsid w:val="00702FD0"/>
    <w:rsid w:val="007047FF"/>
    <w:rsid w:val="00704D8B"/>
    <w:rsid w:val="00704E5C"/>
    <w:rsid w:val="0070594E"/>
    <w:rsid w:val="00706F48"/>
    <w:rsid w:val="0070756E"/>
    <w:rsid w:val="00707A27"/>
    <w:rsid w:val="00707E02"/>
    <w:rsid w:val="007102DC"/>
    <w:rsid w:val="0071099C"/>
    <w:rsid w:val="00710B7E"/>
    <w:rsid w:val="00710C1D"/>
    <w:rsid w:val="007120B1"/>
    <w:rsid w:val="0071218D"/>
    <w:rsid w:val="007129BE"/>
    <w:rsid w:val="007139A0"/>
    <w:rsid w:val="00713AB7"/>
    <w:rsid w:val="00715588"/>
    <w:rsid w:val="00715878"/>
    <w:rsid w:val="00715F8D"/>
    <w:rsid w:val="00717073"/>
    <w:rsid w:val="007174F6"/>
    <w:rsid w:val="0072031C"/>
    <w:rsid w:val="007205FB"/>
    <w:rsid w:val="0072062D"/>
    <w:rsid w:val="0072095C"/>
    <w:rsid w:val="00720E1C"/>
    <w:rsid w:val="007215BB"/>
    <w:rsid w:val="00721A98"/>
    <w:rsid w:val="00721B48"/>
    <w:rsid w:val="00722C1B"/>
    <w:rsid w:val="007236D8"/>
    <w:rsid w:val="0072490F"/>
    <w:rsid w:val="00724C68"/>
    <w:rsid w:val="0072700D"/>
    <w:rsid w:val="00727948"/>
    <w:rsid w:val="00727C86"/>
    <w:rsid w:val="00727F8B"/>
    <w:rsid w:val="00730B4D"/>
    <w:rsid w:val="007321E9"/>
    <w:rsid w:val="0073396B"/>
    <w:rsid w:val="00734744"/>
    <w:rsid w:val="00734762"/>
    <w:rsid w:val="00734839"/>
    <w:rsid w:val="00735F3E"/>
    <w:rsid w:val="0073616F"/>
    <w:rsid w:val="00736E51"/>
    <w:rsid w:val="00737775"/>
    <w:rsid w:val="007405DD"/>
    <w:rsid w:val="007412FD"/>
    <w:rsid w:val="0074149C"/>
    <w:rsid w:val="00741544"/>
    <w:rsid w:val="00741C2A"/>
    <w:rsid w:val="00742BB6"/>
    <w:rsid w:val="00742DEE"/>
    <w:rsid w:val="00742F1C"/>
    <w:rsid w:val="0074314A"/>
    <w:rsid w:val="0074425D"/>
    <w:rsid w:val="00745EDA"/>
    <w:rsid w:val="007461D4"/>
    <w:rsid w:val="00746519"/>
    <w:rsid w:val="00746F32"/>
    <w:rsid w:val="00747CF9"/>
    <w:rsid w:val="00747EAD"/>
    <w:rsid w:val="00747EB8"/>
    <w:rsid w:val="007504B4"/>
    <w:rsid w:val="00750B1A"/>
    <w:rsid w:val="00750C66"/>
    <w:rsid w:val="0075147F"/>
    <w:rsid w:val="00751C9F"/>
    <w:rsid w:val="0075220D"/>
    <w:rsid w:val="0075301B"/>
    <w:rsid w:val="00753203"/>
    <w:rsid w:val="00754DB8"/>
    <w:rsid w:val="00754E3B"/>
    <w:rsid w:val="00756664"/>
    <w:rsid w:val="00756AAF"/>
    <w:rsid w:val="00756C8B"/>
    <w:rsid w:val="007572CB"/>
    <w:rsid w:val="00760480"/>
    <w:rsid w:val="00761B38"/>
    <w:rsid w:val="007624ED"/>
    <w:rsid w:val="00764285"/>
    <w:rsid w:val="00764A99"/>
    <w:rsid w:val="007659F9"/>
    <w:rsid w:val="00765D47"/>
    <w:rsid w:val="007678BD"/>
    <w:rsid w:val="00770244"/>
    <w:rsid w:val="00770342"/>
    <w:rsid w:val="00770BF6"/>
    <w:rsid w:val="00770CA3"/>
    <w:rsid w:val="0077111C"/>
    <w:rsid w:val="00771D3F"/>
    <w:rsid w:val="007720A4"/>
    <w:rsid w:val="007724A6"/>
    <w:rsid w:val="0077352E"/>
    <w:rsid w:val="00774570"/>
    <w:rsid w:val="007748FA"/>
    <w:rsid w:val="007753BE"/>
    <w:rsid w:val="007769EB"/>
    <w:rsid w:val="00776CAE"/>
    <w:rsid w:val="00780165"/>
    <w:rsid w:val="007805C0"/>
    <w:rsid w:val="00781500"/>
    <w:rsid w:val="00781813"/>
    <w:rsid w:val="00781E6B"/>
    <w:rsid w:val="007825CC"/>
    <w:rsid w:val="007849F9"/>
    <w:rsid w:val="00784F7B"/>
    <w:rsid w:val="00785650"/>
    <w:rsid w:val="007860E7"/>
    <w:rsid w:val="007868D0"/>
    <w:rsid w:val="007869B1"/>
    <w:rsid w:val="007878F6"/>
    <w:rsid w:val="00790203"/>
    <w:rsid w:val="00790B17"/>
    <w:rsid w:val="00791289"/>
    <w:rsid w:val="00791EDC"/>
    <w:rsid w:val="0079353D"/>
    <w:rsid w:val="0079482F"/>
    <w:rsid w:val="00795129"/>
    <w:rsid w:val="007A094D"/>
    <w:rsid w:val="007A0A15"/>
    <w:rsid w:val="007A0A5B"/>
    <w:rsid w:val="007A0B74"/>
    <w:rsid w:val="007A1A07"/>
    <w:rsid w:val="007A1D1B"/>
    <w:rsid w:val="007A1FE0"/>
    <w:rsid w:val="007A234B"/>
    <w:rsid w:val="007A28AF"/>
    <w:rsid w:val="007A3DD6"/>
    <w:rsid w:val="007A5FF7"/>
    <w:rsid w:val="007A6255"/>
    <w:rsid w:val="007A6389"/>
    <w:rsid w:val="007A68B2"/>
    <w:rsid w:val="007A6CAF"/>
    <w:rsid w:val="007B0E4B"/>
    <w:rsid w:val="007B175D"/>
    <w:rsid w:val="007B17D9"/>
    <w:rsid w:val="007B1C5B"/>
    <w:rsid w:val="007B21E3"/>
    <w:rsid w:val="007B2593"/>
    <w:rsid w:val="007B2BF0"/>
    <w:rsid w:val="007B3D1B"/>
    <w:rsid w:val="007B4753"/>
    <w:rsid w:val="007B4B1A"/>
    <w:rsid w:val="007B4C0F"/>
    <w:rsid w:val="007B5A85"/>
    <w:rsid w:val="007B73A2"/>
    <w:rsid w:val="007C051A"/>
    <w:rsid w:val="007C0E5B"/>
    <w:rsid w:val="007C1320"/>
    <w:rsid w:val="007C1491"/>
    <w:rsid w:val="007C14E2"/>
    <w:rsid w:val="007C1C2E"/>
    <w:rsid w:val="007C2036"/>
    <w:rsid w:val="007C2361"/>
    <w:rsid w:val="007C310E"/>
    <w:rsid w:val="007C3323"/>
    <w:rsid w:val="007C3F94"/>
    <w:rsid w:val="007C4020"/>
    <w:rsid w:val="007C4882"/>
    <w:rsid w:val="007C56AE"/>
    <w:rsid w:val="007C58BF"/>
    <w:rsid w:val="007C6756"/>
    <w:rsid w:val="007C7327"/>
    <w:rsid w:val="007D180D"/>
    <w:rsid w:val="007D22FA"/>
    <w:rsid w:val="007D2C36"/>
    <w:rsid w:val="007D2CBC"/>
    <w:rsid w:val="007D2CF2"/>
    <w:rsid w:val="007D2D9D"/>
    <w:rsid w:val="007D3653"/>
    <w:rsid w:val="007D38C4"/>
    <w:rsid w:val="007D3A77"/>
    <w:rsid w:val="007D477B"/>
    <w:rsid w:val="007D4CF5"/>
    <w:rsid w:val="007D4E56"/>
    <w:rsid w:val="007D56F2"/>
    <w:rsid w:val="007D617B"/>
    <w:rsid w:val="007D68E4"/>
    <w:rsid w:val="007D6DBC"/>
    <w:rsid w:val="007D72C9"/>
    <w:rsid w:val="007D7974"/>
    <w:rsid w:val="007E0024"/>
    <w:rsid w:val="007E0102"/>
    <w:rsid w:val="007E054B"/>
    <w:rsid w:val="007E06F4"/>
    <w:rsid w:val="007E0D89"/>
    <w:rsid w:val="007E116D"/>
    <w:rsid w:val="007E1438"/>
    <w:rsid w:val="007E242C"/>
    <w:rsid w:val="007E2BC0"/>
    <w:rsid w:val="007E3074"/>
    <w:rsid w:val="007E3808"/>
    <w:rsid w:val="007E3D66"/>
    <w:rsid w:val="007E402A"/>
    <w:rsid w:val="007E4569"/>
    <w:rsid w:val="007E48AD"/>
    <w:rsid w:val="007E5322"/>
    <w:rsid w:val="007E5F79"/>
    <w:rsid w:val="007E5F9D"/>
    <w:rsid w:val="007E66AC"/>
    <w:rsid w:val="007E705D"/>
    <w:rsid w:val="007E7AD2"/>
    <w:rsid w:val="007F06E6"/>
    <w:rsid w:val="007F0BCD"/>
    <w:rsid w:val="007F0C0A"/>
    <w:rsid w:val="007F132A"/>
    <w:rsid w:val="007F1694"/>
    <w:rsid w:val="007F1A8B"/>
    <w:rsid w:val="007F1FE0"/>
    <w:rsid w:val="007F275D"/>
    <w:rsid w:val="007F3370"/>
    <w:rsid w:val="007F487B"/>
    <w:rsid w:val="007F4AB8"/>
    <w:rsid w:val="007F517F"/>
    <w:rsid w:val="007F5A22"/>
    <w:rsid w:val="007F5A5A"/>
    <w:rsid w:val="007F5B3E"/>
    <w:rsid w:val="007F75B5"/>
    <w:rsid w:val="007F7FCD"/>
    <w:rsid w:val="00800F40"/>
    <w:rsid w:val="008023F0"/>
    <w:rsid w:val="00803002"/>
    <w:rsid w:val="008032D1"/>
    <w:rsid w:val="00803F65"/>
    <w:rsid w:val="00804DAE"/>
    <w:rsid w:val="0080553B"/>
    <w:rsid w:val="00805CA2"/>
    <w:rsid w:val="0080604A"/>
    <w:rsid w:val="00807602"/>
    <w:rsid w:val="00807B27"/>
    <w:rsid w:val="00807B35"/>
    <w:rsid w:val="008102F2"/>
    <w:rsid w:val="00810508"/>
    <w:rsid w:val="00810DCC"/>
    <w:rsid w:val="00810E74"/>
    <w:rsid w:val="00810F53"/>
    <w:rsid w:val="00810FAA"/>
    <w:rsid w:val="00811584"/>
    <w:rsid w:val="0081183F"/>
    <w:rsid w:val="00811C49"/>
    <w:rsid w:val="00812598"/>
    <w:rsid w:val="008127DF"/>
    <w:rsid w:val="00813199"/>
    <w:rsid w:val="00814657"/>
    <w:rsid w:val="00815184"/>
    <w:rsid w:val="00815192"/>
    <w:rsid w:val="00815655"/>
    <w:rsid w:val="008168C5"/>
    <w:rsid w:val="00816F78"/>
    <w:rsid w:val="00817B7F"/>
    <w:rsid w:val="00820399"/>
    <w:rsid w:val="008208B7"/>
    <w:rsid w:val="008211CD"/>
    <w:rsid w:val="0082294D"/>
    <w:rsid w:val="00822FAD"/>
    <w:rsid w:val="00823B09"/>
    <w:rsid w:val="00823B8C"/>
    <w:rsid w:val="008246CF"/>
    <w:rsid w:val="008253DF"/>
    <w:rsid w:val="00826A16"/>
    <w:rsid w:val="0082714E"/>
    <w:rsid w:val="0083005E"/>
    <w:rsid w:val="0083052F"/>
    <w:rsid w:val="00830C2E"/>
    <w:rsid w:val="008314DB"/>
    <w:rsid w:val="008321FE"/>
    <w:rsid w:val="00832883"/>
    <w:rsid w:val="00832CAA"/>
    <w:rsid w:val="00833CB8"/>
    <w:rsid w:val="00834531"/>
    <w:rsid w:val="00835B7E"/>
    <w:rsid w:val="00835F4C"/>
    <w:rsid w:val="00835F86"/>
    <w:rsid w:val="008369E8"/>
    <w:rsid w:val="00837B5D"/>
    <w:rsid w:val="00837BDB"/>
    <w:rsid w:val="00840B3A"/>
    <w:rsid w:val="00841173"/>
    <w:rsid w:val="008414A7"/>
    <w:rsid w:val="008418A1"/>
    <w:rsid w:val="008424C4"/>
    <w:rsid w:val="00843653"/>
    <w:rsid w:val="00844479"/>
    <w:rsid w:val="008453B3"/>
    <w:rsid w:val="00845D75"/>
    <w:rsid w:val="008468DC"/>
    <w:rsid w:val="008470B8"/>
    <w:rsid w:val="0084778F"/>
    <w:rsid w:val="00847A80"/>
    <w:rsid w:val="00847D96"/>
    <w:rsid w:val="008501D0"/>
    <w:rsid w:val="008507FD"/>
    <w:rsid w:val="00850A44"/>
    <w:rsid w:val="00850A83"/>
    <w:rsid w:val="008518E0"/>
    <w:rsid w:val="0085226F"/>
    <w:rsid w:val="008527A3"/>
    <w:rsid w:val="00852867"/>
    <w:rsid w:val="00853432"/>
    <w:rsid w:val="00853566"/>
    <w:rsid w:val="008547C4"/>
    <w:rsid w:val="00854B4D"/>
    <w:rsid w:val="008559D7"/>
    <w:rsid w:val="00855D00"/>
    <w:rsid w:val="00857E30"/>
    <w:rsid w:val="00860A63"/>
    <w:rsid w:val="00861375"/>
    <w:rsid w:val="00862685"/>
    <w:rsid w:val="008627AC"/>
    <w:rsid w:val="008638D3"/>
    <w:rsid w:val="00864C0D"/>
    <w:rsid w:val="00865251"/>
    <w:rsid w:val="00865379"/>
    <w:rsid w:val="00865818"/>
    <w:rsid w:val="00865A2E"/>
    <w:rsid w:val="00865D92"/>
    <w:rsid w:val="00866608"/>
    <w:rsid w:val="00867135"/>
    <w:rsid w:val="00870EFB"/>
    <w:rsid w:val="00871674"/>
    <w:rsid w:val="008723B8"/>
    <w:rsid w:val="008728FC"/>
    <w:rsid w:val="00873300"/>
    <w:rsid w:val="008738A0"/>
    <w:rsid w:val="00874376"/>
    <w:rsid w:val="00874C56"/>
    <w:rsid w:val="0087523D"/>
    <w:rsid w:val="00875D17"/>
    <w:rsid w:val="00876853"/>
    <w:rsid w:val="00876CC0"/>
    <w:rsid w:val="008772E0"/>
    <w:rsid w:val="00877AEC"/>
    <w:rsid w:val="00880850"/>
    <w:rsid w:val="00881971"/>
    <w:rsid w:val="00881D76"/>
    <w:rsid w:val="008822DD"/>
    <w:rsid w:val="00882D67"/>
    <w:rsid w:val="00883057"/>
    <w:rsid w:val="00883E2D"/>
    <w:rsid w:val="00884FCF"/>
    <w:rsid w:val="00885224"/>
    <w:rsid w:val="008856B9"/>
    <w:rsid w:val="00886413"/>
    <w:rsid w:val="0088685A"/>
    <w:rsid w:val="00887328"/>
    <w:rsid w:val="0088764D"/>
    <w:rsid w:val="008900C0"/>
    <w:rsid w:val="00890A66"/>
    <w:rsid w:val="008912C7"/>
    <w:rsid w:val="0089227A"/>
    <w:rsid w:val="00892E7E"/>
    <w:rsid w:val="00892EAF"/>
    <w:rsid w:val="008931E3"/>
    <w:rsid w:val="0089386C"/>
    <w:rsid w:val="00893ABA"/>
    <w:rsid w:val="00893E1A"/>
    <w:rsid w:val="008942D2"/>
    <w:rsid w:val="00894BF1"/>
    <w:rsid w:val="00894E7A"/>
    <w:rsid w:val="0089587B"/>
    <w:rsid w:val="00896239"/>
    <w:rsid w:val="00896C5F"/>
    <w:rsid w:val="008A00F7"/>
    <w:rsid w:val="008A054A"/>
    <w:rsid w:val="008A078E"/>
    <w:rsid w:val="008A0887"/>
    <w:rsid w:val="008A1B9B"/>
    <w:rsid w:val="008A223A"/>
    <w:rsid w:val="008A272D"/>
    <w:rsid w:val="008A2CC1"/>
    <w:rsid w:val="008A3F43"/>
    <w:rsid w:val="008A4A9C"/>
    <w:rsid w:val="008A57B3"/>
    <w:rsid w:val="008A5F87"/>
    <w:rsid w:val="008A6595"/>
    <w:rsid w:val="008A66DE"/>
    <w:rsid w:val="008A79A2"/>
    <w:rsid w:val="008B0C29"/>
    <w:rsid w:val="008B158C"/>
    <w:rsid w:val="008B18D4"/>
    <w:rsid w:val="008B2F3D"/>
    <w:rsid w:val="008B3E68"/>
    <w:rsid w:val="008B4023"/>
    <w:rsid w:val="008B4FB7"/>
    <w:rsid w:val="008B5C31"/>
    <w:rsid w:val="008B61FC"/>
    <w:rsid w:val="008B671F"/>
    <w:rsid w:val="008B6FA4"/>
    <w:rsid w:val="008B7870"/>
    <w:rsid w:val="008B7D25"/>
    <w:rsid w:val="008B7F79"/>
    <w:rsid w:val="008B7FDF"/>
    <w:rsid w:val="008C0C7B"/>
    <w:rsid w:val="008C0E45"/>
    <w:rsid w:val="008C10E9"/>
    <w:rsid w:val="008C124F"/>
    <w:rsid w:val="008C3A21"/>
    <w:rsid w:val="008C4834"/>
    <w:rsid w:val="008C566D"/>
    <w:rsid w:val="008C681F"/>
    <w:rsid w:val="008C6BF2"/>
    <w:rsid w:val="008D0451"/>
    <w:rsid w:val="008D0F6A"/>
    <w:rsid w:val="008D10E1"/>
    <w:rsid w:val="008D1407"/>
    <w:rsid w:val="008D1750"/>
    <w:rsid w:val="008D1A67"/>
    <w:rsid w:val="008D2E11"/>
    <w:rsid w:val="008D3140"/>
    <w:rsid w:val="008D3727"/>
    <w:rsid w:val="008D3E35"/>
    <w:rsid w:val="008D52F8"/>
    <w:rsid w:val="008D597E"/>
    <w:rsid w:val="008D61B2"/>
    <w:rsid w:val="008D69BB"/>
    <w:rsid w:val="008D709F"/>
    <w:rsid w:val="008E023C"/>
    <w:rsid w:val="008E0272"/>
    <w:rsid w:val="008E070A"/>
    <w:rsid w:val="008E117D"/>
    <w:rsid w:val="008E14D6"/>
    <w:rsid w:val="008E15EB"/>
    <w:rsid w:val="008E2E1A"/>
    <w:rsid w:val="008E3074"/>
    <w:rsid w:val="008E37C6"/>
    <w:rsid w:val="008E3FC6"/>
    <w:rsid w:val="008E461C"/>
    <w:rsid w:val="008E4975"/>
    <w:rsid w:val="008E4BD8"/>
    <w:rsid w:val="008E502B"/>
    <w:rsid w:val="008E518F"/>
    <w:rsid w:val="008E5E34"/>
    <w:rsid w:val="008E65D0"/>
    <w:rsid w:val="008E7314"/>
    <w:rsid w:val="008F1800"/>
    <w:rsid w:val="008F1BD9"/>
    <w:rsid w:val="008F2653"/>
    <w:rsid w:val="008F2E3D"/>
    <w:rsid w:val="008F2F89"/>
    <w:rsid w:val="008F2FB2"/>
    <w:rsid w:val="008F36C4"/>
    <w:rsid w:val="008F3B6F"/>
    <w:rsid w:val="008F3B97"/>
    <w:rsid w:val="008F3FA3"/>
    <w:rsid w:val="008F4469"/>
    <w:rsid w:val="008F4966"/>
    <w:rsid w:val="008F4E77"/>
    <w:rsid w:val="008F51EF"/>
    <w:rsid w:val="008F544F"/>
    <w:rsid w:val="008F5978"/>
    <w:rsid w:val="008F59E2"/>
    <w:rsid w:val="008F703E"/>
    <w:rsid w:val="008F7403"/>
    <w:rsid w:val="008F7E2B"/>
    <w:rsid w:val="00901581"/>
    <w:rsid w:val="009017F2"/>
    <w:rsid w:val="00902EF6"/>
    <w:rsid w:val="009033FD"/>
    <w:rsid w:val="00903654"/>
    <w:rsid w:val="00903C48"/>
    <w:rsid w:val="00903CA8"/>
    <w:rsid w:val="00903CBA"/>
    <w:rsid w:val="0090614D"/>
    <w:rsid w:val="00906D25"/>
    <w:rsid w:val="0090766D"/>
    <w:rsid w:val="00907947"/>
    <w:rsid w:val="00910755"/>
    <w:rsid w:val="00910DC5"/>
    <w:rsid w:val="00910E58"/>
    <w:rsid w:val="00911013"/>
    <w:rsid w:val="00911702"/>
    <w:rsid w:val="00911F54"/>
    <w:rsid w:val="009138D8"/>
    <w:rsid w:val="00913980"/>
    <w:rsid w:val="00913B46"/>
    <w:rsid w:val="009146BB"/>
    <w:rsid w:val="009149F9"/>
    <w:rsid w:val="009153DC"/>
    <w:rsid w:val="009156C2"/>
    <w:rsid w:val="00915AE7"/>
    <w:rsid w:val="00915E64"/>
    <w:rsid w:val="0091773F"/>
    <w:rsid w:val="00917780"/>
    <w:rsid w:val="009203AC"/>
    <w:rsid w:val="00920847"/>
    <w:rsid w:val="00920D30"/>
    <w:rsid w:val="00921183"/>
    <w:rsid w:val="00921752"/>
    <w:rsid w:val="009217FC"/>
    <w:rsid w:val="00921892"/>
    <w:rsid w:val="00922B99"/>
    <w:rsid w:val="00923844"/>
    <w:rsid w:val="00924CBC"/>
    <w:rsid w:val="00924EE0"/>
    <w:rsid w:val="00924FFC"/>
    <w:rsid w:val="0092555C"/>
    <w:rsid w:val="009256A6"/>
    <w:rsid w:val="00926896"/>
    <w:rsid w:val="009268AD"/>
    <w:rsid w:val="00926CAE"/>
    <w:rsid w:val="00926E7A"/>
    <w:rsid w:val="00926FA7"/>
    <w:rsid w:val="00927332"/>
    <w:rsid w:val="009274BE"/>
    <w:rsid w:val="00927783"/>
    <w:rsid w:val="00927905"/>
    <w:rsid w:val="009310D6"/>
    <w:rsid w:val="009327E3"/>
    <w:rsid w:val="00932B5D"/>
    <w:rsid w:val="00932CAB"/>
    <w:rsid w:val="009340B8"/>
    <w:rsid w:val="00935641"/>
    <w:rsid w:val="00935B75"/>
    <w:rsid w:val="00936247"/>
    <w:rsid w:val="00936E28"/>
    <w:rsid w:val="009374A3"/>
    <w:rsid w:val="00940B5F"/>
    <w:rsid w:val="00940CAB"/>
    <w:rsid w:val="00941171"/>
    <w:rsid w:val="00941393"/>
    <w:rsid w:val="009414B8"/>
    <w:rsid w:val="00942C60"/>
    <w:rsid w:val="0094460C"/>
    <w:rsid w:val="0094552C"/>
    <w:rsid w:val="009459ED"/>
    <w:rsid w:val="0094605F"/>
    <w:rsid w:val="00946946"/>
    <w:rsid w:val="009474DF"/>
    <w:rsid w:val="00947C61"/>
    <w:rsid w:val="00950430"/>
    <w:rsid w:val="00950667"/>
    <w:rsid w:val="00951B23"/>
    <w:rsid w:val="00953AAC"/>
    <w:rsid w:val="00953B3A"/>
    <w:rsid w:val="00954365"/>
    <w:rsid w:val="009544D5"/>
    <w:rsid w:val="0095493D"/>
    <w:rsid w:val="00954BBC"/>
    <w:rsid w:val="00954DE3"/>
    <w:rsid w:val="009550D5"/>
    <w:rsid w:val="00955766"/>
    <w:rsid w:val="00955EC4"/>
    <w:rsid w:val="00957235"/>
    <w:rsid w:val="00957B25"/>
    <w:rsid w:val="00961C47"/>
    <w:rsid w:val="009628E8"/>
    <w:rsid w:val="009638FD"/>
    <w:rsid w:val="00963C8D"/>
    <w:rsid w:val="009643E5"/>
    <w:rsid w:val="009644AE"/>
    <w:rsid w:val="0096514F"/>
    <w:rsid w:val="00966182"/>
    <w:rsid w:val="009662D9"/>
    <w:rsid w:val="009667C3"/>
    <w:rsid w:val="00966BF9"/>
    <w:rsid w:val="00970513"/>
    <w:rsid w:val="00970F83"/>
    <w:rsid w:val="009715B2"/>
    <w:rsid w:val="009720C7"/>
    <w:rsid w:val="009720E7"/>
    <w:rsid w:val="009720FB"/>
    <w:rsid w:val="009724C3"/>
    <w:rsid w:val="00972BDE"/>
    <w:rsid w:val="00974032"/>
    <w:rsid w:val="009749D1"/>
    <w:rsid w:val="00974A9F"/>
    <w:rsid w:val="00974F6C"/>
    <w:rsid w:val="009759B2"/>
    <w:rsid w:val="00976E7D"/>
    <w:rsid w:val="0097775B"/>
    <w:rsid w:val="00977940"/>
    <w:rsid w:val="00980340"/>
    <w:rsid w:val="00980EC7"/>
    <w:rsid w:val="00981414"/>
    <w:rsid w:val="00981E3A"/>
    <w:rsid w:val="0098207E"/>
    <w:rsid w:val="00983653"/>
    <w:rsid w:val="00985682"/>
    <w:rsid w:val="0098594A"/>
    <w:rsid w:val="00986178"/>
    <w:rsid w:val="00986D3D"/>
    <w:rsid w:val="00986FE3"/>
    <w:rsid w:val="00987754"/>
    <w:rsid w:val="00987B80"/>
    <w:rsid w:val="00990300"/>
    <w:rsid w:val="009903A1"/>
    <w:rsid w:val="0099042E"/>
    <w:rsid w:val="00990698"/>
    <w:rsid w:val="009907A9"/>
    <w:rsid w:val="00990872"/>
    <w:rsid w:val="00990F8F"/>
    <w:rsid w:val="0099320E"/>
    <w:rsid w:val="009944ED"/>
    <w:rsid w:val="00994DD1"/>
    <w:rsid w:val="00996985"/>
    <w:rsid w:val="009970E9"/>
    <w:rsid w:val="00997766"/>
    <w:rsid w:val="009A03FD"/>
    <w:rsid w:val="009A0D96"/>
    <w:rsid w:val="009A2C35"/>
    <w:rsid w:val="009A36F1"/>
    <w:rsid w:val="009A38E8"/>
    <w:rsid w:val="009A45AA"/>
    <w:rsid w:val="009A5C3D"/>
    <w:rsid w:val="009A6A5B"/>
    <w:rsid w:val="009A702D"/>
    <w:rsid w:val="009A72AB"/>
    <w:rsid w:val="009A7E6C"/>
    <w:rsid w:val="009B08E4"/>
    <w:rsid w:val="009B2996"/>
    <w:rsid w:val="009B29ED"/>
    <w:rsid w:val="009B3358"/>
    <w:rsid w:val="009B3A9C"/>
    <w:rsid w:val="009B3ED8"/>
    <w:rsid w:val="009B40A0"/>
    <w:rsid w:val="009B47A4"/>
    <w:rsid w:val="009B4E73"/>
    <w:rsid w:val="009B5531"/>
    <w:rsid w:val="009B5954"/>
    <w:rsid w:val="009B5F6B"/>
    <w:rsid w:val="009B77DA"/>
    <w:rsid w:val="009B7AB5"/>
    <w:rsid w:val="009C0636"/>
    <w:rsid w:val="009C1249"/>
    <w:rsid w:val="009C2699"/>
    <w:rsid w:val="009C379E"/>
    <w:rsid w:val="009C3CE4"/>
    <w:rsid w:val="009C4176"/>
    <w:rsid w:val="009C665A"/>
    <w:rsid w:val="009C69ED"/>
    <w:rsid w:val="009C6DD7"/>
    <w:rsid w:val="009C735A"/>
    <w:rsid w:val="009D093C"/>
    <w:rsid w:val="009D0942"/>
    <w:rsid w:val="009D1B8D"/>
    <w:rsid w:val="009D23E1"/>
    <w:rsid w:val="009D2898"/>
    <w:rsid w:val="009D49A2"/>
    <w:rsid w:val="009D4FC8"/>
    <w:rsid w:val="009D5B74"/>
    <w:rsid w:val="009D61DF"/>
    <w:rsid w:val="009D6864"/>
    <w:rsid w:val="009D6978"/>
    <w:rsid w:val="009D7333"/>
    <w:rsid w:val="009D7AD3"/>
    <w:rsid w:val="009E0304"/>
    <w:rsid w:val="009E0340"/>
    <w:rsid w:val="009E0567"/>
    <w:rsid w:val="009E080D"/>
    <w:rsid w:val="009E0D72"/>
    <w:rsid w:val="009E0E97"/>
    <w:rsid w:val="009E1E1F"/>
    <w:rsid w:val="009E1EB7"/>
    <w:rsid w:val="009E2EC3"/>
    <w:rsid w:val="009E3862"/>
    <w:rsid w:val="009E59BB"/>
    <w:rsid w:val="009E685A"/>
    <w:rsid w:val="009E6C51"/>
    <w:rsid w:val="009E7FB2"/>
    <w:rsid w:val="009F0087"/>
    <w:rsid w:val="009F04D9"/>
    <w:rsid w:val="009F06EA"/>
    <w:rsid w:val="009F2106"/>
    <w:rsid w:val="009F31D4"/>
    <w:rsid w:val="009F3629"/>
    <w:rsid w:val="009F3851"/>
    <w:rsid w:val="009F436E"/>
    <w:rsid w:val="009F503F"/>
    <w:rsid w:val="009F6AB6"/>
    <w:rsid w:val="009F7097"/>
    <w:rsid w:val="009F7ADE"/>
    <w:rsid w:val="00A003F7"/>
    <w:rsid w:val="00A00B5E"/>
    <w:rsid w:val="00A00D93"/>
    <w:rsid w:val="00A01407"/>
    <w:rsid w:val="00A017EB"/>
    <w:rsid w:val="00A01E16"/>
    <w:rsid w:val="00A026B0"/>
    <w:rsid w:val="00A0293D"/>
    <w:rsid w:val="00A02B9A"/>
    <w:rsid w:val="00A02DD2"/>
    <w:rsid w:val="00A03142"/>
    <w:rsid w:val="00A0389E"/>
    <w:rsid w:val="00A04775"/>
    <w:rsid w:val="00A05A0D"/>
    <w:rsid w:val="00A05D70"/>
    <w:rsid w:val="00A07B4A"/>
    <w:rsid w:val="00A1034C"/>
    <w:rsid w:val="00A10CAE"/>
    <w:rsid w:val="00A10E3B"/>
    <w:rsid w:val="00A114F5"/>
    <w:rsid w:val="00A117F0"/>
    <w:rsid w:val="00A1227F"/>
    <w:rsid w:val="00A142FF"/>
    <w:rsid w:val="00A14B2E"/>
    <w:rsid w:val="00A154C6"/>
    <w:rsid w:val="00A15721"/>
    <w:rsid w:val="00A1766B"/>
    <w:rsid w:val="00A1799E"/>
    <w:rsid w:val="00A20C0A"/>
    <w:rsid w:val="00A21055"/>
    <w:rsid w:val="00A210D9"/>
    <w:rsid w:val="00A21433"/>
    <w:rsid w:val="00A21954"/>
    <w:rsid w:val="00A221EE"/>
    <w:rsid w:val="00A224E5"/>
    <w:rsid w:val="00A22A8D"/>
    <w:rsid w:val="00A22A9D"/>
    <w:rsid w:val="00A22D13"/>
    <w:rsid w:val="00A232AF"/>
    <w:rsid w:val="00A232C3"/>
    <w:rsid w:val="00A23674"/>
    <w:rsid w:val="00A24065"/>
    <w:rsid w:val="00A242EB"/>
    <w:rsid w:val="00A24B50"/>
    <w:rsid w:val="00A260E3"/>
    <w:rsid w:val="00A262D6"/>
    <w:rsid w:val="00A26311"/>
    <w:rsid w:val="00A26615"/>
    <w:rsid w:val="00A26C20"/>
    <w:rsid w:val="00A271CC"/>
    <w:rsid w:val="00A27B7B"/>
    <w:rsid w:val="00A30E11"/>
    <w:rsid w:val="00A31277"/>
    <w:rsid w:val="00A32193"/>
    <w:rsid w:val="00A3280D"/>
    <w:rsid w:val="00A32F8E"/>
    <w:rsid w:val="00A33319"/>
    <w:rsid w:val="00A34493"/>
    <w:rsid w:val="00A34E8D"/>
    <w:rsid w:val="00A3551B"/>
    <w:rsid w:val="00A357C5"/>
    <w:rsid w:val="00A3689D"/>
    <w:rsid w:val="00A373C6"/>
    <w:rsid w:val="00A37F1F"/>
    <w:rsid w:val="00A4016A"/>
    <w:rsid w:val="00A40395"/>
    <w:rsid w:val="00A40C65"/>
    <w:rsid w:val="00A40CFB"/>
    <w:rsid w:val="00A40F22"/>
    <w:rsid w:val="00A41310"/>
    <w:rsid w:val="00A4141A"/>
    <w:rsid w:val="00A41A26"/>
    <w:rsid w:val="00A4260C"/>
    <w:rsid w:val="00A4272C"/>
    <w:rsid w:val="00A4286A"/>
    <w:rsid w:val="00A42FB7"/>
    <w:rsid w:val="00A43952"/>
    <w:rsid w:val="00A43BE8"/>
    <w:rsid w:val="00A441D5"/>
    <w:rsid w:val="00A44401"/>
    <w:rsid w:val="00A44AB1"/>
    <w:rsid w:val="00A44BC3"/>
    <w:rsid w:val="00A44D8B"/>
    <w:rsid w:val="00A45E25"/>
    <w:rsid w:val="00A460E7"/>
    <w:rsid w:val="00A466F2"/>
    <w:rsid w:val="00A46980"/>
    <w:rsid w:val="00A46BD8"/>
    <w:rsid w:val="00A46EC9"/>
    <w:rsid w:val="00A4752A"/>
    <w:rsid w:val="00A502F9"/>
    <w:rsid w:val="00A5060A"/>
    <w:rsid w:val="00A5066B"/>
    <w:rsid w:val="00A50C7A"/>
    <w:rsid w:val="00A51A18"/>
    <w:rsid w:val="00A522E5"/>
    <w:rsid w:val="00A5282B"/>
    <w:rsid w:val="00A52A94"/>
    <w:rsid w:val="00A5459E"/>
    <w:rsid w:val="00A5461E"/>
    <w:rsid w:val="00A5599F"/>
    <w:rsid w:val="00A55EA8"/>
    <w:rsid w:val="00A574FC"/>
    <w:rsid w:val="00A60CF2"/>
    <w:rsid w:val="00A61178"/>
    <w:rsid w:val="00A614A3"/>
    <w:rsid w:val="00A61E3D"/>
    <w:rsid w:val="00A61F96"/>
    <w:rsid w:val="00A634A4"/>
    <w:rsid w:val="00A654B4"/>
    <w:rsid w:val="00A65803"/>
    <w:rsid w:val="00A65CE0"/>
    <w:rsid w:val="00A660DE"/>
    <w:rsid w:val="00A7036F"/>
    <w:rsid w:val="00A70535"/>
    <w:rsid w:val="00A7064E"/>
    <w:rsid w:val="00A70944"/>
    <w:rsid w:val="00A70EF2"/>
    <w:rsid w:val="00A71619"/>
    <w:rsid w:val="00A7235A"/>
    <w:rsid w:val="00A725A2"/>
    <w:rsid w:val="00A72B17"/>
    <w:rsid w:val="00A734C1"/>
    <w:rsid w:val="00A73EEF"/>
    <w:rsid w:val="00A74C42"/>
    <w:rsid w:val="00A74F6E"/>
    <w:rsid w:val="00A756D1"/>
    <w:rsid w:val="00A76179"/>
    <w:rsid w:val="00A76714"/>
    <w:rsid w:val="00A77827"/>
    <w:rsid w:val="00A77E46"/>
    <w:rsid w:val="00A80864"/>
    <w:rsid w:val="00A80EFF"/>
    <w:rsid w:val="00A811E3"/>
    <w:rsid w:val="00A81764"/>
    <w:rsid w:val="00A81963"/>
    <w:rsid w:val="00A828E1"/>
    <w:rsid w:val="00A83613"/>
    <w:rsid w:val="00A8381B"/>
    <w:rsid w:val="00A83A12"/>
    <w:rsid w:val="00A841AF"/>
    <w:rsid w:val="00A846D0"/>
    <w:rsid w:val="00A84AD3"/>
    <w:rsid w:val="00A85167"/>
    <w:rsid w:val="00A85981"/>
    <w:rsid w:val="00A85A0E"/>
    <w:rsid w:val="00A8646B"/>
    <w:rsid w:val="00A871CA"/>
    <w:rsid w:val="00A874A2"/>
    <w:rsid w:val="00A8777C"/>
    <w:rsid w:val="00A90C2B"/>
    <w:rsid w:val="00A90CA1"/>
    <w:rsid w:val="00A90ED0"/>
    <w:rsid w:val="00A9124D"/>
    <w:rsid w:val="00A91370"/>
    <w:rsid w:val="00A91593"/>
    <w:rsid w:val="00A91932"/>
    <w:rsid w:val="00A91A0F"/>
    <w:rsid w:val="00A91ABF"/>
    <w:rsid w:val="00A92210"/>
    <w:rsid w:val="00A92D34"/>
    <w:rsid w:val="00A92F45"/>
    <w:rsid w:val="00A92FD6"/>
    <w:rsid w:val="00A9375F"/>
    <w:rsid w:val="00A9516F"/>
    <w:rsid w:val="00A95387"/>
    <w:rsid w:val="00A95798"/>
    <w:rsid w:val="00A96A03"/>
    <w:rsid w:val="00AA046D"/>
    <w:rsid w:val="00AA102E"/>
    <w:rsid w:val="00AA14AD"/>
    <w:rsid w:val="00AA19CC"/>
    <w:rsid w:val="00AA2012"/>
    <w:rsid w:val="00AA22CD"/>
    <w:rsid w:val="00AA3390"/>
    <w:rsid w:val="00AA4368"/>
    <w:rsid w:val="00AA4489"/>
    <w:rsid w:val="00AA57E0"/>
    <w:rsid w:val="00AA5C39"/>
    <w:rsid w:val="00AA64DF"/>
    <w:rsid w:val="00AA6788"/>
    <w:rsid w:val="00AA6851"/>
    <w:rsid w:val="00AA7766"/>
    <w:rsid w:val="00AB220F"/>
    <w:rsid w:val="00AB25C5"/>
    <w:rsid w:val="00AB2D8B"/>
    <w:rsid w:val="00AB555C"/>
    <w:rsid w:val="00AB7166"/>
    <w:rsid w:val="00AB7291"/>
    <w:rsid w:val="00AB75FD"/>
    <w:rsid w:val="00AB7DDF"/>
    <w:rsid w:val="00AC0D16"/>
    <w:rsid w:val="00AC0F67"/>
    <w:rsid w:val="00AC1E27"/>
    <w:rsid w:val="00AC22D2"/>
    <w:rsid w:val="00AC2DFB"/>
    <w:rsid w:val="00AC3A02"/>
    <w:rsid w:val="00AC3A11"/>
    <w:rsid w:val="00AC3AFF"/>
    <w:rsid w:val="00AC4477"/>
    <w:rsid w:val="00AC5D51"/>
    <w:rsid w:val="00AC5D8B"/>
    <w:rsid w:val="00AC68AD"/>
    <w:rsid w:val="00AC6FDE"/>
    <w:rsid w:val="00AC7F54"/>
    <w:rsid w:val="00AC7FE0"/>
    <w:rsid w:val="00AD012A"/>
    <w:rsid w:val="00AD0FAA"/>
    <w:rsid w:val="00AD1885"/>
    <w:rsid w:val="00AD252B"/>
    <w:rsid w:val="00AD2A25"/>
    <w:rsid w:val="00AD42B2"/>
    <w:rsid w:val="00AD4D34"/>
    <w:rsid w:val="00AD5249"/>
    <w:rsid w:val="00AD54B7"/>
    <w:rsid w:val="00AD625A"/>
    <w:rsid w:val="00AD6974"/>
    <w:rsid w:val="00AE104D"/>
    <w:rsid w:val="00AE123F"/>
    <w:rsid w:val="00AE16EF"/>
    <w:rsid w:val="00AE1D79"/>
    <w:rsid w:val="00AE2073"/>
    <w:rsid w:val="00AE2D77"/>
    <w:rsid w:val="00AE3230"/>
    <w:rsid w:val="00AE334A"/>
    <w:rsid w:val="00AE3548"/>
    <w:rsid w:val="00AE3590"/>
    <w:rsid w:val="00AE50F6"/>
    <w:rsid w:val="00AE52EC"/>
    <w:rsid w:val="00AE69C3"/>
    <w:rsid w:val="00AE6E3F"/>
    <w:rsid w:val="00AE77F3"/>
    <w:rsid w:val="00AE7ABC"/>
    <w:rsid w:val="00AF00BB"/>
    <w:rsid w:val="00AF03B1"/>
    <w:rsid w:val="00AF1C9F"/>
    <w:rsid w:val="00AF24EE"/>
    <w:rsid w:val="00AF37ED"/>
    <w:rsid w:val="00AF4D14"/>
    <w:rsid w:val="00AF5734"/>
    <w:rsid w:val="00AF63E8"/>
    <w:rsid w:val="00AF6526"/>
    <w:rsid w:val="00AF66D1"/>
    <w:rsid w:val="00AF6768"/>
    <w:rsid w:val="00AF6838"/>
    <w:rsid w:val="00AF6AA1"/>
    <w:rsid w:val="00AF7295"/>
    <w:rsid w:val="00AF75E1"/>
    <w:rsid w:val="00B01653"/>
    <w:rsid w:val="00B0230C"/>
    <w:rsid w:val="00B032A6"/>
    <w:rsid w:val="00B0501D"/>
    <w:rsid w:val="00B05125"/>
    <w:rsid w:val="00B05A4B"/>
    <w:rsid w:val="00B063CD"/>
    <w:rsid w:val="00B06446"/>
    <w:rsid w:val="00B06B66"/>
    <w:rsid w:val="00B07D1C"/>
    <w:rsid w:val="00B07E03"/>
    <w:rsid w:val="00B1036A"/>
    <w:rsid w:val="00B10707"/>
    <w:rsid w:val="00B10EA4"/>
    <w:rsid w:val="00B11FB4"/>
    <w:rsid w:val="00B127F8"/>
    <w:rsid w:val="00B12B6D"/>
    <w:rsid w:val="00B12BB4"/>
    <w:rsid w:val="00B133FC"/>
    <w:rsid w:val="00B13E8E"/>
    <w:rsid w:val="00B14005"/>
    <w:rsid w:val="00B2079B"/>
    <w:rsid w:val="00B20959"/>
    <w:rsid w:val="00B20BC2"/>
    <w:rsid w:val="00B2108D"/>
    <w:rsid w:val="00B21736"/>
    <w:rsid w:val="00B218DE"/>
    <w:rsid w:val="00B21A81"/>
    <w:rsid w:val="00B22C2F"/>
    <w:rsid w:val="00B2324E"/>
    <w:rsid w:val="00B23F1A"/>
    <w:rsid w:val="00B24116"/>
    <w:rsid w:val="00B24678"/>
    <w:rsid w:val="00B2473E"/>
    <w:rsid w:val="00B24AAA"/>
    <w:rsid w:val="00B25B5D"/>
    <w:rsid w:val="00B269CA"/>
    <w:rsid w:val="00B27A37"/>
    <w:rsid w:val="00B27C7C"/>
    <w:rsid w:val="00B320FB"/>
    <w:rsid w:val="00B334B8"/>
    <w:rsid w:val="00B338F4"/>
    <w:rsid w:val="00B34C89"/>
    <w:rsid w:val="00B34D02"/>
    <w:rsid w:val="00B34DFB"/>
    <w:rsid w:val="00B3504B"/>
    <w:rsid w:val="00B353C7"/>
    <w:rsid w:val="00B354CA"/>
    <w:rsid w:val="00B4105A"/>
    <w:rsid w:val="00B420D3"/>
    <w:rsid w:val="00B425E0"/>
    <w:rsid w:val="00B4398C"/>
    <w:rsid w:val="00B440CF"/>
    <w:rsid w:val="00B44311"/>
    <w:rsid w:val="00B44A08"/>
    <w:rsid w:val="00B45577"/>
    <w:rsid w:val="00B457E7"/>
    <w:rsid w:val="00B460F1"/>
    <w:rsid w:val="00B46665"/>
    <w:rsid w:val="00B4750A"/>
    <w:rsid w:val="00B47AED"/>
    <w:rsid w:val="00B502FE"/>
    <w:rsid w:val="00B50506"/>
    <w:rsid w:val="00B50F6A"/>
    <w:rsid w:val="00B517D0"/>
    <w:rsid w:val="00B53912"/>
    <w:rsid w:val="00B5440C"/>
    <w:rsid w:val="00B55001"/>
    <w:rsid w:val="00B552D3"/>
    <w:rsid w:val="00B55D93"/>
    <w:rsid w:val="00B5789A"/>
    <w:rsid w:val="00B57B40"/>
    <w:rsid w:val="00B60486"/>
    <w:rsid w:val="00B6174F"/>
    <w:rsid w:val="00B61C06"/>
    <w:rsid w:val="00B61C6D"/>
    <w:rsid w:val="00B6288E"/>
    <w:rsid w:val="00B62C62"/>
    <w:rsid w:val="00B6470B"/>
    <w:rsid w:val="00B64E9D"/>
    <w:rsid w:val="00B65301"/>
    <w:rsid w:val="00B653CD"/>
    <w:rsid w:val="00B67155"/>
    <w:rsid w:val="00B70BEB"/>
    <w:rsid w:val="00B70DB1"/>
    <w:rsid w:val="00B71704"/>
    <w:rsid w:val="00B7353E"/>
    <w:rsid w:val="00B73EFA"/>
    <w:rsid w:val="00B752AC"/>
    <w:rsid w:val="00B7542A"/>
    <w:rsid w:val="00B7543E"/>
    <w:rsid w:val="00B754AE"/>
    <w:rsid w:val="00B75725"/>
    <w:rsid w:val="00B75897"/>
    <w:rsid w:val="00B7779E"/>
    <w:rsid w:val="00B77830"/>
    <w:rsid w:val="00B77A40"/>
    <w:rsid w:val="00B80F00"/>
    <w:rsid w:val="00B80F25"/>
    <w:rsid w:val="00B80F6A"/>
    <w:rsid w:val="00B81149"/>
    <w:rsid w:val="00B81235"/>
    <w:rsid w:val="00B81BF3"/>
    <w:rsid w:val="00B81DAE"/>
    <w:rsid w:val="00B82109"/>
    <w:rsid w:val="00B83518"/>
    <w:rsid w:val="00B844CD"/>
    <w:rsid w:val="00B84D20"/>
    <w:rsid w:val="00B85321"/>
    <w:rsid w:val="00B85F1D"/>
    <w:rsid w:val="00B8607F"/>
    <w:rsid w:val="00B86CFF"/>
    <w:rsid w:val="00B86E01"/>
    <w:rsid w:val="00B86F65"/>
    <w:rsid w:val="00B87CB3"/>
    <w:rsid w:val="00B87E13"/>
    <w:rsid w:val="00B87EFD"/>
    <w:rsid w:val="00B911CF"/>
    <w:rsid w:val="00B926EA"/>
    <w:rsid w:val="00B93339"/>
    <w:rsid w:val="00B934D6"/>
    <w:rsid w:val="00B9435B"/>
    <w:rsid w:val="00B9437D"/>
    <w:rsid w:val="00B95304"/>
    <w:rsid w:val="00B959EE"/>
    <w:rsid w:val="00B96170"/>
    <w:rsid w:val="00B962C1"/>
    <w:rsid w:val="00B965BB"/>
    <w:rsid w:val="00B96D4F"/>
    <w:rsid w:val="00B96DBC"/>
    <w:rsid w:val="00B97101"/>
    <w:rsid w:val="00BA0D82"/>
    <w:rsid w:val="00BA1727"/>
    <w:rsid w:val="00BA1A6D"/>
    <w:rsid w:val="00BA1D6F"/>
    <w:rsid w:val="00BA1E51"/>
    <w:rsid w:val="00BA23C3"/>
    <w:rsid w:val="00BA358B"/>
    <w:rsid w:val="00BA3938"/>
    <w:rsid w:val="00BA3F90"/>
    <w:rsid w:val="00BA513A"/>
    <w:rsid w:val="00BA590F"/>
    <w:rsid w:val="00BA60B9"/>
    <w:rsid w:val="00BA6EEE"/>
    <w:rsid w:val="00BA6F60"/>
    <w:rsid w:val="00BB02F9"/>
    <w:rsid w:val="00BB06AB"/>
    <w:rsid w:val="00BB1327"/>
    <w:rsid w:val="00BB1491"/>
    <w:rsid w:val="00BB2A87"/>
    <w:rsid w:val="00BB2F5E"/>
    <w:rsid w:val="00BB3006"/>
    <w:rsid w:val="00BB39B4"/>
    <w:rsid w:val="00BB46DC"/>
    <w:rsid w:val="00BB6268"/>
    <w:rsid w:val="00BB66F5"/>
    <w:rsid w:val="00BB7F81"/>
    <w:rsid w:val="00BC0C01"/>
    <w:rsid w:val="00BC0F8E"/>
    <w:rsid w:val="00BC12BC"/>
    <w:rsid w:val="00BC145D"/>
    <w:rsid w:val="00BC2A3B"/>
    <w:rsid w:val="00BC2B12"/>
    <w:rsid w:val="00BC3295"/>
    <w:rsid w:val="00BC355B"/>
    <w:rsid w:val="00BC425D"/>
    <w:rsid w:val="00BC52BD"/>
    <w:rsid w:val="00BC5789"/>
    <w:rsid w:val="00BC62EC"/>
    <w:rsid w:val="00BC68BD"/>
    <w:rsid w:val="00BC6F11"/>
    <w:rsid w:val="00BC7532"/>
    <w:rsid w:val="00BC775E"/>
    <w:rsid w:val="00BC7D0D"/>
    <w:rsid w:val="00BD0940"/>
    <w:rsid w:val="00BD1F63"/>
    <w:rsid w:val="00BD2BA5"/>
    <w:rsid w:val="00BD357F"/>
    <w:rsid w:val="00BD4D8B"/>
    <w:rsid w:val="00BD5518"/>
    <w:rsid w:val="00BD684B"/>
    <w:rsid w:val="00BD68F9"/>
    <w:rsid w:val="00BD6B24"/>
    <w:rsid w:val="00BD7DEF"/>
    <w:rsid w:val="00BE0D09"/>
    <w:rsid w:val="00BE1014"/>
    <w:rsid w:val="00BE1FFF"/>
    <w:rsid w:val="00BE2C5F"/>
    <w:rsid w:val="00BE2EB1"/>
    <w:rsid w:val="00BE2F2A"/>
    <w:rsid w:val="00BE2FD6"/>
    <w:rsid w:val="00BE37F1"/>
    <w:rsid w:val="00BE380B"/>
    <w:rsid w:val="00BE3940"/>
    <w:rsid w:val="00BE3D8D"/>
    <w:rsid w:val="00BE4006"/>
    <w:rsid w:val="00BE44A8"/>
    <w:rsid w:val="00BE468F"/>
    <w:rsid w:val="00BE4FD5"/>
    <w:rsid w:val="00BE5FB0"/>
    <w:rsid w:val="00BE62B7"/>
    <w:rsid w:val="00BE6D77"/>
    <w:rsid w:val="00BF0255"/>
    <w:rsid w:val="00BF0539"/>
    <w:rsid w:val="00BF0EE2"/>
    <w:rsid w:val="00BF19F8"/>
    <w:rsid w:val="00BF36A4"/>
    <w:rsid w:val="00BF37C9"/>
    <w:rsid w:val="00BF3C30"/>
    <w:rsid w:val="00BF5002"/>
    <w:rsid w:val="00BF6AD0"/>
    <w:rsid w:val="00BF70AE"/>
    <w:rsid w:val="00BF7558"/>
    <w:rsid w:val="00BF7C83"/>
    <w:rsid w:val="00C013EC"/>
    <w:rsid w:val="00C018BD"/>
    <w:rsid w:val="00C01F29"/>
    <w:rsid w:val="00C0452B"/>
    <w:rsid w:val="00C046C7"/>
    <w:rsid w:val="00C05E0A"/>
    <w:rsid w:val="00C06654"/>
    <w:rsid w:val="00C07078"/>
    <w:rsid w:val="00C07DD6"/>
    <w:rsid w:val="00C100F5"/>
    <w:rsid w:val="00C10679"/>
    <w:rsid w:val="00C10B32"/>
    <w:rsid w:val="00C10E09"/>
    <w:rsid w:val="00C14424"/>
    <w:rsid w:val="00C14FDF"/>
    <w:rsid w:val="00C156D9"/>
    <w:rsid w:val="00C16830"/>
    <w:rsid w:val="00C17F71"/>
    <w:rsid w:val="00C213DE"/>
    <w:rsid w:val="00C215F7"/>
    <w:rsid w:val="00C2298D"/>
    <w:rsid w:val="00C22CF5"/>
    <w:rsid w:val="00C23A29"/>
    <w:rsid w:val="00C23B88"/>
    <w:rsid w:val="00C23CEE"/>
    <w:rsid w:val="00C2467E"/>
    <w:rsid w:val="00C25044"/>
    <w:rsid w:val="00C25B03"/>
    <w:rsid w:val="00C25BE7"/>
    <w:rsid w:val="00C269D8"/>
    <w:rsid w:val="00C26CC5"/>
    <w:rsid w:val="00C30A87"/>
    <w:rsid w:val="00C31A5C"/>
    <w:rsid w:val="00C31E06"/>
    <w:rsid w:val="00C335D4"/>
    <w:rsid w:val="00C33E75"/>
    <w:rsid w:val="00C34B3E"/>
    <w:rsid w:val="00C34E8F"/>
    <w:rsid w:val="00C35C29"/>
    <w:rsid w:val="00C362C7"/>
    <w:rsid w:val="00C364CC"/>
    <w:rsid w:val="00C3660D"/>
    <w:rsid w:val="00C3715D"/>
    <w:rsid w:val="00C37EE0"/>
    <w:rsid w:val="00C37F22"/>
    <w:rsid w:val="00C40118"/>
    <w:rsid w:val="00C40CA3"/>
    <w:rsid w:val="00C4171A"/>
    <w:rsid w:val="00C41BC8"/>
    <w:rsid w:val="00C41D83"/>
    <w:rsid w:val="00C445AF"/>
    <w:rsid w:val="00C44D58"/>
    <w:rsid w:val="00C452FE"/>
    <w:rsid w:val="00C45695"/>
    <w:rsid w:val="00C47511"/>
    <w:rsid w:val="00C47D53"/>
    <w:rsid w:val="00C47E08"/>
    <w:rsid w:val="00C47E27"/>
    <w:rsid w:val="00C47EAE"/>
    <w:rsid w:val="00C50404"/>
    <w:rsid w:val="00C504D2"/>
    <w:rsid w:val="00C50E8E"/>
    <w:rsid w:val="00C50EC4"/>
    <w:rsid w:val="00C51290"/>
    <w:rsid w:val="00C52E21"/>
    <w:rsid w:val="00C53193"/>
    <w:rsid w:val="00C53AC9"/>
    <w:rsid w:val="00C54133"/>
    <w:rsid w:val="00C5436B"/>
    <w:rsid w:val="00C5443E"/>
    <w:rsid w:val="00C54647"/>
    <w:rsid w:val="00C54B3C"/>
    <w:rsid w:val="00C55901"/>
    <w:rsid w:val="00C55C8B"/>
    <w:rsid w:val="00C55D1E"/>
    <w:rsid w:val="00C5601B"/>
    <w:rsid w:val="00C56086"/>
    <w:rsid w:val="00C56907"/>
    <w:rsid w:val="00C57ED6"/>
    <w:rsid w:val="00C603A6"/>
    <w:rsid w:val="00C60F5B"/>
    <w:rsid w:val="00C610CB"/>
    <w:rsid w:val="00C617F4"/>
    <w:rsid w:val="00C61A58"/>
    <w:rsid w:val="00C61E83"/>
    <w:rsid w:val="00C62452"/>
    <w:rsid w:val="00C626CF"/>
    <w:rsid w:val="00C627B3"/>
    <w:rsid w:val="00C62C81"/>
    <w:rsid w:val="00C62F05"/>
    <w:rsid w:val="00C639D2"/>
    <w:rsid w:val="00C63D8B"/>
    <w:rsid w:val="00C640ED"/>
    <w:rsid w:val="00C6421B"/>
    <w:rsid w:val="00C646F4"/>
    <w:rsid w:val="00C65222"/>
    <w:rsid w:val="00C65AF5"/>
    <w:rsid w:val="00C65C14"/>
    <w:rsid w:val="00C65C70"/>
    <w:rsid w:val="00C6626A"/>
    <w:rsid w:val="00C662E5"/>
    <w:rsid w:val="00C6763B"/>
    <w:rsid w:val="00C67706"/>
    <w:rsid w:val="00C67C35"/>
    <w:rsid w:val="00C7069C"/>
    <w:rsid w:val="00C7151E"/>
    <w:rsid w:val="00C71BD2"/>
    <w:rsid w:val="00C7254D"/>
    <w:rsid w:val="00C74803"/>
    <w:rsid w:val="00C74C09"/>
    <w:rsid w:val="00C75C10"/>
    <w:rsid w:val="00C81157"/>
    <w:rsid w:val="00C8174E"/>
    <w:rsid w:val="00C82F7B"/>
    <w:rsid w:val="00C84166"/>
    <w:rsid w:val="00C841C2"/>
    <w:rsid w:val="00C846D0"/>
    <w:rsid w:val="00C84742"/>
    <w:rsid w:val="00C84A60"/>
    <w:rsid w:val="00C85296"/>
    <w:rsid w:val="00C8582B"/>
    <w:rsid w:val="00C8685B"/>
    <w:rsid w:val="00C86C8B"/>
    <w:rsid w:val="00C87320"/>
    <w:rsid w:val="00C9023E"/>
    <w:rsid w:val="00C90372"/>
    <w:rsid w:val="00C909FA"/>
    <w:rsid w:val="00C913EF"/>
    <w:rsid w:val="00C922EE"/>
    <w:rsid w:val="00C92349"/>
    <w:rsid w:val="00C927B0"/>
    <w:rsid w:val="00C946E8"/>
    <w:rsid w:val="00C952C6"/>
    <w:rsid w:val="00C953DA"/>
    <w:rsid w:val="00C953FA"/>
    <w:rsid w:val="00C95A9E"/>
    <w:rsid w:val="00C96B17"/>
    <w:rsid w:val="00C976BC"/>
    <w:rsid w:val="00C97A58"/>
    <w:rsid w:val="00C97F19"/>
    <w:rsid w:val="00CA05D4"/>
    <w:rsid w:val="00CA0CDE"/>
    <w:rsid w:val="00CA11B2"/>
    <w:rsid w:val="00CA1344"/>
    <w:rsid w:val="00CA1682"/>
    <w:rsid w:val="00CA1860"/>
    <w:rsid w:val="00CA1ED7"/>
    <w:rsid w:val="00CA25E6"/>
    <w:rsid w:val="00CA329F"/>
    <w:rsid w:val="00CA3845"/>
    <w:rsid w:val="00CA429C"/>
    <w:rsid w:val="00CA590A"/>
    <w:rsid w:val="00CA73F4"/>
    <w:rsid w:val="00CA7859"/>
    <w:rsid w:val="00CB14F9"/>
    <w:rsid w:val="00CB1CEB"/>
    <w:rsid w:val="00CB2131"/>
    <w:rsid w:val="00CB3F0B"/>
    <w:rsid w:val="00CB40C1"/>
    <w:rsid w:val="00CB4163"/>
    <w:rsid w:val="00CB42EA"/>
    <w:rsid w:val="00CB5D6D"/>
    <w:rsid w:val="00CB5E79"/>
    <w:rsid w:val="00CB6183"/>
    <w:rsid w:val="00CB68E2"/>
    <w:rsid w:val="00CB744D"/>
    <w:rsid w:val="00CB7904"/>
    <w:rsid w:val="00CB7F5A"/>
    <w:rsid w:val="00CC0583"/>
    <w:rsid w:val="00CC05C1"/>
    <w:rsid w:val="00CC0A1B"/>
    <w:rsid w:val="00CC0D66"/>
    <w:rsid w:val="00CC1431"/>
    <w:rsid w:val="00CC1BB3"/>
    <w:rsid w:val="00CC240E"/>
    <w:rsid w:val="00CC25C1"/>
    <w:rsid w:val="00CC2FD9"/>
    <w:rsid w:val="00CC3BFC"/>
    <w:rsid w:val="00CC4A27"/>
    <w:rsid w:val="00CC60D0"/>
    <w:rsid w:val="00CC665E"/>
    <w:rsid w:val="00CC715A"/>
    <w:rsid w:val="00CD0AB7"/>
    <w:rsid w:val="00CD1447"/>
    <w:rsid w:val="00CD1771"/>
    <w:rsid w:val="00CD2068"/>
    <w:rsid w:val="00CD2698"/>
    <w:rsid w:val="00CD2777"/>
    <w:rsid w:val="00CD27AF"/>
    <w:rsid w:val="00CD3A33"/>
    <w:rsid w:val="00CD4787"/>
    <w:rsid w:val="00CD4AB1"/>
    <w:rsid w:val="00CD4BFA"/>
    <w:rsid w:val="00CD554A"/>
    <w:rsid w:val="00CD57DD"/>
    <w:rsid w:val="00CD5CF5"/>
    <w:rsid w:val="00CD666E"/>
    <w:rsid w:val="00CD7511"/>
    <w:rsid w:val="00CD75B3"/>
    <w:rsid w:val="00CD7B7B"/>
    <w:rsid w:val="00CE07B8"/>
    <w:rsid w:val="00CE10A6"/>
    <w:rsid w:val="00CE112A"/>
    <w:rsid w:val="00CE1435"/>
    <w:rsid w:val="00CE1B69"/>
    <w:rsid w:val="00CE1E69"/>
    <w:rsid w:val="00CE24C8"/>
    <w:rsid w:val="00CE3E1A"/>
    <w:rsid w:val="00CE4BFB"/>
    <w:rsid w:val="00CE6CD5"/>
    <w:rsid w:val="00CE7422"/>
    <w:rsid w:val="00CE7A5B"/>
    <w:rsid w:val="00CF0249"/>
    <w:rsid w:val="00CF0A7D"/>
    <w:rsid w:val="00CF179F"/>
    <w:rsid w:val="00CF187C"/>
    <w:rsid w:val="00CF1B26"/>
    <w:rsid w:val="00CF1D49"/>
    <w:rsid w:val="00CF31C8"/>
    <w:rsid w:val="00CF435A"/>
    <w:rsid w:val="00CF4437"/>
    <w:rsid w:val="00CF4942"/>
    <w:rsid w:val="00CF4E98"/>
    <w:rsid w:val="00CF56E8"/>
    <w:rsid w:val="00CF5830"/>
    <w:rsid w:val="00CF6A64"/>
    <w:rsid w:val="00CF74B0"/>
    <w:rsid w:val="00CF7B0C"/>
    <w:rsid w:val="00D0104B"/>
    <w:rsid w:val="00D019FF"/>
    <w:rsid w:val="00D01D81"/>
    <w:rsid w:val="00D01DD0"/>
    <w:rsid w:val="00D02A22"/>
    <w:rsid w:val="00D03B1F"/>
    <w:rsid w:val="00D03FB6"/>
    <w:rsid w:val="00D05C85"/>
    <w:rsid w:val="00D060A2"/>
    <w:rsid w:val="00D06FA0"/>
    <w:rsid w:val="00D07277"/>
    <w:rsid w:val="00D10D78"/>
    <w:rsid w:val="00D121DC"/>
    <w:rsid w:val="00D13278"/>
    <w:rsid w:val="00D13CC4"/>
    <w:rsid w:val="00D14BA8"/>
    <w:rsid w:val="00D14E09"/>
    <w:rsid w:val="00D15228"/>
    <w:rsid w:val="00D16E83"/>
    <w:rsid w:val="00D17297"/>
    <w:rsid w:val="00D177AD"/>
    <w:rsid w:val="00D2081D"/>
    <w:rsid w:val="00D209B2"/>
    <w:rsid w:val="00D21DA8"/>
    <w:rsid w:val="00D22194"/>
    <w:rsid w:val="00D228F7"/>
    <w:rsid w:val="00D23E64"/>
    <w:rsid w:val="00D242B0"/>
    <w:rsid w:val="00D246B5"/>
    <w:rsid w:val="00D258A1"/>
    <w:rsid w:val="00D25923"/>
    <w:rsid w:val="00D2613D"/>
    <w:rsid w:val="00D26B14"/>
    <w:rsid w:val="00D300D8"/>
    <w:rsid w:val="00D30324"/>
    <w:rsid w:val="00D30721"/>
    <w:rsid w:val="00D30E81"/>
    <w:rsid w:val="00D3104C"/>
    <w:rsid w:val="00D313D3"/>
    <w:rsid w:val="00D319DE"/>
    <w:rsid w:val="00D31D7F"/>
    <w:rsid w:val="00D323B9"/>
    <w:rsid w:val="00D323CF"/>
    <w:rsid w:val="00D33269"/>
    <w:rsid w:val="00D336C5"/>
    <w:rsid w:val="00D337C2"/>
    <w:rsid w:val="00D34220"/>
    <w:rsid w:val="00D34282"/>
    <w:rsid w:val="00D3466B"/>
    <w:rsid w:val="00D35AFE"/>
    <w:rsid w:val="00D37DC3"/>
    <w:rsid w:val="00D37FB9"/>
    <w:rsid w:val="00D40382"/>
    <w:rsid w:val="00D4039D"/>
    <w:rsid w:val="00D40A25"/>
    <w:rsid w:val="00D436B0"/>
    <w:rsid w:val="00D44553"/>
    <w:rsid w:val="00D44F51"/>
    <w:rsid w:val="00D4533A"/>
    <w:rsid w:val="00D45774"/>
    <w:rsid w:val="00D462B5"/>
    <w:rsid w:val="00D46A2F"/>
    <w:rsid w:val="00D471FA"/>
    <w:rsid w:val="00D5003E"/>
    <w:rsid w:val="00D51729"/>
    <w:rsid w:val="00D540D3"/>
    <w:rsid w:val="00D543C7"/>
    <w:rsid w:val="00D54A2D"/>
    <w:rsid w:val="00D55027"/>
    <w:rsid w:val="00D55285"/>
    <w:rsid w:val="00D554F2"/>
    <w:rsid w:val="00D55FCB"/>
    <w:rsid w:val="00D56843"/>
    <w:rsid w:val="00D5686C"/>
    <w:rsid w:val="00D56ADA"/>
    <w:rsid w:val="00D57D21"/>
    <w:rsid w:val="00D60072"/>
    <w:rsid w:val="00D60119"/>
    <w:rsid w:val="00D60137"/>
    <w:rsid w:val="00D6067A"/>
    <w:rsid w:val="00D606ED"/>
    <w:rsid w:val="00D60EE4"/>
    <w:rsid w:val="00D618CE"/>
    <w:rsid w:val="00D61A66"/>
    <w:rsid w:val="00D61BF2"/>
    <w:rsid w:val="00D6206B"/>
    <w:rsid w:val="00D62DBC"/>
    <w:rsid w:val="00D63094"/>
    <w:rsid w:val="00D63512"/>
    <w:rsid w:val="00D6408C"/>
    <w:rsid w:val="00D644AD"/>
    <w:rsid w:val="00D647B4"/>
    <w:rsid w:val="00D64C37"/>
    <w:rsid w:val="00D64F68"/>
    <w:rsid w:val="00D65E0B"/>
    <w:rsid w:val="00D65E70"/>
    <w:rsid w:val="00D66345"/>
    <w:rsid w:val="00D670F1"/>
    <w:rsid w:val="00D672EA"/>
    <w:rsid w:val="00D67712"/>
    <w:rsid w:val="00D70491"/>
    <w:rsid w:val="00D7091F"/>
    <w:rsid w:val="00D713AA"/>
    <w:rsid w:val="00D71AF9"/>
    <w:rsid w:val="00D723D3"/>
    <w:rsid w:val="00D72EB7"/>
    <w:rsid w:val="00D73647"/>
    <w:rsid w:val="00D73741"/>
    <w:rsid w:val="00D75999"/>
    <w:rsid w:val="00D75A91"/>
    <w:rsid w:val="00D765F8"/>
    <w:rsid w:val="00D76652"/>
    <w:rsid w:val="00D76A5D"/>
    <w:rsid w:val="00D770FA"/>
    <w:rsid w:val="00D77300"/>
    <w:rsid w:val="00D80963"/>
    <w:rsid w:val="00D815F6"/>
    <w:rsid w:val="00D81E73"/>
    <w:rsid w:val="00D8211D"/>
    <w:rsid w:val="00D828E1"/>
    <w:rsid w:val="00D8387B"/>
    <w:rsid w:val="00D839FE"/>
    <w:rsid w:val="00D8539E"/>
    <w:rsid w:val="00D85B6E"/>
    <w:rsid w:val="00D85B90"/>
    <w:rsid w:val="00D8732D"/>
    <w:rsid w:val="00D8749F"/>
    <w:rsid w:val="00D8773B"/>
    <w:rsid w:val="00D877C1"/>
    <w:rsid w:val="00D87A07"/>
    <w:rsid w:val="00D90074"/>
    <w:rsid w:val="00D911D9"/>
    <w:rsid w:val="00D9127D"/>
    <w:rsid w:val="00D9127F"/>
    <w:rsid w:val="00D9146A"/>
    <w:rsid w:val="00D92661"/>
    <w:rsid w:val="00D93750"/>
    <w:rsid w:val="00D93779"/>
    <w:rsid w:val="00D9408F"/>
    <w:rsid w:val="00D94583"/>
    <w:rsid w:val="00D94C48"/>
    <w:rsid w:val="00D9619B"/>
    <w:rsid w:val="00D976D3"/>
    <w:rsid w:val="00D977E7"/>
    <w:rsid w:val="00D979B9"/>
    <w:rsid w:val="00DA1537"/>
    <w:rsid w:val="00DA231C"/>
    <w:rsid w:val="00DA2AB1"/>
    <w:rsid w:val="00DA2D54"/>
    <w:rsid w:val="00DA2F4D"/>
    <w:rsid w:val="00DA4005"/>
    <w:rsid w:val="00DA5057"/>
    <w:rsid w:val="00DB10B7"/>
    <w:rsid w:val="00DB150E"/>
    <w:rsid w:val="00DB1852"/>
    <w:rsid w:val="00DB2FF1"/>
    <w:rsid w:val="00DB38D6"/>
    <w:rsid w:val="00DB6210"/>
    <w:rsid w:val="00DB6926"/>
    <w:rsid w:val="00DB6CF0"/>
    <w:rsid w:val="00DB70DE"/>
    <w:rsid w:val="00DB7219"/>
    <w:rsid w:val="00DB722F"/>
    <w:rsid w:val="00DC1388"/>
    <w:rsid w:val="00DC13DC"/>
    <w:rsid w:val="00DC1546"/>
    <w:rsid w:val="00DC162F"/>
    <w:rsid w:val="00DC1EFA"/>
    <w:rsid w:val="00DC1FAD"/>
    <w:rsid w:val="00DC26FD"/>
    <w:rsid w:val="00DC34B4"/>
    <w:rsid w:val="00DC394A"/>
    <w:rsid w:val="00DC3E27"/>
    <w:rsid w:val="00DC4729"/>
    <w:rsid w:val="00DC487A"/>
    <w:rsid w:val="00DC4FCB"/>
    <w:rsid w:val="00DC5007"/>
    <w:rsid w:val="00DC5579"/>
    <w:rsid w:val="00DC586B"/>
    <w:rsid w:val="00DC6266"/>
    <w:rsid w:val="00DC6898"/>
    <w:rsid w:val="00DC7472"/>
    <w:rsid w:val="00DC7CBC"/>
    <w:rsid w:val="00DD2C2B"/>
    <w:rsid w:val="00DD2EB1"/>
    <w:rsid w:val="00DD3049"/>
    <w:rsid w:val="00DD342B"/>
    <w:rsid w:val="00DD3981"/>
    <w:rsid w:val="00DD505A"/>
    <w:rsid w:val="00DD5180"/>
    <w:rsid w:val="00DE0661"/>
    <w:rsid w:val="00DE0760"/>
    <w:rsid w:val="00DE1254"/>
    <w:rsid w:val="00DE1510"/>
    <w:rsid w:val="00DE2486"/>
    <w:rsid w:val="00DE3EA9"/>
    <w:rsid w:val="00DE4351"/>
    <w:rsid w:val="00DE4641"/>
    <w:rsid w:val="00DE49F2"/>
    <w:rsid w:val="00DE5517"/>
    <w:rsid w:val="00DE7F52"/>
    <w:rsid w:val="00DF00DA"/>
    <w:rsid w:val="00DF01C9"/>
    <w:rsid w:val="00DF20FE"/>
    <w:rsid w:val="00DF25EA"/>
    <w:rsid w:val="00DF28DB"/>
    <w:rsid w:val="00DF293D"/>
    <w:rsid w:val="00DF2A00"/>
    <w:rsid w:val="00DF3846"/>
    <w:rsid w:val="00DF54BB"/>
    <w:rsid w:val="00DF5994"/>
    <w:rsid w:val="00DF6003"/>
    <w:rsid w:val="00DF622E"/>
    <w:rsid w:val="00DF6625"/>
    <w:rsid w:val="00DF6980"/>
    <w:rsid w:val="00DF69C5"/>
    <w:rsid w:val="00DF6A3F"/>
    <w:rsid w:val="00DF6E44"/>
    <w:rsid w:val="00DF7003"/>
    <w:rsid w:val="00DF7E24"/>
    <w:rsid w:val="00E00653"/>
    <w:rsid w:val="00E01076"/>
    <w:rsid w:val="00E01618"/>
    <w:rsid w:val="00E01F54"/>
    <w:rsid w:val="00E0221C"/>
    <w:rsid w:val="00E027CC"/>
    <w:rsid w:val="00E02F51"/>
    <w:rsid w:val="00E02FB2"/>
    <w:rsid w:val="00E0305A"/>
    <w:rsid w:val="00E04523"/>
    <w:rsid w:val="00E04B5E"/>
    <w:rsid w:val="00E05A71"/>
    <w:rsid w:val="00E05C52"/>
    <w:rsid w:val="00E06527"/>
    <w:rsid w:val="00E0660F"/>
    <w:rsid w:val="00E06760"/>
    <w:rsid w:val="00E0678A"/>
    <w:rsid w:val="00E1116B"/>
    <w:rsid w:val="00E126A2"/>
    <w:rsid w:val="00E12D56"/>
    <w:rsid w:val="00E1356C"/>
    <w:rsid w:val="00E13B10"/>
    <w:rsid w:val="00E1450E"/>
    <w:rsid w:val="00E15001"/>
    <w:rsid w:val="00E15427"/>
    <w:rsid w:val="00E1576A"/>
    <w:rsid w:val="00E15809"/>
    <w:rsid w:val="00E15CD7"/>
    <w:rsid w:val="00E1600B"/>
    <w:rsid w:val="00E160BA"/>
    <w:rsid w:val="00E16117"/>
    <w:rsid w:val="00E16564"/>
    <w:rsid w:val="00E167ED"/>
    <w:rsid w:val="00E16DC7"/>
    <w:rsid w:val="00E2020F"/>
    <w:rsid w:val="00E20C6E"/>
    <w:rsid w:val="00E212DE"/>
    <w:rsid w:val="00E2148D"/>
    <w:rsid w:val="00E21C50"/>
    <w:rsid w:val="00E21F6D"/>
    <w:rsid w:val="00E22309"/>
    <w:rsid w:val="00E225D6"/>
    <w:rsid w:val="00E232EA"/>
    <w:rsid w:val="00E23DE7"/>
    <w:rsid w:val="00E23E5F"/>
    <w:rsid w:val="00E2423A"/>
    <w:rsid w:val="00E24CE9"/>
    <w:rsid w:val="00E24DB7"/>
    <w:rsid w:val="00E257E4"/>
    <w:rsid w:val="00E266A7"/>
    <w:rsid w:val="00E26763"/>
    <w:rsid w:val="00E30748"/>
    <w:rsid w:val="00E3085F"/>
    <w:rsid w:val="00E30CE2"/>
    <w:rsid w:val="00E31ADD"/>
    <w:rsid w:val="00E32B66"/>
    <w:rsid w:val="00E33E39"/>
    <w:rsid w:val="00E34189"/>
    <w:rsid w:val="00E341B7"/>
    <w:rsid w:val="00E34331"/>
    <w:rsid w:val="00E347AA"/>
    <w:rsid w:val="00E349FA"/>
    <w:rsid w:val="00E34B86"/>
    <w:rsid w:val="00E36F7B"/>
    <w:rsid w:val="00E3731D"/>
    <w:rsid w:val="00E37835"/>
    <w:rsid w:val="00E37C85"/>
    <w:rsid w:val="00E37F5F"/>
    <w:rsid w:val="00E408EB"/>
    <w:rsid w:val="00E40DF8"/>
    <w:rsid w:val="00E41A04"/>
    <w:rsid w:val="00E4209C"/>
    <w:rsid w:val="00E425EC"/>
    <w:rsid w:val="00E42F85"/>
    <w:rsid w:val="00E42F96"/>
    <w:rsid w:val="00E4302B"/>
    <w:rsid w:val="00E44590"/>
    <w:rsid w:val="00E459E6"/>
    <w:rsid w:val="00E46273"/>
    <w:rsid w:val="00E47A5F"/>
    <w:rsid w:val="00E507A2"/>
    <w:rsid w:val="00E51A10"/>
    <w:rsid w:val="00E5319C"/>
    <w:rsid w:val="00E53740"/>
    <w:rsid w:val="00E538CB"/>
    <w:rsid w:val="00E543ED"/>
    <w:rsid w:val="00E5537D"/>
    <w:rsid w:val="00E55A69"/>
    <w:rsid w:val="00E564E9"/>
    <w:rsid w:val="00E565F6"/>
    <w:rsid w:val="00E56BB6"/>
    <w:rsid w:val="00E607A3"/>
    <w:rsid w:val="00E609C6"/>
    <w:rsid w:val="00E60A4A"/>
    <w:rsid w:val="00E60A9E"/>
    <w:rsid w:val="00E60C72"/>
    <w:rsid w:val="00E612BB"/>
    <w:rsid w:val="00E629F6"/>
    <w:rsid w:val="00E6312F"/>
    <w:rsid w:val="00E642DF"/>
    <w:rsid w:val="00E64878"/>
    <w:rsid w:val="00E6572D"/>
    <w:rsid w:val="00E6627A"/>
    <w:rsid w:val="00E70BF3"/>
    <w:rsid w:val="00E70F50"/>
    <w:rsid w:val="00E714EB"/>
    <w:rsid w:val="00E71DC0"/>
    <w:rsid w:val="00E72446"/>
    <w:rsid w:val="00E72D50"/>
    <w:rsid w:val="00E73290"/>
    <w:rsid w:val="00E732CD"/>
    <w:rsid w:val="00E738C2"/>
    <w:rsid w:val="00E73AE8"/>
    <w:rsid w:val="00E73AEA"/>
    <w:rsid w:val="00E750F9"/>
    <w:rsid w:val="00E75973"/>
    <w:rsid w:val="00E765D4"/>
    <w:rsid w:val="00E77282"/>
    <w:rsid w:val="00E77EE9"/>
    <w:rsid w:val="00E800FF"/>
    <w:rsid w:val="00E80307"/>
    <w:rsid w:val="00E81416"/>
    <w:rsid w:val="00E81709"/>
    <w:rsid w:val="00E8214E"/>
    <w:rsid w:val="00E82BF8"/>
    <w:rsid w:val="00E83765"/>
    <w:rsid w:val="00E838A9"/>
    <w:rsid w:val="00E83ADD"/>
    <w:rsid w:val="00E848C3"/>
    <w:rsid w:val="00E85145"/>
    <w:rsid w:val="00E854EE"/>
    <w:rsid w:val="00E8567F"/>
    <w:rsid w:val="00E857B3"/>
    <w:rsid w:val="00E857FC"/>
    <w:rsid w:val="00E86369"/>
    <w:rsid w:val="00E86CF9"/>
    <w:rsid w:val="00E87018"/>
    <w:rsid w:val="00E91E56"/>
    <w:rsid w:val="00E933B5"/>
    <w:rsid w:val="00E93D27"/>
    <w:rsid w:val="00E94ED7"/>
    <w:rsid w:val="00E9618A"/>
    <w:rsid w:val="00E96A0E"/>
    <w:rsid w:val="00E97214"/>
    <w:rsid w:val="00E97954"/>
    <w:rsid w:val="00EA1A52"/>
    <w:rsid w:val="00EA2D63"/>
    <w:rsid w:val="00EA387F"/>
    <w:rsid w:val="00EA4608"/>
    <w:rsid w:val="00EA4705"/>
    <w:rsid w:val="00EA483A"/>
    <w:rsid w:val="00EA5C6C"/>
    <w:rsid w:val="00EA6422"/>
    <w:rsid w:val="00EA6767"/>
    <w:rsid w:val="00EA6B2E"/>
    <w:rsid w:val="00EA7EA2"/>
    <w:rsid w:val="00EB0DEF"/>
    <w:rsid w:val="00EB1020"/>
    <w:rsid w:val="00EB210F"/>
    <w:rsid w:val="00EB2343"/>
    <w:rsid w:val="00EB2806"/>
    <w:rsid w:val="00EB3156"/>
    <w:rsid w:val="00EB3163"/>
    <w:rsid w:val="00EB320B"/>
    <w:rsid w:val="00EB340B"/>
    <w:rsid w:val="00EB3BBD"/>
    <w:rsid w:val="00EB46AF"/>
    <w:rsid w:val="00EB48EA"/>
    <w:rsid w:val="00EB4A81"/>
    <w:rsid w:val="00EB7115"/>
    <w:rsid w:val="00EB7A0D"/>
    <w:rsid w:val="00EB7E7A"/>
    <w:rsid w:val="00EC0273"/>
    <w:rsid w:val="00EC0D7C"/>
    <w:rsid w:val="00EC1B31"/>
    <w:rsid w:val="00EC1D8B"/>
    <w:rsid w:val="00EC2466"/>
    <w:rsid w:val="00EC36C6"/>
    <w:rsid w:val="00EC3712"/>
    <w:rsid w:val="00EC43A7"/>
    <w:rsid w:val="00EC4B19"/>
    <w:rsid w:val="00EC5895"/>
    <w:rsid w:val="00EC649A"/>
    <w:rsid w:val="00EC64FC"/>
    <w:rsid w:val="00EC66B2"/>
    <w:rsid w:val="00EC78D2"/>
    <w:rsid w:val="00ED0959"/>
    <w:rsid w:val="00ED1A46"/>
    <w:rsid w:val="00ED1E41"/>
    <w:rsid w:val="00ED27E6"/>
    <w:rsid w:val="00ED2E37"/>
    <w:rsid w:val="00ED2EB8"/>
    <w:rsid w:val="00ED39E2"/>
    <w:rsid w:val="00ED3CB2"/>
    <w:rsid w:val="00ED3EDE"/>
    <w:rsid w:val="00ED3FA4"/>
    <w:rsid w:val="00ED598D"/>
    <w:rsid w:val="00ED6A3D"/>
    <w:rsid w:val="00EE008C"/>
    <w:rsid w:val="00EE020A"/>
    <w:rsid w:val="00EE1062"/>
    <w:rsid w:val="00EE12AB"/>
    <w:rsid w:val="00EE1895"/>
    <w:rsid w:val="00EE1BBB"/>
    <w:rsid w:val="00EE2306"/>
    <w:rsid w:val="00EE298B"/>
    <w:rsid w:val="00EE2EAB"/>
    <w:rsid w:val="00EE32EC"/>
    <w:rsid w:val="00EE3868"/>
    <w:rsid w:val="00EE5189"/>
    <w:rsid w:val="00EE5A54"/>
    <w:rsid w:val="00EE763F"/>
    <w:rsid w:val="00EE789D"/>
    <w:rsid w:val="00EE7F40"/>
    <w:rsid w:val="00EF0443"/>
    <w:rsid w:val="00EF2618"/>
    <w:rsid w:val="00EF328D"/>
    <w:rsid w:val="00EF3585"/>
    <w:rsid w:val="00EF36A0"/>
    <w:rsid w:val="00EF36E1"/>
    <w:rsid w:val="00EF3853"/>
    <w:rsid w:val="00EF45AA"/>
    <w:rsid w:val="00EF45EE"/>
    <w:rsid w:val="00EF4BF4"/>
    <w:rsid w:val="00EF4DA7"/>
    <w:rsid w:val="00EF542A"/>
    <w:rsid w:val="00EF68DD"/>
    <w:rsid w:val="00EF6CAE"/>
    <w:rsid w:val="00EF717C"/>
    <w:rsid w:val="00EF759B"/>
    <w:rsid w:val="00F0121E"/>
    <w:rsid w:val="00F01EF9"/>
    <w:rsid w:val="00F021A4"/>
    <w:rsid w:val="00F02EA1"/>
    <w:rsid w:val="00F02F51"/>
    <w:rsid w:val="00F0517F"/>
    <w:rsid w:val="00F05882"/>
    <w:rsid w:val="00F05B1F"/>
    <w:rsid w:val="00F06C86"/>
    <w:rsid w:val="00F10ECE"/>
    <w:rsid w:val="00F115BC"/>
    <w:rsid w:val="00F11A0A"/>
    <w:rsid w:val="00F11C99"/>
    <w:rsid w:val="00F12AC1"/>
    <w:rsid w:val="00F13536"/>
    <w:rsid w:val="00F1356A"/>
    <w:rsid w:val="00F15292"/>
    <w:rsid w:val="00F16312"/>
    <w:rsid w:val="00F17365"/>
    <w:rsid w:val="00F17669"/>
    <w:rsid w:val="00F17B41"/>
    <w:rsid w:val="00F17E1B"/>
    <w:rsid w:val="00F2004A"/>
    <w:rsid w:val="00F200D1"/>
    <w:rsid w:val="00F20A25"/>
    <w:rsid w:val="00F21369"/>
    <w:rsid w:val="00F213D9"/>
    <w:rsid w:val="00F21F9D"/>
    <w:rsid w:val="00F2232D"/>
    <w:rsid w:val="00F230CE"/>
    <w:rsid w:val="00F2320C"/>
    <w:rsid w:val="00F235A8"/>
    <w:rsid w:val="00F248D1"/>
    <w:rsid w:val="00F24A7E"/>
    <w:rsid w:val="00F253D0"/>
    <w:rsid w:val="00F25A48"/>
    <w:rsid w:val="00F25A93"/>
    <w:rsid w:val="00F25DEE"/>
    <w:rsid w:val="00F26091"/>
    <w:rsid w:val="00F26D46"/>
    <w:rsid w:val="00F276EF"/>
    <w:rsid w:val="00F30D2A"/>
    <w:rsid w:val="00F30DAC"/>
    <w:rsid w:val="00F314E1"/>
    <w:rsid w:val="00F31F50"/>
    <w:rsid w:val="00F32B18"/>
    <w:rsid w:val="00F346F0"/>
    <w:rsid w:val="00F367D6"/>
    <w:rsid w:val="00F40676"/>
    <w:rsid w:val="00F408B6"/>
    <w:rsid w:val="00F420AD"/>
    <w:rsid w:val="00F42296"/>
    <w:rsid w:val="00F422B1"/>
    <w:rsid w:val="00F42F08"/>
    <w:rsid w:val="00F43D05"/>
    <w:rsid w:val="00F4401F"/>
    <w:rsid w:val="00F44B38"/>
    <w:rsid w:val="00F44D6E"/>
    <w:rsid w:val="00F44F69"/>
    <w:rsid w:val="00F458AC"/>
    <w:rsid w:val="00F45CE6"/>
    <w:rsid w:val="00F4634B"/>
    <w:rsid w:val="00F47095"/>
    <w:rsid w:val="00F47728"/>
    <w:rsid w:val="00F50B90"/>
    <w:rsid w:val="00F50DD6"/>
    <w:rsid w:val="00F51ACB"/>
    <w:rsid w:val="00F51D50"/>
    <w:rsid w:val="00F52A87"/>
    <w:rsid w:val="00F52AD8"/>
    <w:rsid w:val="00F542BB"/>
    <w:rsid w:val="00F549A8"/>
    <w:rsid w:val="00F54D80"/>
    <w:rsid w:val="00F5552F"/>
    <w:rsid w:val="00F55FE3"/>
    <w:rsid w:val="00F56E0C"/>
    <w:rsid w:val="00F5703C"/>
    <w:rsid w:val="00F57216"/>
    <w:rsid w:val="00F57EBA"/>
    <w:rsid w:val="00F6081A"/>
    <w:rsid w:val="00F60C89"/>
    <w:rsid w:val="00F612DD"/>
    <w:rsid w:val="00F615A0"/>
    <w:rsid w:val="00F61D1C"/>
    <w:rsid w:val="00F6337E"/>
    <w:rsid w:val="00F636D2"/>
    <w:rsid w:val="00F64926"/>
    <w:rsid w:val="00F65070"/>
    <w:rsid w:val="00F65969"/>
    <w:rsid w:val="00F66DEE"/>
    <w:rsid w:val="00F6700A"/>
    <w:rsid w:val="00F67012"/>
    <w:rsid w:val="00F674BB"/>
    <w:rsid w:val="00F70FAF"/>
    <w:rsid w:val="00F71705"/>
    <w:rsid w:val="00F73366"/>
    <w:rsid w:val="00F734CC"/>
    <w:rsid w:val="00F73872"/>
    <w:rsid w:val="00F73A6F"/>
    <w:rsid w:val="00F74236"/>
    <w:rsid w:val="00F74AC2"/>
    <w:rsid w:val="00F75C3C"/>
    <w:rsid w:val="00F762B4"/>
    <w:rsid w:val="00F80FD6"/>
    <w:rsid w:val="00F813B6"/>
    <w:rsid w:val="00F8166F"/>
    <w:rsid w:val="00F82B68"/>
    <w:rsid w:val="00F82DAC"/>
    <w:rsid w:val="00F82EB7"/>
    <w:rsid w:val="00F8318B"/>
    <w:rsid w:val="00F83243"/>
    <w:rsid w:val="00F8331D"/>
    <w:rsid w:val="00F83E7B"/>
    <w:rsid w:val="00F8536B"/>
    <w:rsid w:val="00F85B76"/>
    <w:rsid w:val="00F85FFB"/>
    <w:rsid w:val="00F86934"/>
    <w:rsid w:val="00F86A19"/>
    <w:rsid w:val="00F86FBF"/>
    <w:rsid w:val="00F908DB"/>
    <w:rsid w:val="00F90B1A"/>
    <w:rsid w:val="00F90F52"/>
    <w:rsid w:val="00F90FEF"/>
    <w:rsid w:val="00F915B9"/>
    <w:rsid w:val="00F918D9"/>
    <w:rsid w:val="00F93453"/>
    <w:rsid w:val="00F93483"/>
    <w:rsid w:val="00F93487"/>
    <w:rsid w:val="00F937FA"/>
    <w:rsid w:val="00F93EC9"/>
    <w:rsid w:val="00F93F7C"/>
    <w:rsid w:val="00F9448F"/>
    <w:rsid w:val="00F95D31"/>
    <w:rsid w:val="00F96781"/>
    <w:rsid w:val="00F97DD3"/>
    <w:rsid w:val="00FA052B"/>
    <w:rsid w:val="00FA080C"/>
    <w:rsid w:val="00FA0D12"/>
    <w:rsid w:val="00FA1328"/>
    <w:rsid w:val="00FA13A4"/>
    <w:rsid w:val="00FA221F"/>
    <w:rsid w:val="00FA244C"/>
    <w:rsid w:val="00FA3805"/>
    <w:rsid w:val="00FA4C9A"/>
    <w:rsid w:val="00FA57E7"/>
    <w:rsid w:val="00FA5B2C"/>
    <w:rsid w:val="00FA6194"/>
    <w:rsid w:val="00FA710F"/>
    <w:rsid w:val="00FA795E"/>
    <w:rsid w:val="00FA7D4A"/>
    <w:rsid w:val="00FB0001"/>
    <w:rsid w:val="00FB0213"/>
    <w:rsid w:val="00FB0B3F"/>
    <w:rsid w:val="00FB10C0"/>
    <w:rsid w:val="00FB13F4"/>
    <w:rsid w:val="00FB15F2"/>
    <w:rsid w:val="00FB17BE"/>
    <w:rsid w:val="00FB1D4A"/>
    <w:rsid w:val="00FB1E16"/>
    <w:rsid w:val="00FB25A6"/>
    <w:rsid w:val="00FB25CA"/>
    <w:rsid w:val="00FB268F"/>
    <w:rsid w:val="00FB2A4A"/>
    <w:rsid w:val="00FB45D9"/>
    <w:rsid w:val="00FB60F0"/>
    <w:rsid w:val="00FB6229"/>
    <w:rsid w:val="00FB64EC"/>
    <w:rsid w:val="00FB660A"/>
    <w:rsid w:val="00FB7221"/>
    <w:rsid w:val="00FB7B77"/>
    <w:rsid w:val="00FB7D0F"/>
    <w:rsid w:val="00FC0E3E"/>
    <w:rsid w:val="00FC0FA5"/>
    <w:rsid w:val="00FC1CC4"/>
    <w:rsid w:val="00FC249A"/>
    <w:rsid w:val="00FC2988"/>
    <w:rsid w:val="00FC3268"/>
    <w:rsid w:val="00FC381D"/>
    <w:rsid w:val="00FC3AAD"/>
    <w:rsid w:val="00FC3C61"/>
    <w:rsid w:val="00FC456D"/>
    <w:rsid w:val="00FC4677"/>
    <w:rsid w:val="00FC49BC"/>
    <w:rsid w:val="00FC4E4F"/>
    <w:rsid w:val="00FC505D"/>
    <w:rsid w:val="00FC591A"/>
    <w:rsid w:val="00FC5AC2"/>
    <w:rsid w:val="00FC5B88"/>
    <w:rsid w:val="00FC63D1"/>
    <w:rsid w:val="00FC6657"/>
    <w:rsid w:val="00FC6873"/>
    <w:rsid w:val="00FC7372"/>
    <w:rsid w:val="00FD094F"/>
    <w:rsid w:val="00FD0BBB"/>
    <w:rsid w:val="00FD0D72"/>
    <w:rsid w:val="00FD1C33"/>
    <w:rsid w:val="00FD1E4A"/>
    <w:rsid w:val="00FD2278"/>
    <w:rsid w:val="00FD4713"/>
    <w:rsid w:val="00FD4E23"/>
    <w:rsid w:val="00FD529C"/>
    <w:rsid w:val="00FD5778"/>
    <w:rsid w:val="00FD6668"/>
    <w:rsid w:val="00FD6769"/>
    <w:rsid w:val="00FD7532"/>
    <w:rsid w:val="00FD7C0E"/>
    <w:rsid w:val="00FE0340"/>
    <w:rsid w:val="00FE0494"/>
    <w:rsid w:val="00FE0917"/>
    <w:rsid w:val="00FE19ED"/>
    <w:rsid w:val="00FE1E1C"/>
    <w:rsid w:val="00FE2518"/>
    <w:rsid w:val="00FE2E8D"/>
    <w:rsid w:val="00FE3290"/>
    <w:rsid w:val="00FE3456"/>
    <w:rsid w:val="00FE38C4"/>
    <w:rsid w:val="00FE40DE"/>
    <w:rsid w:val="00FE4C40"/>
    <w:rsid w:val="00FE4D0C"/>
    <w:rsid w:val="00FE4E5A"/>
    <w:rsid w:val="00FE6382"/>
    <w:rsid w:val="00FE665C"/>
    <w:rsid w:val="00FE6A12"/>
    <w:rsid w:val="00FE773F"/>
    <w:rsid w:val="00FF031F"/>
    <w:rsid w:val="00FF0461"/>
    <w:rsid w:val="00FF0EA6"/>
    <w:rsid w:val="00FF162C"/>
    <w:rsid w:val="00FF2896"/>
    <w:rsid w:val="00FF44B1"/>
    <w:rsid w:val="00FF44DC"/>
    <w:rsid w:val="00FF5F2C"/>
    <w:rsid w:val="00FF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6CC0118"/>
  <w15:docId w15:val="{758F4095-EFD8-4C4C-9AE4-DD46F18D4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E0A"/>
    <w:pPr>
      <w:suppressAutoHyphens/>
      <w:autoSpaceDE w:val="0"/>
      <w:jc w:val="both"/>
    </w:pPr>
    <w:rPr>
      <w:rFonts w:ascii="Calibri" w:hAnsi="Calibri" w:cs="Calibri"/>
      <w:sz w:val="22"/>
      <w:szCs w:val="22"/>
      <w:lang w:val="es-ES_tradnl" w:eastAsia="ar-SA"/>
    </w:rPr>
  </w:style>
  <w:style w:type="paragraph" w:styleId="Ttulo1">
    <w:name w:val="heading 1"/>
    <w:basedOn w:val="Normal"/>
    <w:next w:val="Normal"/>
    <w:link w:val="Ttulo1Car"/>
    <w:qFormat/>
    <w:rsid w:val="00727F8B"/>
    <w:pPr>
      <w:keepNext/>
      <w:keepLines/>
      <w:pageBreakBefore/>
      <w:numPr>
        <w:numId w:val="7"/>
      </w:numPr>
      <w:tabs>
        <w:tab w:val="left" w:pos="-2200"/>
        <w:tab w:val="left" w:pos="680"/>
        <w:tab w:val="left" w:pos="1021"/>
        <w:tab w:val="left" w:pos="2381"/>
        <w:tab w:val="left" w:pos="3742"/>
        <w:tab w:val="left" w:pos="5103"/>
        <w:tab w:val="left" w:pos="6804"/>
      </w:tabs>
      <w:suppressAutoHyphens w:val="0"/>
      <w:spacing w:after="112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ar"/>
    <w:qFormat/>
    <w:rsid w:val="008369E8"/>
    <w:pPr>
      <w:keepNext/>
      <w:numPr>
        <w:ilvl w:val="1"/>
        <w:numId w:val="21"/>
      </w:numPr>
      <w:tabs>
        <w:tab w:val="left" w:pos="2381"/>
        <w:tab w:val="left" w:pos="3742"/>
        <w:tab w:val="left" w:pos="5103"/>
        <w:tab w:val="left" w:pos="6804"/>
      </w:tabs>
      <w:spacing w:before="40" w:after="112"/>
      <w:ind w:left="567" w:hanging="567"/>
      <w:outlineLvl w:val="1"/>
    </w:pPr>
    <w:rPr>
      <w:rFonts w:asciiTheme="minorHAnsi" w:hAnsiTheme="minorHAnsi" w:cstheme="minorHAnsi"/>
      <w:b/>
      <w:color w:val="000000" w:themeColor="text1"/>
      <w:sz w:val="26"/>
    </w:rPr>
  </w:style>
  <w:style w:type="paragraph" w:styleId="Ttulo3">
    <w:name w:val="heading 3"/>
    <w:basedOn w:val="Normal"/>
    <w:next w:val="Normal"/>
    <w:link w:val="Ttulo3Car"/>
    <w:uiPriority w:val="9"/>
    <w:qFormat/>
    <w:rsid w:val="008369E8"/>
    <w:pPr>
      <w:keepNext/>
      <w:numPr>
        <w:ilvl w:val="2"/>
        <w:numId w:val="21"/>
      </w:numPr>
      <w:tabs>
        <w:tab w:val="left" w:pos="-2200"/>
        <w:tab w:val="left" w:pos="2381"/>
        <w:tab w:val="left" w:pos="3742"/>
        <w:tab w:val="left" w:pos="5103"/>
        <w:tab w:val="left" w:pos="6804"/>
      </w:tabs>
      <w:spacing w:after="112"/>
      <w:ind w:left="709" w:hanging="709"/>
      <w:outlineLvl w:val="2"/>
    </w:pPr>
    <w:rPr>
      <w:sz w:val="24"/>
    </w:rPr>
  </w:style>
  <w:style w:type="paragraph" w:styleId="Ttulo4">
    <w:name w:val="heading 4"/>
    <w:basedOn w:val="Normal"/>
    <w:next w:val="Normal"/>
    <w:link w:val="Ttulo4Car"/>
    <w:uiPriority w:val="9"/>
    <w:qFormat/>
    <w:rsid w:val="008369E8"/>
    <w:pPr>
      <w:keepNext/>
      <w:numPr>
        <w:ilvl w:val="3"/>
        <w:numId w:val="21"/>
      </w:numPr>
      <w:tabs>
        <w:tab w:val="left" w:pos="1021"/>
        <w:tab w:val="left" w:pos="2381"/>
        <w:tab w:val="left" w:pos="3742"/>
        <w:tab w:val="left" w:pos="5103"/>
        <w:tab w:val="left" w:pos="6804"/>
      </w:tabs>
      <w:suppressAutoHyphens w:val="0"/>
      <w:autoSpaceDN w:val="0"/>
      <w:adjustRightInd w:val="0"/>
      <w:spacing w:after="56"/>
      <w:jc w:val="left"/>
      <w:outlineLvl w:val="3"/>
    </w:pPr>
    <w:rPr>
      <w:rFonts w:cs="Times New Roman"/>
      <w:sz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qFormat/>
    <w:rsid w:val="008369E8"/>
    <w:pPr>
      <w:numPr>
        <w:ilvl w:val="4"/>
        <w:numId w:val="21"/>
      </w:numPr>
      <w:spacing w:before="240" w:after="60"/>
      <w:ind w:left="1418" w:hanging="1418"/>
      <w:outlineLvl w:val="4"/>
    </w:pPr>
    <w:rPr>
      <w:rFonts w:cs="Times New Roman"/>
      <w:bCs/>
      <w:iCs/>
      <w:sz w:val="26"/>
      <w:szCs w:val="26"/>
    </w:rPr>
  </w:style>
  <w:style w:type="paragraph" w:styleId="Ttulo6">
    <w:name w:val="heading 6"/>
    <w:basedOn w:val="Normal"/>
    <w:next w:val="Normal"/>
    <w:qFormat/>
    <w:rsid w:val="009628E8"/>
    <w:pPr>
      <w:numPr>
        <w:ilvl w:val="5"/>
        <w:numId w:val="7"/>
      </w:numPr>
      <w:spacing w:before="240" w:after="60"/>
      <w:outlineLvl w:val="5"/>
    </w:pPr>
    <w:rPr>
      <w:rFonts w:ascii="Times New Roman" w:hAnsi="Times New Roman" w:cs="Times New Roman"/>
      <w:b/>
      <w:bCs/>
    </w:rPr>
  </w:style>
  <w:style w:type="paragraph" w:styleId="Ttulo7">
    <w:name w:val="heading 7"/>
    <w:basedOn w:val="Normal"/>
    <w:next w:val="Normal"/>
    <w:link w:val="Ttulo7Car"/>
    <w:uiPriority w:val="9"/>
    <w:qFormat/>
    <w:rsid w:val="00F85B76"/>
    <w:pPr>
      <w:numPr>
        <w:ilvl w:val="6"/>
        <w:numId w:val="7"/>
      </w:numPr>
      <w:spacing w:before="240" w:after="60"/>
      <w:outlineLvl w:val="6"/>
    </w:pPr>
    <w:rPr>
      <w:rFonts w:cs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qFormat/>
    <w:rsid w:val="00F85B76"/>
    <w:pPr>
      <w:numPr>
        <w:ilvl w:val="7"/>
        <w:numId w:val="7"/>
      </w:numPr>
      <w:spacing w:before="240" w:after="60"/>
      <w:outlineLvl w:val="7"/>
    </w:pPr>
    <w:rPr>
      <w:rFonts w:cs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qFormat/>
    <w:rsid w:val="008900C0"/>
    <w:pPr>
      <w:numPr>
        <w:ilvl w:val="8"/>
        <w:numId w:val="7"/>
      </w:numPr>
      <w:spacing w:before="240" w:after="60"/>
      <w:outlineLvl w:val="8"/>
    </w:pPr>
    <w:rPr>
      <w:rFonts w:ascii="Cambria" w:hAnsi="Cambria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0D410A"/>
    <w:rPr>
      <w:rFonts w:cs="Times New Roman"/>
    </w:rPr>
  </w:style>
  <w:style w:type="character" w:customStyle="1" w:styleId="WW8Num2z0">
    <w:name w:val="WW8Num2z0"/>
    <w:rsid w:val="000D410A"/>
    <w:rPr>
      <w:rFonts w:ascii="Symbol" w:hAnsi="Symbol"/>
    </w:rPr>
  </w:style>
  <w:style w:type="character" w:customStyle="1" w:styleId="WW8Num3z0">
    <w:name w:val="WW8Num3z0"/>
    <w:rsid w:val="000D410A"/>
    <w:rPr>
      <w:rFonts w:ascii="Wingdings" w:hAnsi="Wingdings"/>
    </w:rPr>
  </w:style>
  <w:style w:type="character" w:customStyle="1" w:styleId="WW8Num4z0">
    <w:name w:val="WW8Num4z0"/>
    <w:rsid w:val="000D410A"/>
    <w:rPr>
      <w:rFonts w:ascii="Wingdings" w:hAnsi="Wingdings"/>
    </w:rPr>
  </w:style>
  <w:style w:type="character" w:customStyle="1" w:styleId="WW8Num5z0">
    <w:name w:val="WW8Num5z0"/>
    <w:rsid w:val="000D410A"/>
    <w:rPr>
      <w:rFonts w:ascii="Wingdings" w:hAnsi="Wingdings"/>
    </w:rPr>
  </w:style>
  <w:style w:type="character" w:customStyle="1" w:styleId="WW8Num6z0">
    <w:name w:val="WW8Num6z0"/>
    <w:rsid w:val="000D410A"/>
    <w:rPr>
      <w:rFonts w:ascii="Wingdings" w:hAnsi="Wingdings"/>
    </w:rPr>
  </w:style>
  <w:style w:type="character" w:customStyle="1" w:styleId="WW8Num7z0">
    <w:name w:val="WW8Num7z0"/>
    <w:rsid w:val="000D410A"/>
    <w:rPr>
      <w:rFonts w:ascii="Wingdings" w:hAnsi="Wingdings"/>
    </w:rPr>
  </w:style>
  <w:style w:type="character" w:customStyle="1" w:styleId="WW8Num8z0">
    <w:name w:val="WW8Num8z0"/>
    <w:rsid w:val="000D410A"/>
    <w:rPr>
      <w:rFonts w:ascii="Wingdings" w:hAnsi="Wingdings"/>
    </w:rPr>
  </w:style>
  <w:style w:type="character" w:customStyle="1" w:styleId="WW8Num9z0">
    <w:name w:val="WW8Num9z0"/>
    <w:rsid w:val="000D410A"/>
    <w:rPr>
      <w:rFonts w:ascii="Wingdings" w:hAnsi="Wingdings"/>
    </w:rPr>
  </w:style>
  <w:style w:type="character" w:customStyle="1" w:styleId="WW8Num10z0">
    <w:name w:val="WW8Num10z0"/>
    <w:rsid w:val="000D410A"/>
    <w:rPr>
      <w:rFonts w:ascii="Wingdings" w:hAnsi="Wingdings"/>
    </w:rPr>
  </w:style>
  <w:style w:type="character" w:customStyle="1" w:styleId="WW8Num11z0">
    <w:name w:val="WW8Num11z0"/>
    <w:rsid w:val="000D410A"/>
    <w:rPr>
      <w:rFonts w:ascii="Wingdings" w:hAnsi="Wingdings"/>
    </w:rPr>
  </w:style>
  <w:style w:type="character" w:customStyle="1" w:styleId="WW8Num12z0">
    <w:name w:val="WW8Num12z0"/>
    <w:rsid w:val="000D410A"/>
    <w:rPr>
      <w:rFonts w:ascii="Wingdings" w:hAnsi="Wingdings"/>
    </w:rPr>
  </w:style>
  <w:style w:type="character" w:customStyle="1" w:styleId="WW8Num13z0">
    <w:name w:val="WW8Num13z0"/>
    <w:rsid w:val="000D410A"/>
    <w:rPr>
      <w:rFonts w:ascii="Times New Roman" w:hAnsi="Times New Roman" w:cs="Times New Roman"/>
    </w:rPr>
  </w:style>
  <w:style w:type="character" w:customStyle="1" w:styleId="WW8Num15z0">
    <w:name w:val="WW8Num15z0"/>
    <w:rsid w:val="000D410A"/>
    <w:rPr>
      <w:rFonts w:ascii="Symbol" w:hAnsi="Symbol"/>
    </w:rPr>
  </w:style>
  <w:style w:type="character" w:customStyle="1" w:styleId="WW8Num16z0">
    <w:name w:val="WW8Num16z0"/>
    <w:rsid w:val="000D410A"/>
    <w:rPr>
      <w:rFonts w:ascii="Wingdings" w:hAnsi="Wingdings"/>
    </w:rPr>
  </w:style>
  <w:style w:type="character" w:customStyle="1" w:styleId="WW8Num17z0">
    <w:name w:val="WW8Num17z0"/>
    <w:rsid w:val="000D410A"/>
    <w:rPr>
      <w:rFonts w:ascii="Wingdings" w:hAnsi="Wingdings"/>
    </w:rPr>
  </w:style>
  <w:style w:type="character" w:customStyle="1" w:styleId="WW8Num18z0">
    <w:name w:val="WW8Num18z0"/>
    <w:rsid w:val="000D410A"/>
    <w:rPr>
      <w:rFonts w:ascii="Times New Roman" w:hAnsi="Times New Roman" w:cs="Times New Roman"/>
    </w:rPr>
  </w:style>
  <w:style w:type="character" w:customStyle="1" w:styleId="WW8Num19z0">
    <w:name w:val="WW8Num19z0"/>
    <w:rsid w:val="000D410A"/>
    <w:rPr>
      <w:rFonts w:ascii="Wingdings" w:hAnsi="Wingdings"/>
    </w:rPr>
  </w:style>
  <w:style w:type="character" w:customStyle="1" w:styleId="WW8Num20z0">
    <w:name w:val="WW8Num20z0"/>
    <w:rsid w:val="000D410A"/>
    <w:rPr>
      <w:rFonts w:ascii="Symbol" w:hAnsi="Symbol"/>
    </w:rPr>
  </w:style>
  <w:style w:type="character" w:customStyle="1" w:styleId="WW8Num21z0">
    <w:name w:val="WW8Num21z0"/>
    <w:rsid w:val="000D410A"/>
    <w:rPr>
      <w:rFonts w:ascii="Symbol" w:hAnsi="Symbol"/>
    </w:rPr>
  </w:style>
  <w:style w:type="character" w:customStyle="1" w:styleId="WW8Num22z0">
    <w:name w:val="WW8Num22z0"/>
    <w:rsid w:val="000D410A"/>
    <w:rPr>
      <w:rFonts w:ascii="Wingdings" w:hAnsi="Wingdings"/>
    </w:rPr>
  </w:style>
  <w:style w:type="character" w:customStyle="1" w:styleId="WW8Num23z0">
    <w:name w:val="WW8Num23z0"/>
    <w:rsid w:val="000D410A"/>
    <w:rPr>
      <w:rFonts w:ascii="Symbol" w:hAnsi="Symbol"/>
    </w:rPr>
  </w:style>
  <w:style w:type="character" w:customStyle="1" w:styleId="WW8Num24z0">
    <w:name w:val="WW8Num24z0"/>
    <w:rsid w:val="000D410A"/>
    <w:rPr>
      <w:rFonts w:ascii="Times New Roman" w:hAnsi="Times New Roman" w:cs="Times New Roman"/>
    </w:rPr>
  </w:style>
  <w:style w:type="character" w:customStyle="1" w:styleId="WW8Num25z0">
    <w:name w:val="WW8Num25z0"/>
    <w:rsid w:val="000D410A"/>
    <w:rPr>
      <w:rFonts w:ascii="Wingdings" w:hAnsi="Wingdings"/>
    </w:rPr>
  </w:style>
  <w:style w:type="character" w:customStyle="1" w:styleId="WW8Num26z0">
    <w:name w:val="WW8Num26z0"/>
    <w:rsid w:val="000D410A"/>
    <w:rPr>
      <w:rFonts w:ascii="Symbol" w:hAnsi="Symbol"/>
    </w:rPr>
  </w:style>
  <w:style w:type="character" w:customStyle="1" w:styleId="WW8Num27z0">
    <w:name w:val="WW8Num27z0"/>
    <w:rsid w:val="000D410A"/>
    <w:rPr>
      <w:rFonts w:ascii="Symbol" w:hAnsi="Symbol"/>
    </w:rPr>
  </w:style>
  <w:style w:type="character" w:customStyle="1" w:styleId="WW8Num29z0">
    <w:name w:val="WW8Num29z0"/>
    <w:rsid w:val="000D410A"/>
    <w:rPr>
      <w:rFonts w:ascii="Wingdings" w:hAnsi="Wingdings"/>
    </w:rPr>
  </w:style>
  <w:style w:type="character" w:customStyle="1" w:styleId="WW8Num30z0">
    <w:name w:val="WW8Num30z0"/>
    <w:rsid w:val="000D410A"/>
    <w:rPr>
      <w:rFonts w:ascii="Wingdings" w:hAnsi="Wingdings"/>
    </w:rPr>
  </w:style>
  <w:style w:type="character" w:customStyle="1" w:styleId="WW8Num31z0">
    <w:name w:val="WW8Num31z0"/>
    <w:rsid w:val="000D410A"/>
    <w:rPr>
      <w:rFonts w:ascii="Wingdings" w:hAnsi="Wingdings"/>
    </w:rPr>
  </w:style>
  <w:style w:type="character" w:customStyle="1" w:styleId="WW8Num32z0">
    <w:name w:val="WW8Num32z0"/>
    <w:rsid w:val="000D410A"/>
    <w:rPr>
      <w:rFonts w:ascii="Wingdings" w:hAnsi="Wingdings"/>
    </w:rPr>
  </w:style>
  <w:style w:type="character" w:customStyle="1" w:styleId="WW8Num33z0">
    <w:name w:val="WW8Num33z0"/>
    <w:rsid w:val="000D410A"/>
    <w:rPr>
      <w:rFonts w:ascii="Wingdings" w:hAnsi="Wingdings"/>
    </w:rPr>
  </w:style>
  <w:style w:type="character" w:customStyle="1" w:styleId="WW8Num34z1">
    <w:name w:val="WW8Num34z1"/>
    <w:rsid w:val="000D410A"/>
    <w:rPr>
      <w:rFonts w:ascii="Times New Roman" w:hAnsi="Times New Roman" w:cs="Times New Roman"/>
    </w:rPr>
  </w:style>
  <w:style w:type="character" w:customStyle="1" w:styleId="WW8Num34z2">
    <w:name w:val="WW8Num34z2"/>
    <w:rsid w:val="000D410A"/>
    <w:rPr>
      <w:rFonts w:ascii="Wingdings" w:hAnsi="Wingdings"/>
    </w:rPr>
  </w:style>
  <w:style w:type="character" w:customStyle="1" w:styleId="WW8Num34z3">
    <w:name w:val="WW8Num34z3"/>
    <w:rsid w:val="000D410A"/>
    <w:rPr>
      <w:rFonts w:ascii="Symbol" w:hAnsi="Symbol"/>
    </w:rPr>
  </w:style>
  <w:style w:type="character" w:customStyle="1" w:styleId="WW8Num34z4">
    <w:name w:val="WW8Num34z4"/>
    <w:rsid w:val="000D410A"/>
    <w:rPr>
      <w:rFonts w:ascii="Courier New" w:hAnsi="Courier New" w:cs="Courier New"/>
    </w:rPr>
  </w:style>
  <w:style w:type="character" w:customStyle="1" w:styleId="WW8Num36z0">
    <w:name w:val="WW8Num36z0"/>
    <w:rsid w:val="000D410A"/>
    <w:rPr>
      <w:rFonts w:ascii="Wingdings" w:hAnsi="Wingdings"/>
    </w:rPr>
  </w:style>
  <w:style w:type="character" w:customStyle="1" w:styleId="WW8Num37z0">
    <w:name w:val="WW8Num37z0"/>
    <w:rsid w:val="000D410A"/>
    <w:rPr>
      <w:rFonts w:ascii="Wingdings" w:hAnsi="Wingdings"/>
    </w:rPr>
  </w:style>
  <w:style w:type="character" w:customStyle="1" w:styleId="WW8Num38z0">
    <w:name w:val="WW8Num38z0"/>
    <w:rsid w:val="000D410A"/>
    <w:rPr>
      <w:rFonts w:ascii="Times New Roman" w:hAnsi="Times New Roman" w:cs="Times New Roman"/>
    </w:rPr>
  </w:style>
  <w:style w:type="character" w:customStyle="1" w:styleId="WW8Num39z0">
    <w:name w:val="WW8Num39z0"/>
    <w:rsid w:val="000D410A"/>
    <w:rPr>
      <w:rFonts w:ascii="Symbol" w:hAnsi="Symbol"/>
    </w:rPr>
  </w:style>
  <w:style w:type="character" w:customStyle="1" w:styleId="WW8Num40z0">
    <w:name w:val="WW8Num40z0"/>
    <w:rsid w:val="000D410A"/>
    <w:rPr>
      <w:rFonts w:ascii="Wingdings" w:hAnsi="Wingdings"/>
    </w:rPr>
  </w:style>
  <w:style w:type="character" w:customStyle="1" w:styleId="WW8Num41z0">
    <w:name w:val="WW8Num41z0"/>
    <w:rsid w:val="000D410A"/>
    <w:rPr>
      <w:rFonts w:ascii="Symbol" w:hAnsi="Symbol"/>
    </w:rPr>
  </w:style>
  <w:style w:type="character" w:customStyle="1" w:styleId="WW8Num42z0">
    <w:name w:val="WW8Num42z0"/>
    <w:rsid w:val="000D410A"/>
    <w:rPr>
      <w:rFonts w:ascii="Wingdings" w:hAnsi="Wingdings"/>
    </w:rPr>
  </w:style>
  <w:style w:type="character" w:customStyle="1" w:styleId="WW8Num43z0">
    <w:name w:val="WW8Num43z0"/>
    <w:rsid w:val="000D410A"/>
    <w:rPr>
      <w:rFonts w:ascii="Wingdings" w:hAnsi="Wingdings"/>
    </w:rPr>
  </w:style>
  <w:style w:type="character" w:customStyle="1" w:styleId="WW8Num44z0">
    <w:name w:val="WW8Num44z0"/>
    <w:rsid w:val="000D410A"/>
    <w:rPr>
      <w:rFonts w:ascii="Wingdings" w:hAnsi="Wingdings"/>
    </w:rPr>
  </w:style>
  <w:style w:type="character" w:customStyle="1" w:styleId="WW8Num45z0">
    <w:name w:val="WW8Num45z0"/>
    <w:rsid w:val="000D410A"/>
    <w:rPr>
      <w:rFonts w:ascii="Wingdings" w:hAnsi="Wingdings"/>
    </w:rPr>
  </w:style>
  <w:style w:type="character" w:customStyle="1" w:styleId="WW8Num46z0">
    <w:name w:val="WW8Num46z0"/>
    <w:rsid w:val="000D410A"/>
    <w:rPr>
      <w:rFonts w:ascii="Symbol" w:hAnsi="Symbol"/>
    </w:rPr>
  </w:style>
  <w:style w:type="character" w:customStyle="1" w:styleId="WW8Num46z2">
    <w:name w:val="WW8Num46z2"/>
    <w:rsid w:val="000D410A"/>
    <w:rPr>
      <w:rFonts w:ascii="Wingdings" w:hAnsi="Wingdings"/>
    </w:rPr>
  </w:style>
  <w:style w:type="character" w:customStyle="1" w:styleId="WW8Num46z4">
    <w:name w:val="WW8Num46z4"/>
    <w:rsid w:val="000D410A"/>
    <w:rPr>
      <w:rFonts w:ascii="Courier New" w:hAnsi="Courier New" w:cs="Courier New"/>
    </w:rPr>
  </w:style>
  <w:style w:type="character" w:customStyle="1" w:styleId="WW8Num47z0">
    <w:name w:val="WW8Num47z0"/>
    <w:rsid w:val="000D410A"/>
    <w:rPr>
      <w:rFonts w:ascii="Symbol" w:hAnsi="Symbol"/>
    </w:rPr>
  </w:style>
  <w:style w:type="character" w:customStyle="1" w:styleId="WW8Num48z0">
    <w:name w:val="WW8Num48z0"/>
    <w:rsid w:val="000D410A"/>
    <w:rPr>
      <w:rFonts w:ascii="Symbol" w:hAnsi="Symbol"/>
    </w:rPr>
  </w:style>
  <w:style w:type="character" w:customStyle="1" w:styleId="WW8Num49z0">
    <w:name w:val="WW8Num49z0"/>
    <w:rsid w:val="000D410A"/>
    <w:rPr>
      <w:rFonts w:ascii="Symbol" w:hAnsi="Symbol"/>
    </w:rPr>
  </w:style>
  <w:style w:type="character" w:customStyle="1" w:styleId="WW8Num50z0">
    <w:name w:val="WW8Num50z0"/>
    <w:rsid w:val="000D410A"/>
    <w:rPr>
      <w:rFonts w:ascii="Wingdings" w:hAnsi="Wingdings"/>
    </w:rPr>
  </w:style>
  <w:style w:type="character" w:customStyle="1" w:styleId="WW8Num51z0">
    <w:name w:val="WW8Num51z0"/>
    <w:rsid w:val="000D410A"/>
    <w:rPr>
      <w:rFonts w:ascii="Symbol" w:hAnsi="Symbol"/>
    </w:rPr>
  </w:style>
  <w:style w:type="character" w:customStyle="1" w:styleId="WW8Num51z1">
    <w:name w:val="WW8Num51z1"/>
    <w:rsid w:val="000D410A"/>
    <w:rPr>
      <w:rFonts w:ascii="Courier New" w:hAnsi="Courier New" w:cs="Courier New"/>
    </w:rPr>
  </w:style>
  <w:style w:type="character" w:customStyle="1" w:styleId="WW8Num51z2">
    <w:name w:val="WW8Num51z2"/>
    <w:rsid w:val="000D410A"/>
    <w:rPr>
      <w:rFonts w:ascii="Wingdings" w:hAnsi="Wingdings"/>
    </w:rPr>
  </w:style>
  <w:style w:type="character" w:customStyle="1" w:styleId="WW8Num52z0">
    <w:name w:val="WW8Num52z0"/>
    <w:rsid w:val="000D410A"/>
    <w:rPr>
      <w:rFonts w:ascii="Symbol" w:hAnsi="Symbol"/>
    </w:rPr>
  </w:style>
  <w:style w:type="character" w:customStyle="1" w:styleId="WW8Num52z1">
    <w:name w:val="WW8Num52z1"/>
    <w:rsid w:val="000D410A"/>
    <w:rPr>
      <w:rFonts w:ascii="Courier New" w:hAnsi="Courier New" w:cs="Courier New"/>
    </w:rPr>
  </w:style>
  <w:style w:type="character" w:customStyle="1" w:styleId="WW8Num52z2">
    <w:name w:val="WW8Num52z2"/>
    <w:rsid w:val="000D410A"/>
    <w:rPr>
      <w:rFonts w:ascii="Wingdings" w:hAnsi="Wingdings"/>
    </w:rPr>
  </w:style>
  <w:style w:type="character" w:customStyle="1" w:styleId="WW8Num53z0">
    <w:name w:val="WW8Num53z0"/>
    <w:rsid w:val="000D410A"/>
    <w:rPr>
      <w:rFonts w:ascii="Symbol" w:hAnsi="Symbol"/>
    </w:rPr>
  </w:style>
  <w:style w:type="character" w:customStyle="1" w:styleId="WW8Num53z1">
    <w:name w:val="WW8Num53z1"/>
    <w:rsid w:val="000D410A"/>
    <w:rPr>
      <w:rFonts w:ascii="Courier New" w:hAnsi="Courier New" w:cs="Courier New"/>
    </w:rPr>
  </w:style>
  <w:style w:type="character" w:customStyle="1" w:styleId="WW8Num53z2">
    <w:name w:val="WW8Num53z2"/>
    <w:rsid w:val="000D410A"/>
    <w:rPr>
      <w:rFonts w:ascii="Wingdings" w:hAnsi="Wingdings"/>
    </w:rPr>
  </w:style>
  <w:style w:type="character" w:customStyle="1" w:styleId="WW8Num54z0">
    <w:name w:val="WW8Num54z0"/>
    <w:rsid w:val="000D410A"/>
    <w:rPr>
      <w:rFonts w:ascii="Symbol" w:hAnsi="Symbol"/>
    </w:rPr>
  </w:style>
  <w:style w:type="character" w:customStyle="1" w:styleId="WW8Num54z1">
    <w:name w:val="WW8Num54z1"/>
    <w:rsid w:val="000D410A"/>
    <w:rPr>
      <w:rFonts w:ascii="Courier New" w:hAnsi="Courier New" w:cs="Courier New"/>
    </w:rPr>
  </w:style>
  <w:style w:type="character" w:customStyle="1" w:styleId="WW8Num54z2">
    <w:name w:val="WW8Num54z2"/>
    <w:rsid w:val="000D410A"/>
    <w:rPr>
      <w:rFonts w:ascii="Wingdings" w:hAnsi="Wingdings"/>
    </w:rPr>
  </w:style>
  <w:style w:type="character" w:customStyle="1" w:styleId="WW8Num55z0">
    <w:name w:val="WW8Num55z0"/>
    <w:rsid w:val="000D410A"/>
    <w:rPr>
      <w:rFonts w:ascii="Symbol" w:hAnsi="Symbol"/>
    </w:rPr>
  </w:style>
  <w:style w:type="character" w:customStyle="1" w:styleId="WW8Num55z1">
    <w:name w:val="WW8Num55z1"/>
    <w:rsid w:val="000D410A"/>
    <w:rPr>
      <w:rFonts w:ascii="Courier New" w:hAnsi="Courier New" w:cs="Courier New"/>
    </w:rPr>
  </w:style>
  <w:style w:type="character" w:customStyle="1" w:styleId="WW8Num55z2">
    <w:name w:val="WW8Num55z2"/>
    <w:rsid w:val="000D410A"/>
    <w:rPr>
      <w:rFonts w:ascii="Wingdings" w:hAnsi="Wingdings"/>
    </w:rPr>
  </w:style>
  <w:style w:type="character" w:customStyle="1" w:styleId="WW8Num56z0">
    <w:name w:val="WW8Num56z0"/>
    <w:rsid w:val="000D410A"/>
    <w:rPr>
      <w:rFonts w:ascii="Symbol" w:hAnsi="Symbol"/>
    </w:rPr>
  </w:style>
  <w:style w:type="character" w:customStyle="1" w:styleId="WW8Num56z1">
    <w:name w:val="WW8Num56z1"/>
    <w:rsid w:val="000D410A"/>
    <w:rPr>
      <w:rFonts w:ascii="Courier New" w:hAnsi="Courier New" w:cs="Courier New"/>
    </w:rPr>
  </w:style>
  <w:style w:type="character" w:customStyle="1" w:styleId="WW8Num56z2">
    <w:name w:val="WW8Num56z2"/>
    <w:rsid w:val="000D410A"/>
    <w:rPr>
      <w:rFonts w:ascii="Wingdings" w:hAnsi="Wingdings"/>
    </w:rPr>
  </w:style>
  <w:style w:type="character" w:customStyle="1" w:styleId="WW8Num57z0">
    <w:name w:val="WW8Num57z0"/>
    <w:rsid w:val="000D410A"/>
    <w:rPr>
      <w:rFonts w:ascii="Symbol" w:hAnsi="Symbol"/>
    </w:rPr>
  </w:style>
  <w:style w:type="character" w:customStyle="1" w:styleId="WW8Num57z1">
    <w:name w:val="WW8Num57z1"/>
    <w:rsid w:val="000D410A"/>
    <w:rPr>
      <w:rFonts w:ascii="Courier New" w:hAnsi="Courier New" w:cs="Courier New"/>
    </w:rPr>
  </w:style>
  <w:style w:type="character" w:customStyle="1" w:styleId="WW8Num57z2">
    <w:name w:val="WW8Num57z2"/>
    <w:rsid w:val="000D410A"/>
    <w:rPr>
      <w:rFonts w:ascii="Wingdings" w:hAnsi="Wingdings"/>
    </w:rPr>
  </w:style>
  <w:style w:type="character" w:customStyle="1" w:styleId="WW8Num58z0">
    <w:name w:val="WW8Num58z0"/>
    <w:rsid w:val="000D410A"/>
    <w:rPr>
      <w:rFonts w:ascii="Symbol" w:hAnsi="Symbol"/>
    </w:rPr>
  </w:style>
  <w:style w:type="character" w:customStyle="1" w:styleId="WW8Num58z1">
    <w:name w:val="WW8Num58z1"/>
    <w:rsid w:val="000D410A"/>
    <w:rPr>
      <w:rFonts w:ascii="Courier New" w:hAnsi="Courier New" w:cs="Courier New"/>
    </w:rPr>
  </w:style>
  <w:style w:type="character" w:customStyle="1" w:styleId="WW8Num58z2">
    <w:name w:val="WW8Num58z2"/>
    <w:rsid w:val="000D410A"/>
    <w:rPr>
      <w:rFonts w:ascii="Wingdings" w:hAnsi="Wingdings"/>
    </w:rPr>
  </w:style>
  <w:style w:type="character" w:customStyle="1" w:styleId="WW8Num59z0">
    <w:name w:val="WW8Num59z0"/>
    <w:rsid w:val="000D410A"/>
    <w:rPr>
      <w:rFonts w:ascii="Symbol" w:hAnsi="Symbol"/>
    </w:rPr>
  </w:style>
  <w:style w:type="character" w:customStyle="1" w:styleId="WW8Num59z1">
    <w:name w:val="WW8Num59z1"/>
    <w:rsid w:val="000D410A"/>
    <w:rPr>
      <w:rFonts w:ascii="Courier New" w:hAnsi="Courier New" w:cs="Courier New"/>
    </w:rPr>
  </w:style>
  <w:style w:type="character" w:customStyle="1" w:styleId="WW8Num59z2">
    <w:name w:val="WW8Num59z2"/>
    <w:rsid w:val="000D410A"/>
    <w:rPr>
      <w:rFonts w:ascii="Wingdings" w:hAnsi="Wingdings"/>
    </w:rPr>
  </w:style>
  <w:style w:type="character" w:customStyle="1" w:styleId="WW8Num61z0">
    <w:name w:val="WW8Num61z0"/>
    <w:rsid w:val="000D410A"/>
    <w:rPr>
      <w:rFonts w:ascii="Symbol" w:hAnsi="Symbol"/>
    </w:rPr>
  </w:style>
  <w:style w:type="character" w:customStyle="1" w:styleId="WW8Num61z1">
    <w:name w:val="WW8Num61z1"/>
    <w:rsid w:val="000D410A"/>
    <w:rPr>
      <w:rFonts w:ascii="Courier New" w:hAnsi="Courier New" w:cs="Courier New"/>
    </w:rPr>
  </w:style>
  <w:style w:type="character" w:customStyle="1" w:styleId="WW8Num61z2">
    <w:name w:val="WW8Num61z2"/>
    <w:rsid w:val="000D410A"/>
    <w:rPr>
      <w:rFonts w:ascii="Wingdings" w:hAnsi="Wingdings"/>
    </w:rPr>
  </w:style>
  <w:style w:type="character" w:customStyle="1" w:styleId="WW8Num62z0">
    <w:name w:val="WW8Num62z0"/>
    <w:rsid w:val="000D410A"/>
    <w:rPr>
      <w:rFonts w:ascii="Symbol" w:hAnsi="Symbol"/>
    </w:rPr>
  </w:style>
  <w:style w:type="character" w:customStyle="1" w:styleId="WW8Num62z1">
    <w:name w:val="WW8Num62z1"/>
    <w:rsid w:val="000D410A"/>
    <w:rPr>
      <w:rFonts w:ascii="Courier New" w:hAnsi="Courier New" w:cs="Courier New"/>
    </w:rPr>
  </w:style>
  <w:style w:type="character" w:customStyle="1" w:styleId="WW8Num62z2">
    <w:name w:val="WW8Num62z2"/>
    <w:rsid w:val="000D410A"/>
    <w:rPr>
      <w:rFonts w:ascii="Wingdings" w:hAnsi="Wingdings"/>
    </w:rPr>
  </w:style>
  <w:style w:type="character" w:customStyle="1" w:styleId="WW8Num63z0">
    <w:name w:val="WW8Num63z0"/>
    <w:rsid w:val="000D410A"/>
    <w:rPr>
      <w:rFonts w:ascii="Symbol" w:hAnsi="Symbol"/>
    </w:rPr>
  </w:style>
  <w:style w:type="character" w:customStyle="1" w:styleId="WW8Num63z1">
    <w:name w:val="WW8Num63z1"/>
    <w:rsid w:val="000D410A"/>
    <w:rPr>
      <w:rFonts w:ascii="Courier New" w:hAnsi="Courier New" w:cs="Courier New"/>
    </w:rPr>
  </w:style>
  <w:style w:type="character" w:customStyle="1" w:styleId="WW8Num63z2">
    <w:name w:val="WW8Num63z2"/>
    <w:rsid w:val="000D410A"/>
    <w:rPr>
      <w:rFonts w:ascii="Wingdings" w:hAnsi="Wingdings"/>
    </w:rPr>
  </w:style>
  <w:style w:type="character" w:customStyle="1" w:styleId="WW8Num64z0">
    <w:name w:val="WW8Num64z0"/>
    <w:rsid w:val="000D410A"/>
    <w:rPr>
      <w:rFonts w:ascii="Symbol" w:hAnsi="Symbol"/>
    </w:rPr>
  </w:style>
  <w:style w:type="character" w:customStyle="1" w:styleId="WW8Num64z1">
    <w:name w:val="WW8Num64z1"/>
    <w:rsid w:val="000D410A"/>
    <w:rPr>
      <w:rFonts w:ascii="Courier New" w:hAnsi="Courier New" w:cs="Courier New"/>
    </w:rPr>
  </w:style>
  <w:style w:type="character" w:customStyle="1" w:styleId="WW8Num64z2">
    <w:name w:val="WW8Num64z2"/>
    <w:rsid w:val="000D410A"/>
    <w:rPr>
      <w:rFonts w:ascii="Wingdings" w:hAnsi="Wingdings"/>
    </w:rPr>
  </w:style>
  <w:style w:type="character" w:customStyle="1" w:styleId="WW8Num65z0">
    <w:name w:val="WW8Num65z0"/>
    <w:rsid w:val="000D410A"/>
    <w:rPr>
      <w:rFonts w:ascii="Symbol" w:hAnsi="Symbol"/>
    </w:rPr>
  </w:style>
  <w:style w:type="character" w:customStyle="1" w:styleId="WW8Num65z1">
    <w:name w:val="WW8Num65z1"/>
    <w:rsid w:val="000D410A"/>
    <w:rPr>
      <w:rFonts w:ascii="Courier New" w:hAnsi="Courier New" w:cs="Courier New"/>
    </w:rPr>
  </w:style>
  <w:style w:type="character" w:customStyle="1" w:styleId="WW8Num65z2">
    <w:name w:val="WW8Num65z2"/>
    <w:rsid w:val="000D410A"/>
    <w:rPr>
      <w:rFonts w:ascii="Wingdings" w:hAnsi="Wingdings"/>
    </w:rPr>
  </w:style>
  <w:style w:type="character" w:customStyle="1" w:styleId="WW8Num66z0">
    <w:name w:val="WW8Num66z0"/>
    <w:rsid w:val="000D410A"/>
    <w:rPr>
      <w:rFonts w:ascii="Symbol" w:hAnsi="Symbol"/>
    </w:rPr>
  </w:style>
  <w:style w:type="character" w:customStyle="1" w:styleId="WW8Num66z1">
    <w:name w:val="WW8Num66z1"/>
    <w:rsid w:val="000D410A"/>
    <w:rPr>
      <w:rFonts w:ascii="Courier New" w:hAnsi="Courier New" w:cs="Courier New"/>
    </w:rPr>
  </w:style>
  <w:style w:type="character" w:customStyle="1" w:styleId="WW8Num66z2">
    <w:name w:val="WW8Num66z2"/>
    <w:rsid w:val="000D410A"/>
    <w:rPr>
      <w:rFonts w:ascii="Wingdings" w:hAnsi="Wingdings"/>
    </w:rPr>
  </w:style>
  <w:style w:type="character" w:customStyle="1" w:styleId="WW8Num67z0">
    <w:name w:val="WW8Num67z0"/>
    <w:rsid w:val="000D410A"/>
    <w:rPr>
      <w:rFonts w:ascii="Symbol" w:hAnsi="Symbol"/>
    </w:rPr>
  </w:style>
  <w:style w:type="character" w:customStyle="1" w:styleId="WW8Num67z1">
    <w:name w:val="WW8Num67z1"/>
    <w:rsid w:val="000D410A"/>
    <w:rPr>
      <w:rFonts w:ascii="Courier New" w:hAnsi="Courier New" w:cs="Courier New"/>
    </w:rPr>
  </w:style>
  <w:style w:type="character" w:customStyle="1" w:styleId="WW8Num67z2">
    <w:name w:val="WW8Num67z2"/>
    <w:rsid w:val="000D410A"/>
    <w:rPr>
      <w:rFonts w:ascii="Wingdings" w:hAnsi="Wingdings"/>
    </w:rPr>
  </w:style>
  <w:style w:type="character" w:customStyle="1" w:styleId="WW8Num69z0">
    <w:name w:val="WW8Num69z0"/>
    <w:rsid w:val="000D410A"/>
    <w:rPr>
      <w:rFonts w:ascii="Symbol" w:hAnsi="Symbol"/>
    </w:rPr>
  </w:style>
  <w:style w:type="character" w:customStyle="1" w:styleId="WW8Num69z1">
    <w:name w:val="WW8Num69z1"/>
    <w:rsid w:val="000D410A"/>
    <w:rPr>
      <w:rFonts w:ascii="Courier New" w:hAnsi="Courier New" w:cs="Courier New"/>
    </w:rPr>
  </w:style>
  <w:style w:type="character" w:customStyle="1" w:styleId="WW8Num69z2">
    <w:name w:val="WW8Num69z2"/>
    <w:rsid w:val="000D410A"/>
    <w:rPr>
      <w:rFonts w:ascii="Wingdings" w:hAnsi="Wingdings"/>
    </w:rPr>
  </w:style>
  <w:style w:type="character" w:customStyle="1" w:styleId="WW8Num70z0">
    <w:name w:val="WW8Num70z0"/>
    <w:rsid w:val="000D410A"/>
    <w:rPr>
      <w:rFonts w:ascii="Symbol" w:hAnsi="Symbol"/>
    </w:rPr>
  </w:style>
  <w:style w:type="character" w:customStyle="1" w:styleId="WW8Num70z1">
    <w:name w:val="WW8Num70z1"/>
    <w:rsid w:val="000D410A"/>
    <w:rPr>
      <w:rFonts w:ascii="Courier New" w:hAnsi="Courier New" w:cs="Courier New"/>
    </w:rPr>
  </w:style>
  <w:style w:type="character" w:customStyle="1" w:styleId="WW8Num70z2">
    <w:name w:val="WW8Num70z2"/>
    <w:rsid w:val="000D410A"/>
    <w:rPr>
      <w:rFonts w:ascii="Wingdings" w:hAnsi="Wingdings"/>
    </w:rPr>
  </w:style>
  <w:style w:type="character" w:customStyle="1" w:styleId="WW8Num71z0">
    <w:name w:val="WW8Num71z0"/>
    <w:rsid w:val="000D410A"/>
    <w:rPr>
      <w:rFonts w:ascii="Symbol" w:hAnsi="Symbol"/>
    </w:rPr>
  </w:style>
  <w:style w:type="character" w:customStyle="1" w:styleId="WW8Num71z1">
    <w:name w:val="WW8Num71z1"/>
    <w:rsid w:val="000D410A"/>
    <w:rPr>
      <w:rFonts w:ascii="Courier New" w:hAnsi="Courier New" w:cs="Courier New"/>
    </w:rPr>
  </w:style>
  <w:style w:type="character" w:customStyle="1" w:styleId="WW8Num71z2">
    <w:name w:val="WW8Num71z2"/>
    <w:rsid w:val="000D410A"/>
    <w:rPr>
      <w:rFonts w:ascii="Wingdings" w:hAnsi="Wingdings"/>
    </w:rPr>
  </w:style>
  <w:style w:type="character" w:customStyle="1" w:styleId="WW8Num72z0">
    <w:name w:val="WW8Num72z0"/>
    <w:rsid w:val="000D410A"/>
    <w:rPr>
      <w:rFonts w:ascii="Symbol" w:hAnsi="Symbol"/>
    </w:rPr>
  </w:style>
  <w:style w:type="character" w:customStyle="1" w:styleId="WW8Num72z1">
    <w:name w:val="WW8Num72z1"/>
    <w:rsid w:val="000D410A"/>
    <w:rPr>
      <w:rFonts w:ascii="Courier New" w:hAnsi="Courier New" w:cs="Courier New"/>
    </w:rPr>
  </w:style>
  <w:style w:type="character" w:customStyle="1" w:styleId="WW8Num72z2">
    <w:name w:val="WW8Num72z2"/>
    <w:rsid w:val="000D410A"/>
    <w:rPr>
      <w:rFonts w:ascii="Wingdings" w:hAnsi="Wingdings"/>
    </w:rPr>
  </w:style>
  <w:style w:type="character" w:customStyle="1" w:styleId="Fuentedeprrafopredeter1">
    <w:name w:val="Fuente de párrafo predeter.1"/>
    <w:rsid w:val="000D410A"/>
  </w:style>
  <w:style w:type="character" w:customStyle="1" w:styleId="Heading1Char">
    <w:name w:val="Heading 1 Char"/>
    <w:basedOn w:val="Fuentedeprrafopredeter1"/>
    <w:rsid w:val="000D410A"/>
    <w:rPr>
      <w:rFonts w:ascii="AGaramond Bold" w:eastAsia="Times New Roman" w:hAnsi="AGaramond Bold" w:cs="Times New Roman"/>
      <w:sz w:val="28"/>
    </w:rPr>
  </w:style>
  <w:style w:type="character" w:customStyle="1" w:styleId="Heading2Char">
    <w:name w:val="Heading 2 Char"/>
    <w:basedOn w:val="Fuentedeprrafopredeter1"/>
    <w:rsid w:val="000D410A"/>
    <w:rPr>
      <w:rFonts w:ascii="AGaramond Bold" w:eastAsia="Times New Roman" w:hAnsi="AGaramond Bold" w:cs="Times New Roman"/>
      <w:sz w:val="26"/>
    </w:rPr>
  </w:style>
  <w:style w:type="character" w:customStyle="1" w:styleId="Heading3Char">
    <w:name w:val="Heading 3 Char"/>
    <w:basedOn w:val="Fuentedeprrafopredeter1"/>
    <w:rsid w:val="000D410A"/>
    <w:rPr>
      <w:rFonts w:ascii="AGaramond Bold" w:eastAsia="Times New Roman" w:hAnsi="AGaramond Bold" w:cs="Times New Roman"/>
      <w:sz w:val="24"/>
    </w:rPr>
  </w:style>
  <w:style w:type="character" w:styleId="Nmerodepgina">
    <w:name w:val="page number"/>
    <w:basedOn w:val="Fuentedeprrafopredeter1"/>
    <w:rsid w:val="000D410A"/>
    <w:rPr>
      <w:rFonts w:cs="Times New Roman"/>
    </w:rPr>
  </w:style>
  <w:style w:type="character" w:customStyle="1" w:styleId="HeaderChar">
    <w:name w:val="Header Char"/>
    <w:basedOn w:val="Fuentedeprrafopredeter1"/>
    <w:rsid w:val="000D410A"/>
    <w:rPr>
      <w:rFonts w:ascii="NewsGotT" w:eastAsia="Times New Roman" w:hAnsi="NewsGotT" w:cs="Times New Roman"/>
    </w:rPr>
  </w:style>
  <w:style w:type="character" w:customStyle="1" w:styleId="BalloonTextChar">
    <w:name w:val="Balloon Text Char"/>
    <w:basedOn w:val="Fuentedeprrafopredeter1"/>
    <w:rsid w:val="000D410A"/>
    <w:rPr>
      <w:rFonts w:ascii="Tahoma" w:eastAsia="Times New Roman" w:hAnsi="Tahoma" w:cs="Tahoma"/>
      <w:sz w:val="16"/>
      <w:szCs w:val="16"/>
    </w:rPr>
  </w:style>
  <w:style w:type="character" w:customStyle="1" w:styleId="EndnoteTextChar">
    <w:name w:val="Endnote Text Char"/>
    <w:basedOn w:val="Fuentedeprrafopredeter1"/>
    <w:rsid w:val="000D410A"/>
    <w:rPr>
      <w:rFonts w:ascii="NewsGotT" w:eastAsia="Times New Roman" w:hAnsi="NewsGotT"/>
    </w:rPr>
  </w:style>
  <w:style w:type="character" w:customStyle="1" w:styleId="Smbolodenotafinal">
    <w:name w:val="Símbolo de nota final"/>
    <w:basedOn w:val="Fuentedeprrafopredeter1"/>
    <w:rsid w:val="000D410A"/>
    <w:rPr>
      <w:vertAlign w:val="superscript"/>
    </w:rPr>
  </w:style>
  <w:style w:type="character" w:styleId="Hipervnculo">
    <w:name w:val="Hyperlink"/>
    <w:basedOn w:val="Fuentedeprrafopredeter1"/>
    <w:uiPriority w:val="99"/>
    <w:rsid w:val="000D410A"/>
    <w:rPr>
      <w:color w:val="0000FF"/>
      <w:u w:val="single"/>
    </w:rPr>
  </w:style>
  <w:style w:type="paragraph" w:customStyle="1" w:styleId="Encabezado1">
    <w:name w:val="Encabezado1"/>
    <w:basedOn w:val="Normal"/>
    <w:next w:val="Textoindependiente"/>
    <w:rsid w:val="000D41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xtoindependiente">
    <w:name w:val="Body Text"/>
    <w:basedOn w:val="Normal"/>
    <w:link w:val="TextoindependienteCar"/>
    <w:rsid w:val="000D410A"/>
    <w:pPr>
      <w:spacing w:after="120"/>
    </w:pPr>
  </w:style>
  <w:style w:type="paragraph" w:styleId="Lista">
    <w:name w:val="List"/>
    <w:basedOn w:val="Textoindependiente"/>
    <w:semiHidden/>
    <w:rsid w:val="000D410A"/>
    <w:rPr>
      <w:rFonts w:cs="Tahoma"/>
    </w:rPr>
  </w:style>
  <w:style w:type="paragraph" w:customStyle="1" w:styleId="Etiqueta">
    <w:name w:val="Etiqueta"/>
    <w:basedOn w:val="Normal"/>
    <w:rsid w:val="000D41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0D410A"/>
    <w:pPr>
      <w:suppressLineNumbers/>
    </w:pPr>
    <w:rPr>
      <w:rFonts w:cs="Tahoma"/>
    </w:rPr>
  </w:style>
  <w:style w:type="paragraph" w:styleId="Encabezado">
    <w:name w:val="header"/>
    <w:basedOn w:val="Normal"/>
    <w:link w:val="EncabezadoCar"/>
    <w:rsid w:val="000D410A"/>
    <w:pPr>
      <w:tabs>
        <w:tab w:val="center" w:pos="4252"/>
        <w:tab w:val="right" w:pos="8504"/>
      </w:tabs>
    </w:pPr>
  </w:style>
  <w:style w:type="paragraph" w:styleId="TDC1">
    <w:name w:val="toc 1"/>
    <w:basedOn w:val="Normal"/>
    <w:next w:val="Normal"/>
    <w:uiPriority w:val="39"/>
    <w:qFormat/>
    <w:rsid w:val="000D410A"/>
    <w:pPr>
      <w:spacing w:before="120" w:after="120"/>
    </w:pPr>
    <w:rPr>
      <w:b/>
      <w:caps/>
    </w:rPr>
  </w:style>
  <w:style w:type="paragraph" w:styleId="TDC2">
    <w:name w:val="toc 2"/>
    <w:basedOn w:val="Normal"/>
    <w:next w:val="Normal"/>
    <w:uiPriority w:val="39"/>
    <w:qFormat/>
    <w:rsid w:val="000D410A"/>
    <w:pPr>
      <w:ind w:left="220"/>
    </w:pPr>
    <w:rPr>
      <w:smallCaps/>
    </w:rPr>
  </w:style>
  <w:style w:type="paragraph" w:styleId="TDC3">
    <w:name w:val="toc 3"/>
    <w:basedOn w:val="Normal"/>
    <w:next w:val="Normal"/>
    <w:uiPriority w:val="39"/>
    <w:qFormat/>
    <w:rsid w:val="000D410A"/>
    <w:pPr>
      <w:ind w:left="440"/>
    </w:pPr>
  </w:style>
  <w:style w:type="paragraph" w:customStyle="1" w:styleId="ListParagraph1">
    <w:name w:val="List Paragraph1"/>
    <w:basedOn w:val="Normal"/>
    <w:qFormat/>
    <w:rsid w:val="000D410A"/>
    <w:pPr>
      <w:ind w:left="708"/>
    </w:pPr>
  </w:style>
  <w:style w:type="paragraph" w:customStyle="1" w:styleId="Esquemapuntos">
    <w:name w:val="Esquema puntos"/>
    <w:basedOn w:val="Normal"/>
    <w:rsid w:val="000D410A"/>
    <w:pPr>
      <w:tabs>
        <w:tab w:val="left" w:pos="360"/>
      </w:tabs>
      <w:autoSpaceDE/>
      <w:spacing w:before="60" w:after="60"/>
    </w:pPr>
    <w:rPr>
      <w:sz w:val="24"/>
      <w:szCs w:val="20"/>
    </w:rPr>
  </w:style>
  <w:style w:type="paragraph" w:customStyle="1" w:styleId="EsquemadeLista">
    <w:name w:val="Esquema de Lista"/>
    <w:basedOn w:val="Normal"/>
    <w:rsid w:val="000D410A"/>
    <w:pPr>
      <w:tabs>
        <w:tab w:val="left" w:pos="360"/>
      </w:tabs>
      <w:autoSpaceDE/>
      <w:spacing w:before="60" w:after="60"/>
    </w:pPr>
    <w:rPr>
      <w:sz w:val="24"/>
      <w:szCs w:val="20"/>
    </w:rPr>
  </w:style>
  <w:style w:type="paragraph" w:styleId="Textodeglobo">
    <w:name w:val="Balloon Text"/>
    <w:basedOn w:val="Normal"/>
    <w:link w:val="TextodegloboCar"/>
    <w:rsid w:val="000D410A"/>
    <w:rPr>
      <w:rFonts w:ascii="Tahoma" w:hAnsi="Tahoma" w:cs="Tahoma"/>
      <w:sz w:val="16"/>
      <w:szCs w:val="16"/>
    </w:rPr>
  </w:style>
  <w:style w:type="paragraph" w:styleId="Textonotaalfinal">
    <w:name w:val="endnote text"/>
    <w:basedOn w:val="Normal"/>
    <w:semiHidden/>
    <w:rsid w:val="000D410A"/>
    <w:rPr>
      <w:sz w:val="20"/>
      <w:szCs w:val="20"/>
    </w:rPr>
  </w:style>
  <w:style w:type="paragraph" w:customStyle="1" w:styleId="Contenidodelmarco">
    <w:name w:val="Contenido del marco"/>
    <w:basedOn w:val="Textoindependiente"/>
    <w:rsid w:val="000D410A"/>
  </w:style>
  <w:style w:type="paragraph" w:customStyle="1" w:styleId="Contenidodelatabla">
    <w:name w:val="Contenido de la tabla"/>
    <w:basedOn w:val="Normal"/>
    <w:rsid w:val="000D410A"/>
    <w:pPr>
      <w:suppressLineNumbers/>
    </w:pPr>
  </w:style>
  <w:style w:type="paragraph" w:customStyle="1" w:styleId="Encabezadodelatabla">
    <w:name w:val="Encabezado de la tabla"/>
    <w:basedOn w:val="Contenidodelatabla"/>
    <w:rsid w:val="000D410A"/>
    <w:pPr>
      <w:jc w:val="center"/>
    </w:pPr>
    <w:rPr>
      <w:b/>
      <w:bCs/>
    </w:rPr>
  </w:style>
  <w:style w:type="paragraph" w:styleId="TDC4">
    <w:name w:val="toc 4"/>
    <w:basedOn w:val="ndice"/>
    <w:uiPriority w:val="39"/>
    <w:qFormat/>
    <w:rsid w:val="009628E8"/>
    <w:pPr>
      <w:tabs>
        <w:tab w:val="left" w:pos="1698"/>
        <w:tab w:val="right" w:leader="dot" w:pos="8749"/>
      </w:tabs>
      <w:ind w:left="849"/>
    </w:pPr>
    <w:rPr>
      <w:noProof/>
    </w:rPr>
  </w:style>
  <w:style w:type="paragraph" w:styleId="TDC5">
    <w:name w:val="toc 5"/>
    <w:basedOn w:val="ndice"/>
    <w:uiPriority w:val="39"/>
    <w:qFormat/>
    <w:rsid w:val="000D410A"/>
    <w:pPr>
      <w:tabs>
        <w:tab w:val="right" w:leader="dot" w:pos="9637"/>
      </w:tabs>
      <w:ind w:left="1132"/>
    </w:pPr>
  </w:style>
  <w:style w:type="paragraph" w:styleId="TDC6">
    <w:name w:val="toc 6"/>
    <w:basedOn w:val="ndice"/>
    <w:uiPriority w:val="39"/>
    <w:qFormat/>
    <w:rsid w:val="000D410A"/>
    <w:pPr>
      <w:tabs>
        <w:tab w:val="right" w:leader="dot" w:pos="9637"/>
      </w:tabs>
      <w:ind w:left="1415"/>
    </w:pPr>
  </w:style>
  <w:style w:type="paragraph" w:styleId="TDC7">
    <w:name w:val="toc 7"/>
    <w:basedOn w:val="ndice"/>
    <w:uiPriority w:val="39"/>
    <w:qFormat/>
    <w:rsid w:val="000D410A"/>
    <w:pPr>
      <w:tabs>
        <w:tab w:val="right" w:leader="dot" w:pos="9637"/>
      </w:tabs>
      <w:ind w:left="1698"/>
    </w:pPr>
  </w:style>
  <w:style w:type="paragraph" w:styleId="TDC8">
    <w:name w:val="toc 8"/>
    <w:basedOn w:val="ndice"/>
    <w:uiPriority w:val="39"/>
    <w:qFormat/>
    <w:rsid w:val="000D410A"/>
    <w:pPr>
      <w:tabs>
        <w:tab w:val="right" w:leader="dot" w:pos="9637"/>
      </w:tabs>
      <w:ind w:left="1981"/>
    </w:pPr>
  </w:style>
  <w:style w:type="paragraph" w:styleId="TDC9">
    <w:name w:val="toc 9"/>
    <w:basedOn w:val="ndice"/>
    <w:uiPriority w:val="39"/>
    <w:qFormat/>
    <w:rsid w:val="000D410A"/>
    <w:pPr>
      <w:tabs>
        <w:tab w:val="right" w:leader="dot" w:pos="9637"/>
      </w:tabs>
      <w:ind w:left="2264"/>
    </w:pPr>
  </w:style>
  <w:style w:type="paragraph" w:customStyle="1" w:styleId="ndicel10">
    <w:name w:val="Índicel 10"/>
    <w:basedOn w:val="ndice"/>
    <w:rsid w:val="000D410A"/>
    <w:pPr>
      <w:tabs>
        <w:tab w:val="right" w:leader="dot" w:pos="9637"/>
      </w:tabs>
      <w:ind w:left="2547"/>
    </w:pPr>
  </w:style>
  <w:style w:type="paragraph" w:styleId="Piedepgina">
    <w:name w:val="footer"/>
    <w:basedOn w:val="Normal"/>
    <w:link w:val="PiedepginaCar"/>
    <w:uiPriority w:val="99"/>
    <w:rsid w:val="000D410A"/>
    <w:pPr>
      <w:suppressLineNumbers/>
      <w:tabs>
        <w:tab w:val="center" w:pos="4818"/>
        <w:tab w:val="right" w:pos="9637"/>
      </w:tabs>
    </w:pPr>
  </w:style>
  <w:style w:type="character" w:customStyle="1" w:styleId="Ttulo4Car">
    <w:name w:val="Título 4 Car"/>
    <w:basedOn w:val="Fuentedeprrafopredeter"/>
    <w:link w:val="Ttulo4"/>
    <w:uiPriority w:val="9"/>
    <w:rsid w:val="008369E8"/>
    <w:rPr>
      <w:rFonts w:ascii="Calibri" w:hAnsi="Calibri"/>
      <w:sz w:val="24"/>
      <w:szCs w:val="22"/>
      <w:lang w:val="es-ES_tradnl" w:eastAsia="en-US"/>
    </w:rPr>
  </w:style>
  <w:style w:type="character" w:styleId="Refdecomentario">
    <w:name w:val="annotation reference"/>
    <w:basedOn w:val="Fuentedeprrafopredeter"/>
    <w:uiPriority w:val="99"/>
    <w:unhideWhenUsed/>
    <w:rsid w:val="00CC240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C240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C240E"/>
    <w:rPr>
      <w:rFonts w:ascii="NewsGotT" w:hAnsi="NewsGotT" w:cs="Calibri"/>
      <w:lang w:val="es-ES_tradnl"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CC240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CC240E"/>
    <w:rPr>
      <w:rFonts w:ascii="NewsGotT" w:hAnsi="NewsGotT" w:cs="Calibri"/>
      <w:b/>
      <w:bCs/>
      <w:lang w:val="es-ES_tradnl" w:eastAsia="ar-SA"/>
    </w:rPr>
  </w:style>
  <w:style w:type="paragraph" w:customStyle="1" w:styleId="MMTopic1">
    <w:name w:val="MM Topic 1"/>
    <w:basedOn w:val="Ttulo1"/>
    <w:rsid w:val="00D61BF2"/>
    <w:pPr>
      <w:pageBreakBefore w:val="0"/>
      <w:numPr>
        <w:numId w:val="1"/>
      </w:numPr>
      <w:tabs>
        <w:tab w:val="clear" w:pos="360"/>
        <w:tab w:val="clear" w:pos="680"/>
        <w:tab w:val="clear" w:pos="1021"/>
        <w:tab w:val="clear" w:pos="2381"/>
        <w:tab w:val="clear" w:pos="3742"/>
        <w:tab w:val="clear" w:pos="5103"/>
        <w:tab w:val="clear" w:pos="6804"/>
      </w:tabs>
      <w:autoSpaceDE/>
      <w:spacing w:before="240" w:after="60"/>
      <w:jc w:val="left"/>
    </w:pPr>
    <w:rPr>
      <w:rFonts w:ascii="Book Antiqua" w:hAnsi="Book Antiqua" w:cs="Times New Roman"/>
      <w:b w:val="0"/>
      <w:kern w:val="28"/>
      <w:szCs w:val="20"/>
      <w:lang w:eastAsia="en-US"/>
    </w:rPr>
  </w:style>
  <w:style w:type="paragraph" w:customStyle="1" w:styleId="MMTopic2">
    <w:name w:val="MM Topic 2"/>
    <w:basedOn w:val="Ttulo2"/>
    <w:rsid w:val="00D61BF2"/>
    <w:pPr>
      <w:numPr>
        <w:ilvl w:val="0"/>
        <w:numId w:val="0"/>
      </w:numPr>
      <w:tabs>
        <w:tab w:val="clear" w:pos="2381"/>
        <w:tab w:val="clear" w:pos="3742"/>
        <w:tab w:val="clear" w:pos="5103"/>
        <w:tab w:val="clear" w:pos="6804"/>
      </w:tabs>
      <w:suppressAutoHyphens w:val="0"/>
      <w:autoSpaceDE/>
      <w:spacing w:before="240" w:after="60"/>
      <w:jc w:val="left"/>
    </w:pPr>
    <w:rPr>
      <w:rFonts w:ascii="Book Antiqua" w:hAnsi="Book Antiqua" w:cs="Times New Roman"/>
      <w:b w:val="0"/>
      <w:i/>
      <w:sz w:val="24"/>
      <w:szCs w:val="20"/>
      <w:lang w:eastAsia="en-US"/>
    </w:rPr>
  </w:style>
  <w:style w:type="paragraph" w:customStyle="1" w:styleId="MMTopic3">
    <w:name w:val="MM Topic 3"/>
    <w:basedOn w:val="Ttulo3"/>
    <w:rsid w:val="00D61BF2"/>
    <w:pPr>
      <w:numPr>
        <w:ilvl w:val="0"/>
        <w:numId w:val="0"/>
      </w:numPr>
      <w:tabs>
        <w:tab w:val="clear" w:pos="2381"/>
        <w:tab w:val="clear" w:pos="3742"/>
        <w:tab w:val="clear" w:pos="5103"/>
        <w:tab w:val="clear" w:pos="6804"/>
      </w:tabs>
      <w:suppressAutoHyphens w:val="0"/>
      <w:autoSpaceDE/>
      <w:spacing w:before="240" w:after="60"/>
      <w:jc w:val="left"/>
    </w:pPr>
    <w:rPr>
      <w:rFonts w:ascii="Book Antiqua" w:hAnsi="Book Antiqua" w:cs="Times New Roman"/>
      <w:szCs w:val="20"/>
      <w:lang w:eastAsia="en-US"/>
    </w:rPr>
  </w:style>
  <w:style w:type="paragraph" w:customStyle="1" w:styleId="MMTopic4">
    <w:name w:val="MM Topic 4"/>
    <w:basedOn w:val="Ttulo4"/>
    <w:rsid w:val="00D61BF2"/>
    <w:pPr>
      <w:numPr>
        <w:ilvl w:val="0"/>
        <w:numId w:val="0"/>
      </w:numPr>
      <w:tabs>
        <w:tab w:val="clear" w:pos="1021"/>
        <w:tab w:val="clear" w:pos="2381"/>
        <w:tab w:val="clear" w:pos="3742"/>
        <w:tab w:val="clear" w:pos="5103"/>
        <w:tab w:val="clear" w:pos="6804"/>
      </w:tabs>
      <w:autoSpaceDE/>
      <w:autoSpaceDN/>
      <w:adjustRightInd/>
      <w:spacing w:before="240" w:after="60"/>
    </w:pPr>
    <w:rPr>
      <w:rFonts w:ascii="Times New Roman" w:hAnsi="Times New Roman"/>
      <w:b/>
      <w:bCs/>
      <w:sz w:val="28"/>
      <w:szCs w:val="28"/>
    </w:rPr>
  </w:style>
  <w:style w:type="paragraph" w:customStyle="1" w:styleId="MMTopic5">
    <w:name w:val="MM Topic 5"/>
    <w:basedOn w:val="Ttulo5"/>
    <w:rsid w:val="00D61BF2"/>
    <w:pPr>
      <w:numPr>
        <w:numId w:val="3"/>
      </w:numPr>
      <w:suppressAutoHyphens w:val="0"/>
      <w:autoSpaceDE/>
      <w:jc w:val="left"/>
    </w:pPr>
    <w:rPr>
      <w:rFonts w:ascii="Book Antiqua" w:hAnsi="Book Antiqua"/>
      <w:lang w:eastAsia="en-US"/>
    </w:rPr>
  </w:style>
  <w:style w:type="character" w:customStyle="1" w:styleId="Ttulo5Car">
    <w:name w:val="Título 5 Car"/>
    <w:basedOn w:val="Fuentedeprrafopredeter"/>
    <w:link w:val="Ttulo5"/>
    <w:uiPriority w:val="9"/>
    <w:rsid w:val="008369E8"/>
    <w:rPr>
      <w:rFonts w:ascii="Calibri" w:hAnsi="Calibri"/>
      <w:bCs/>
      <w:iCs/>
      <w:sz w:val="26"/>
      <w:szCs w:val="26"/>
      <w:lang w:val="es-ES_tradnl" w:eastAsia="ar-SA"/>
    </w:rPr>
  </w:style>
  <w:style w:type="paragraph" w:styleId="Prrafodelista">
    <w:name w:val="List Paragraph"/>
    <w:basedOn w:val="Normal"/>
    <w:link w:val="PrrafodelistaCar"/>
    <w:uiPriority w:val="34"/>
    <w:qFormat/>
    <w:rsid w:val="00576ACE"/>
    <w:pPr>
      <w:ind w:left="708"/>
    </w:pPr>
  </w:style>
  <w:style w:type="table" w:styleId="Tablaconcuadrcula">
    <w:name w:val="Table Grid"/>
    <w:basedOn w:val="Tablanormal"/>
    <w:uiPriority w:val="39"/>
    <w:rsid w:val="00E0452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n">
    <w:name w:val="Revision"/>
    <w:hidden/>
    <w:uiPriority w:val="99"/>
    <w:semiHidden/>
    <w:rsid w:val="001C178C"/>
    <w:rPr>
      <w:rFonts w:ascii="NewsGotT" w:hAnsi="NewsGotT" w:cs="Calibri"/>
      <w:sz w:val="22"/>
      <w:szCs w:val="22"/>
      <w:lang w:val="es-ES_tradnl" w:eastAsia="ar-SA"/>
    </w:rPr>
  </w:style>
  <w:style w:type="table" w:customStyle="1" w:styleId="LightShading-Accent11">
    <w:name w:val="Light Shading - Accent 11"/>
    <w:basedOn w:val="Tablanormal"/>
    <w:uiPriority w:val="60"/>
    <w:rsid w:val="001911FE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Sangra2detindependiente">
    <w:name w:val="Body Text Indent 2"/>
    <w:basedOn w:val="Normal"/>
    <w:link w:val="Sangra2detindependienteCar"/>
    <w:semiHidden/>
    <w:rsid w:val="007E3808"/>
    <w:pPr>
      <w:suppressAutoHyphens w:val="0"/>
      <w:autoSpaceDE/>
      <w:ind w:left="227"/>
      <w:jc w:val="left"/>
    </w:pPr>
    <w:rPr>
      <w:rFonts w:ascii="Arial" w:hAnsi="Arial" w:cs="Times New Roman"/>
      <w:sz w:val="20"/>
      <w:szCs w:val="20"/>
      <w:lang w:val="es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7E3808"/>
    <w:rPr>
      <w:rFonts w:ascii="Arial" w:hAnsi="Arial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4A0D79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4A0D79"/>
    <w:rPr>
      <w:rFonts w:ascii="NewsGotT" w:hAnsi="NewsGotT" w:cs="Calibri"/>
      <w:sz w:val="16"/>
      <w:szCs w:val="16"/>
      <w:lang w:val="es-ES_tradnl" w:eastAsia="ar-SA"/>
    </w:rPr>
  </w:style>
  <w:style w:type="character" w:customStyle="1" w:styleId="Ttulo7Car">
    <w:name w:val="Título 7 Car"/>
    <w:basedOn w:val="Fuentedeprrafopredeter"/>
    <w:link w:val="Ttulo7"/>
    <w:uiPriority w:val="9"/>
    <w:rsid w:val="00F85B76"/>
    <w:rPr>
      <w:rFonts w:ascii="Calibri" w:hAnsi="Calibri"/>
      <w:sz w:val="24"/>
      <w:szCs w:val="24"/>
      <w:lang w:val="es-ES_tradnl" w:eastAsia="ar-SA"/>
    </w:rPr>
  </w:style>
  <w:style w:type="character" w:customStyle="1" w:styleId="Ttulo8Car">
    <w:name w:val="Título 8 Car"/>
    <w:basedOn w:val="Fuentedeprrafopredeter"/>
    <w:link w:val="Ttulo8"/>
    <w:uiPriority w:val="9"/>
    <w:rsid w:val="00F85B76"/>
    <w:rPr>
      <w:rFonts w:ascii="Calibri" w:hAnsi="Calibri"/>
      <w:i/>
      <w:iCs/>
      <w:sz w:val="24"/>
      <w:szCs w:val="24"/>
      <w:lang w:val="es-ES_tradnl" w:eastAsia="ar-SA"/>
    </w:rPr>
  </w:style>
  <w:style w:type="character" w:customStyle="1" w:styleId="Ttulo9Car">
    <w:name w:val="Título 9 Car"/>
    <w:basedOn w:val="Fuentedeprrafopredeter"/>
    <w:link w:val="Ttulo9"/>
    <w:uiPriority w:val="9"/>
    <w:rsid w:val="008900C0"/>
    <w:rPr>
      <w:rFonts w:ascii="Cambria" w:hAnsi="Cambria"/>
      <w:sz w:val="22"/>
      <w:szCs w:val="22"/>
      <w:lang w:val="es-ES_tradnl" w:eastAsia="ar-SA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8900C0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8900C0"/>
    <w:rPr>
      <w:rFonts w:ascii="NewsGotT" w:hAnsi="NewsGotT" w:cs="Calibri"/>
      <w:sz w:val="16"/>
      <w:szCs w:val="16"/>
      <w:lang w:val="es-ES_tradnl" w:eastAsia="ar-SA"/>
    </w:rPr>
  </w:style>
  <w:style w:type="paragraph" w:styleId="Descripcin">
    <w:name w:val="caption"/>
    <w:basedOn w:val="Normal"/>
    <w:next w:val="Normal"/>
    <w:link w:val="DescripcinCar"/>
    <w:uiPriority w:val="99"/>
    <w:qFormat/>
    <w:rsid w:val="005A1F04"/>
    <w:rPr>
      <w:b/>
      <w:bCs/>
      <w:sz w:val="20"/>
      <w:szCs w:val="20"/>
    </w:rPr>
  </w:style>
  <w:style w:type="paragraph" w:styleId="Listaconvietas">
    <w:name w:val="List Bullet"/>
    <w:basedOn w:val="Normal"/>
    <w:rsid w:val="009D093C"/>
    <w:pPr>
      <w:numPr>
        <w:numId w:val="2"/>
      </w:numPr>
    </w:pPr>
  </w:style>
  <w:style w:type="paragraph" w:customStyle="1" w:styleId="TtuloCentral">
    <w:name w:val="Título Central"/>
    <w:basedOn w:val="Normal"/>
    <w:next w:val="Normal"/>
    <w:rsid w:val="00B75897"/>
    <w:pPr>
      <w:keepLines/>
      <w:suppressAutoHyphens w:val="0"/>
      <w:autoSpaceDE/>
      <w:spacing w:before="120" w:after="120"/>
      <w:jc w:val="center"/>
    </w:pPr>
    <w:rPr>
      <w:rFonts w:ascii="Tahoma" w:hAnsi="Tahoma" w:cs="Times New Roman"/>
      <w:b/>
      <w:sz w:val="32"/>
      <w:szCs w:val="32"/>
      <w:lang w:eastAsia="es-ES"/>
    </w:rPr>
  </w:style>
  <w:style w:type="paragraph" w:styleId="Tabladeilustraciones">
    <w:name w:val="table of figures"/>
    <w:basedOn w:val="Normal"/>
    <w:next w:val="Normal"/>
    <w:uiPriority w:val="99"/>
    <w:unhideWhenUsed/>
    <w:rsid w:val="00FA1328"/>
  </w:style>
  <w:style w:type="paragraph" w:customStyle="1" w:styleId="Tabla">
    <w:name w:val="Tabla"/>
    <w:basedOn w:val="Normal"/>
    <w:rsid w:val="00FA710F"/>
    <w:pPr>
      <w:suppressAutoHyphens w:val="0"/>
      <w:autoSpaceDE/>
      <w:spacing w:before="120"/>
      <w:jc w:val="center"/>
    </w:pPr>
    <w:rPr>
      <w:rFonts w:cs="Times New Roman"/>
      <w:sz w:val="20"/>
      <w:szCs w:val="20"/>
      <w:lang w:val="es-ES" w:eastAsia="es-ES"/>
    </w:rPr>
  </w:style>
  <w:style w:type="paragraph" w:customStyle="1" w:styleId="Instructions">
    <w:name w:val="Instructions"/>
    <w:basedOn w:val="Normal"/>
    <w:link w:val="InstructionsChar"/>
    <w:rsid w:val="00F346F0"/>
    <w:pPr>
      <w:pBdr>
        <w:top w:val="double" w:sz="6" w:space="1" w:color="FF0000" w:shadow="1"/>
        <w:left w:val="double" w:sz="6" w:space="1" w:color="FF0000" w:shadow="1"/>
        <w:bottom w:val="double" w:sz="6" w:space="1" w:color="FF0000" w:shadow="1"/>
        <w:right w:val="double" w:sz="6" w:space="1" w:color="FF0000" w:shadow="1"/>
      </w:pBdr>
      <w:shd w:val="pct10" w:color="FFFF00" w:fill="auto"/>
      <w:suppressAutoHyphens w:val="0"/>
      <w:autoSpaceDE/>
      <w:spacing w:before="100" w:beforeAutospacing="1" w:after="100" w:afterAutospacing="1"/>
      <w:jc w:val="left"/>
    </w:pPr>
    <w:rPr>
      <w:rFonts w:ascii="Arial" w:hAnsi="Arial" w:cs="Times New Roman"/>
      <w:color w:val="FF0000"/>
      <w:szCs w:val="20"/>
      <w:lang w:val="en-US" w:eastAsia="en-US"/>
    </w:rPr>
  </w:style>
  <w:style w:type="character" w:customStyle="1" w:styleId="InstructionsChar">
    <w:name w:val="Instructions Char"/>
    <w:basedOn w:val="Fuentedeprrafopredeter"/>
    <w:link w:val="Instructions"/>
    <w:rsid w:val="00F346F0"/>
    <w:rPr>
      <w:rFonts w:ascii="Arial" w:hAnsi="Arial"/>
      <w:color w:val="FF0000"/>
      <w:sz w:val="22"/>
      <w:shd w:val="pct10" w:color="FFFF00" w:fill="auto"/>
      <w:lang w:val="en-US" w:eastAsia="en-US"/>
    </w:rPr>
  </w:style>
  <w:style w:type="paragraph" w:customStyle="1" w:styleId="Prrafonivel1">
    <w:name w:val="Párrafo nivel 1"/>
    <w:basedOn w:val="Normal"/>
    <w:rsid w:val="00AF4D14"/>
    <w:pPr>
      <w:keepLines/>
      <w:suppressAutoHyphens w:val="0"/>
      <w:autoSpaceDE/>
      <w:spacing w:before="60" w:after="60"/>
    </w:pPr>
    <w:rPr>
      <w:rFonts w:cs="Times New Roman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5151E"/>
    <w:rPr>
      <w:rFonts w:ascii="NewsGotT" w:hAnsi="NewsGotT" w:cs="Calibri"/>
      <w:sz w:val="22"/>
      <w:szCs w:val="22"/>
      <w:lang w:eastAsia="ar-SA"/>
    </w:rPr>
  </w:style>
  <w:style w:type="table" w:customStyle="1" w:styleId="MediumShading2-Accent11">
    <w:name w:val="Medium Shading 2 - Accent 11"/>
    <w:basedOn w:val="Tablanormal"/>
    <w:uiPriority w:val="64"/>
    <w:rsid w:val="009749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TableContents">
    <w:name w:val="Table Contents"/>
    <w:basedOn w:val="Normal"/>
    <w:rsid w:val="00C53193"/>
    <w:pPr>
      <w:widowControl w:val="0"/>
      <w:suppressLineNumbers/>
      <w:autoSpaceDE/>
      <w:autoSpaceDN w:val="0"/>
      <w:textAlignment w:val="baseline"/>
    </w:pPr>
    <w:rPr>
      <w:rFonts w:eastAsia="NewsGotT" w:cs="NewsGotT"/>
      <w:sz w:val="24"/>
      <w:szCs w:val="24"/>
      <w:lang w:val="es-ES" w:eastAsia="es-ES"/>
    </w:rPr>
  </w:style>
  <w:style w:type="paragraph" w:customStyle="1" w:styleId="Footnote">
    <w:name w:val="Footnote"/>
    <w:basedOn w:val="Normal"/>
    <w:rsid w:val="00C53193"/>
    <w:pPr>
      <w:widowControl w:val="0"/>
      <w:suppressLineNumbers/>
      <w:autoSpaceDE/>
      <w:autoSpaceDN w:val="0"/>
      <w:ind w:left="283" w:hanging="283"/>
      <w:textAlignment w:val="baseline"/>
    </w:pPr>
    <w:rPr>
      <w:rFonts w:eastAsia="NewsGotT" w:cs="NewsGotT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C53193"/>
    <w:rPr>
      <w:vertAlign w:val="superscrip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51CF0"/>
    <w:rPr>
      <w:rFonts w:ascii="NewsGotT" w:hAnsi="NewsGotT" w:cs="Calibri"/>
      <w:sz w:val="22"/>
      <w:szCs w:val="22"/>
      <w:lang w:val="es-ES_tradnl" w:eastAsia="ar-SA"/>
    </w:rPr>
  </w:style>
  <w:style w:type="paragraph" w:customStyle="1" w:styleId="CM27">
    <w:name w:val="CM27"/>
    <w:basedOn w:val="Normal"/>
    <w:rsid w:val="00B032A6"/>
    <w:pPr>
      <w:suppressAutoHyphens w:val="0"/>
      <w:autoSpaceDE/>
      <w:autoSpaceDN w:val="0"/>
      <w:spacing w:after="338"/>
      <w:jc w:val="left"/>
    </w:pPr>
    <w:rPr>
      <w:rFonts w:ascii="News Got T" w:eastAsiaTheme="minorHAnsi" w:hAnsi="News Got T" w:cs="Times New Roman"/>
      <w:lang w:val="es-ES" w:eastAsia="zh-CN"/>
    </w:rPr>
  </w:style>
  <w:style w:type="character" w:styleId="Hipervnculovisitado">
    <w:name w:val="FollowedHyperlink"/>
    <w:basedOn w:val="Fuentedeprrafopredeter"/>
    <w:uiPriority w:val="99"/>
    <w:unhideWhenUsed/>
    <w:rsid w:val="00285A31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681C4A"/>
    <w:pPr>
      <w:suppressAutoHyphens w:val="0"/>
      <w:autoSpaceDE/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sz w:val="24"/>
      <w:szCs w:val="24"/>
      <w:lang w:val="es-ES" w:eastAsia="es-ES"/>
    </w:rPr>
  </w:style>
  <w:style w:type="paragraph" w:customStyle="1" w:styleId="TableText">
    <w:name w:val="Table Text"/>
    <w:basedOn w:val="Normal"/>
    <w:rsid w:val="00F422B1"/>
    <w:pPr>
      <w:suppressAutoHyphens w:val="0"/>
      <w:autoSpaceDE/>
      <w:spacing w:before="120" w:after="60"/>
    </w:pPr>
    <w:rPr>
      <w:rFonts w:ascii="Arial" w:hAnsi="Arial" w:cs="Arial"/>
      <w:sz w:val="20"/>
      <w:szCs w:val="20"/>
      <w:lang w:val="en-GB" w:eastAsia="en-US"/>
    </w:rPr>
  </w:style>
  <w:style w:type="character" w:customStyle="1" w:styleId="Ttulo1Car">
    <w:name w:val="Título 1 Car"/>
    <w:basedOn w:val="Fuentedeprrafopredeter"/>
    <w:link w:val="Ttulo1"/>
    <w:rsid w:val="00727F8B"/>
    <w:rPr>
      <w:rFonts w:ascii="Calibri" w:hAnsi="Calibri" w:cs="Calibri"/>
      <w:b/>
      <w:sz w:val="28"/>
      <w:szCs w:val="22"/>
      <w:lang w:val="es-ES_tradnl" w:eastAsia="ar-SA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BF5002"/>
    <w:rPr>
      <w:rFonts w:ascii="NewsGotT" w:hAnsi="NewsGotT" w:cs="Calibri"/>
      <w:sz w:val="22"/>
      <w:szCs w:val="22"/>
      <w:lang w:val="es-ES_tradnl" w:eastAsia="ar-SA"/>
    </w:rPr>
  </w:style>
  <w:style w:type="table" w:styleId="Tablaweb2">
    <w:name w:val="Table Web 2"/>
    <w:basedOn w:val="Tablanormal"/>
    <w:rsid w:val="005B69C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1">
    <w:name w:val="Table Web 1"/>
    <w:basedOn w:val="Tablanormal"/>
    <w:rsid w:val="005B69C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-Tablas">
    <w:name w:val="Normal - Tablas"/>
    <w:basedOn w:val="Normal"/>
    <w:rsid w:val="005B69CD"/>
    <w:pPr>
      <w:framePr w:hSpace="180" w:wrap="around" w:vAnchor="text" w:hAnchor="text" w:xAlign="center" w:y="1"/>
      <w:suppressAutoHyphens w:val="0"/>
      <w:autoSpaceDE/>
      <w:spacing w:before="40" w:after="40"/>
      <w:jc w:val="left"/>
    </w:pPr>
    <w:rPr>
      <w:rFonts w:ascii="Arial" w:hAnsi="Arial" w:cs="Arial"/>
      <w:noProof/>
      <w:sz w:val="18"/>
      <w:szCs w:val="18"/>
      <w:lang w:val="es-ES" w:eastAsia="en-US"/>
    </w:rPr>
  </w:style>
  <w:style w:type="character" w:styleId="nfasis">
    <w:name w:val="Emphasis"/>
    <w:basedOn w:val="Fuentedeprrafopredeter"/>
    <w:qFormat/>
    <w:rsid w:val="005B69CD"/>
    <w:rPr>
      <w:i/>
      <w:iCs/>
    </w:rPr>
  </w:style>
  <w:style w:type="paragraph" w:customStyle="1" w:styleId="Normal1">
    <w:name w:val="Normal1"/>
    <w:next w:val="Normal"/>
    <w:link w:val="NormalCar"/>
    <w:rsid w:val="005B69CD"/>
    <w:rPr>
      <w:sz w:val="24"/>
      <w:szCs w:val="24"/>
    </w:rPr>
  </w:style>
  <w:style w:type="paragraph" w:customStyle="1" w:styleId="TabladeContenido">
    <w:name w:val="Tabla de Contenido"/>
    <w:basedOn w:val="Encabezadodelista"/>
    <w:autoRedefine/>
    <w:rsid w:val="005B69CD"/>
    <w:pPr>
      <w:jc w:val="center"/>
    </w:pPr>
    <w:rPr>
      <w:caps/>
      <w:color w:val="000080"/>
      <w:u w:val="single"/>
    </w:rPr>
  </w:style>
  <w:style w:type="numbering" w:customStyle="1" w:styleId="EstiloVietasN1">
    <w:name w:val="Estilo Viñetas N1"/>
    <w:rsid w:val="005B69CD"/>
    <w:pPr>
      <w:numPr>
        <w:numId w:val="4"/>
      </w:numPr>
    </w:pPr>
  </w:style>
  <w:style w:type="paragraph" w:styleId="Encabezadodelista">
    <w:name w:val="toa heading"/>
    <w:basedOn w:val="Normal"/>
    <w:next w:val="Normal"/>
    <w:semiHidden/>
    <w:rsid w:val="005B69CD"/>
    <w:pPr>
      <w:suppressAutoHyphens w:val="0"/>
      <w:autoSpaceDE/>
      <w:spacing w:before="120"/>
    </w:pPr>
    <w:rPr>
      <w:rFonts w:ascii="Arial" w:hAnsi="Arial" w:cs="Arial"/>
      <w:b/>
      <w:bCs/>
      <w:sz w:val="24"/>
      <w:szCs w:val="24"/>
      <w:lang w:val="es-ES" w:eastAsia="es-ES"/>
    </w:rPr>
  </w:style>
  <w:style w:type="paragraph" w:customStyle="1" w:styleId="Normalnegrita">
    <w:name w:val="Normal negrita"/>
    <w:basedOn w:val="Normal1"/>
    <w:link w:val="NormalnegritaCar"/>
    <w:rsid w:val="005B69CD"/>
    <w:rPr>
      <w:b/>
    </w:rPr>
  </w:style>
  <w:style w:type="paragraph" w:customStyle="1" w:styleId="Normalcentrado">
    <w:name w:val="Normal centrado"/>
    <w:basedOn w:val="Normal1"/>
    <w:link w:val="NormalcentradoCar"/>
    <w:rsid w:val="005B69CD"/>
    <w:pPr>
      <w:jc w:val="center"/>
    </w:pPr>
    <w:rPr>
      <w:rFonts w:ascii="Arial" w:hAnsi="Arial" w:cs="Arial"/>
    </w:rPr>
  </w:style>
  <w:style w:type="character" w:customStyle="1" w:styleId="NormalCar">
    <w:name w:val="Normal Car"/>
    <w:basedOn w:val="Fuentedeprrafopredeter"/>
    <w:link w:val="Normal1"/>
    <w:rsid w:val="005B69CD"/>
    <w:rPr>
      <w:sz w:val="24"/>
      <w:szCs w:val="24"/>
    </w:rPr>
  </w:style>
  <w:style w:type="character" w:customStyle="1" w:styleId="NormalcentradoCar">
    <w:name w:val="Normal centrado Car"/>
    <w:basedOn w:val="NormalCar"/>
    <w:link w:val="Normalcentrado"/>
    <w:rsid w:val="005B69CD"/>
    <w:rPr>
      <w:rFonts w:ascii="Arial" w:hAnsi="Arial" w:cs="Arial"/>
      <w:sz w:val="24"/>
      <w:szCs w:val="24"/>
    </w:rPr>
  </w:style>
  <w:style w:type="paragraph" w:customStyle="1" w:styleId="Ttulodeportada">
    <w:name w:val="Título de portada"/>
    <w:basedOn w:val="Normal1"/>
    <w:autoRedefine/>
    <w:rsid w:val="005B69CD"/>
    <w:pPr>
      <w:pBdr>
        <w:top w:val="thickThinSmallGap" w:sz="24" w:space="1" w:color="000080"/>
        <w:left w:val="thickThinSmallGap" w:sz="24" w:space="4" w:color="000080"/>
        <w:bottom w:val="thinThickSmallGap" w:sz="24" w:space="1" w:color="000080"/>
        <w:right w:val="thinThickSmallGap" w:sz="24" w:space="4" w:color="000080"/>
      </w:pBdr>
      <w:jc w:val="center"/>
    </w:pPr>
    <w:rPr>
      <w:rFonts w:ascii="Arial" w:hAnsi="Arial" w:cs="Arial"/>
      <w:b/>
      <w:sz w:val="52"/>
    </w:rPr>
  </w:style>
  <w:style w:type="paragraph" w:customStyle="1" w:styleId="Subttulodeportada">
    <w:name w:val="Subtítulo de portada"/>
    <w:basedOn w:val="Ttulodeportada"/>
    <w:autoRedefine/>
    <w:rsid w:val="005B69CD"/>
    <w:rPr>
      <w:sz w:val="36"/>
    </w:rPr>
  </w:style>
  <w:style w:type="paragraph" w:customStyle="1" w:styleId="Ttulodecabecera">
    <w:name w:val="Título de cabecera"/>
    <w:basedOn w:val="Normal1"/>
    <w:autoRedefine/>
    <w:rsid w:val="005B69CD"/>
    <w:rPr>
      <w:b/>
      <w:sz w:val="28"/>
    </w:rPr>
  </w:style>
  <w:style w:type="paragraph" w:customStyle="1" w:styleId="Subttulodecabecera">
    <w:name w:val="Subtítulo de cabecera"/>
    <w:basedOn w:val="Normal1"/>
    <w:autoRedefine/>
    <w:rsid w:val="005B69CD"/>
    <w:pPr>
      <w:jc w:val="center"/>
    </w:pPr>
    <w:rPr>
      <w:rFonts w:ascii="Arial" w:hAnsi="Arial" w:cs="Arial"/>
      <w:b/>
    </w:rPr>
  </w:style>
  <w:style w:type="character" w:customStyle="1" w:styleId="NormalnegritaCar">
    <w:name w:val="Normal negrita Car"/>
    <w:basedOn w:val="NormalCar"/>
    <w:link w:val="Normalnegrita"/>
    <w:rsid w:val="005B69CD"/>
    <w:rPr>
      <w:b/>
      <w:sz w:val="24"/>
      <w:szCs w:val="24"/>
    </w:rPr>
  </w:style>
  <w:style w:type="paragraph" w:customStyle="1" w:styleId="Normalcursiva">
    <w:name w:val="Normal cursiva"/>
    <w:basedOn w:val="Normal"/>
    <w:rsid w:val="005B69CD"/>
    <w:pPr>
      <w:suppressAutoHyphens w:val="0"/>
      <w:autoSpaceDE/>
      <w:spacing w:before="120"/>
    </w:pPr>
    <w:rPr>
      <w:rFonts w:ascii="Arial" w:hAnsi="Arial" w:cs="Arial"/>
      <w:i/>
      <w:sz w:val="20"/>
      <w:szCs w:val="24"/>
      <w:lang w:val="es-ES" w:eastAsia="es-ES"/>
    </w:rPr>
  </w:style>
  <w:style w:type="paragraph" w:styleId="Listaconvietas3">
    <w:name w:val="List Bullet 3"/>
    <w:basedOn w:val="Normal"/>
    <w:autoRedefine/>
    <w:rsid w:val="005B69CD"/>
    <w:pPr>
      <w:numPr>
        <w:numId w:val="5"/>
      </w:numPr>
      <w:tabs>
        <w:tab w:val="clear" w:pos="360"/>
        <w:tab w:val="num" w:pos="1843"/>
      </w:tabs>
      <w:suppressAutoHyphens w:val="0"/>
      <w:autoSpaceDE/>
      <w:ind w:left="1701" w:hanging="141"/>
    </w:pPr>
    <w:rPr>
      <w:rFonts w:ascii="Times New Roman" w:hAnsi="Times New Roman" w:cs="Times New Roman"/>
      <w:szCs w:val="20"/>
      <w:lang w:val="es-ES" w:eastAsia="es-ES"/>
    </w:rPr>
  </w:style>
  <w:style w:type="paragraph" w:customStyle="1" w:styleId="CarCarCarCharChar">
    <w:name w:val="Car Car Car Char Char"/>
    <w:basedOn w:val="Normal"/>
    <w:rsid w:val="005B69CD"/>
    <w:pPr>
      <w:widowControl w:val="0"/>
      <w:suppressAutoHyphens w:val="0"/>
      <w:autoSpaceDE/>
      <w:spacing w:after="160" w:line="240" w:lineRule="exact"/>
    </w:pPr>
    <w:rPr>
      <w:rFonts w:ascii="Verdana" w:hAnsi="Verdana" w:cs="Times New Roman"/>
      <w:sz w:val="20"/>
      <w:szCs w:val="20"/>
      <w:lang w:eastAsia="en-US"/>
    </w:rPr>
  </w:style>
  <w:style w:type="character" w:customStyle="1" w:styleId="TextodegloboCar">
    <w:name w:val="Texto de globo Car"/>
    <w:basedOn w:val="Fuentedeprrafopredeter"/>
    <w:link w:val="Textodeglobo"/>
    <w:rsid w:val="005B69CD"/>
    <w:rPr>
      <w:rFonts w:ascii="Tahoma" w:hAnsi="Tahoma" w:cs="Tahoma"/>
      <w:sz w:val="16"/>
      <w:szCs w:val="16"/>
      <w:lang w:val="es-ES_tradnl" w:eastAsia="ar-SA"/>
    </w:rPr>
  </w:style>
  <w:style w:type="table" w:styleId="Sombreadoclaro-nfasis1">
    <w:name w:val="Light Shading Accent 1"/>
    <w:basedOn w:val="Tablanormal"/>
    <w:uiPriority w:val="60"/>
    <w:rsid w:val="005B69C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medio1-nfasis1">
    <w:name w:val="Medium Shading 1 Accent 1"/>
    <w:basedOn w:val="Tablanormal"/>
    <w:uiPriority w:val="63"/>
    <w:rsid w:val="005B69CD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5B69CD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media1-nfasis1">
    <w:name w:val="Medium Grid 1 Accent 1"/>
    <w:basedOn w:val="Tablanormal"/>
    <w:uiPriority w:val="67"/>
    <w:rsid w:val="005B69CD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3-nfasis1">
    <w:name w:val="Medium Grid 3 Accent 1"/>
    <w:basedOn w:val="Tablanormal"/>
    <w:uiPriority w:val="69"/>
    <w:rsid w:val="005B69C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ombreadoclaro-nfasis2">
    <w:name w:val="Light Shading Accent 2"/>
    <w:basedOn w:val="Tablanormal"/>
    <w:uiPriority w:val="60"/>
    <w:rsid w:val="005B69CD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medio2-nfasis3">
    <w:name w:val="Medium Shading 2 Accent 3"/>
    <w:basedOn w:val="Tablanormal"/>
    <w:uiPriority w:val="64"/>
    <w:rsid w:val="005B69C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5B69C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5B69C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3-nfasis2">
    <w:name w:val="Medium Grid 3 Accent 2"/>
    <w:basedOn w:val="Tablanormal"/>
    <w:uiPriority w:val="69"/>
    <w:rsid w:val="005B69C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Tablaconcuadrcula8">
    <w:name w:val="Table Grid 8"/>
    <w:basedOn w:val="Tablanormal"/>
    <w:rsid w:val="005B69CD"/>
    <w:pPr>
      <w:spacing w:before="12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tulo2Car">
    <w:name w:val="Título 2 Car"/>
    <w:basedOn w:val="Fuentedeprrafopredeter"/>
    <w:link w:val="Ttulo2"/>
    <w:rsid w:val="008369E8"/>
    <w:rPr>
      <w:rFonts w:asciiTheme="minorHAnsi" w:hAnsiTheme="minorHAnsi" w:cstheme="minorHAnsi"/>
      <w:b/>
      <w:color w:val="000000" w:themeColor="text1"/>
      <w:sz w:val="26"/>
      <w:szCs w:val="22"/>
      <w:lang w:val="es-ES_tradnl" w:eastAsia="ar-SA"/>
    </w:rPr>
  </w:style>
  <w:style w:type="character" w:customStyle="1" w:styleId="Ttulo3Car">
    <w:name w:val="Título 3 Car"/>
    <w:basedOn w:val="Fuentedeprrafopredeter"/>
    <w:link w:val="Ttulo3"/>
    <w:uiPriority w:val="9"/>
    <w:rsid w:val="008369E8"/>
    <w:rPr>
      <w:rFonts w:ascii="Calibri" w:hAnsi="Calibri" w:cs="Calibri"/>
      <w:sz w:val="24"/>
      <w:szCs w:val="22"/>
      <w:lang w:val="es-ES_tradnl" w:eastAsia="ar-SA"/>
    </w:rPr>
  </w:style>
  <w:style w:type="character" w:customStyle="1" w:styleId="EncabezadoCar">
    <w:name w:val="Encabezado Car"/>
    <w:basedOn w:val="Fuentedeprrafopredeter"/>
    <w:link w:val="Encabezado"/>
    <w:rsid w:val="005B69CD"/>
    <w:rPr>
      <w:rFonts w:ascii="NewsGotT" w:hAnsi="NewsGotT" w:cs="Calibri"/>
      <w:sz w:val="22"/>
      <w:szCs w:val="22"/>
      <w:lang w:val="es-ES_tradnl" w:eastAsia="ar-SA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5B69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  <w:jc w:val="left"/>
    </w:pPr>
    <w:rPr>
      <w:rFonts w:ascii="Courier New" w:hAnsi="Courier New" w:cs="Courier New"/>
      <w:sz w:val="20"/>
      <w:szCs w:val="20"/>
      <w:lang w:val="es-ES"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5B69CD"/>
    <w:rPr>
      <w:rFonts w:ascii="Courier New" w:hAnsi="Courier New" w:cs="Courier New"/>
    </w:rPr>
  </w:style>
  <w:style w:type="character" w:styleId="Textoennegrita">
    <w:name w:val="Strong"/>
    <w:basedOn w:val="Fuentedeprrafopredeter"/>
    <w:uiPriority w:val="22"/>
    <w:qFormat/>
    <w:rsid w:val="005B69CD"/>
    <w:rPr>
      <w:b/>
      <w:bCs/>
    </w:rPr>
  </w:style>
  <w:style w:type="table" w:styleId="Cuadrculamedia1">
    <w:name w:val="Medium Grid 1"/>
    <w:basedOn w:val="Tablanormal"/>
    <w:uiPriority w:val="67"/>
    <w:rsid w:val="005B69CD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paragraph" w:customStyle="1" w:styleId="ProposalHeading1">
    <w:name w:val="Proposal Heading 1"/>
    <w:basedOn w:val="Ttulo1"/>
    <w:next w:val="Normal"/>
    <w:autoRedefine/>
    <w:rsid w:val="00D554F2"/>
    <w:pPr>
      <w:numPr>
        <w:numId w:val="6"/>
      </w:numPr>
      <w:pBdr>
        <w:bottom w:val="single" w:sz="4" w:space="1" w:color="FF0000"/>
      </w:pBdr>
      <w:tabs>
        <w:tab w:val="clear" w:pos="-2200"/>
        <w:tab w:val="clear" w:pos="680"/>
        <w:tab w:val="clear" w:pos="1021"/>
        <w:tab w:val="clear" w:pos="2381"/>
        <w:tab w:val="clear" w:pos="3742"/>
        <w:tab w:val="clear" w:pos="5103"/>
        <w:tab w:val="clear" w:pos="6804"/>
      </w:tabs>
      <w:autoSpaceDE/>
      <w:spacing w:after="360" w:line="360" w:lineRule="auto"/>
    </w:pPr>
    <w:rPr>
      <w:rFonts w:ascii="Fujitsu Sans Medium" w:eastAsia="MS PGothic" w:hAnsi="Fujitsu Sans Medium" w:cs="Times New Roman"/>
      <w:b w:val="0"/>
      <w:color w:val="FF0000"/>
      <w:kern w:val="2"/>
      <w:position w:val="2"/>
      <w:szCs w:val="28"/>
      <w:lang w:eastAsia="en-US"/>
    </w:rPr>
  </w:style>
  <w:style w:type="paragraph" w:customStyle="1" w:styleId="ProposalHeading2">
    <w:name w:val="Proposal Heading 2"/>
    <w:basedOn w:val="Ttulo2"/>
    <w:next w:val="Normal"/>
    <w:rsid w:val="00D554F2"/>
    <w:pPr>
      <w:keepNext w:val="0"/>
      <w:keepLines/>
      <w:numPr>
        <w:numId w:val="6"/>
      </w:numPr>
      <w:tabs>
        <w:tab w:val="clear" w:pos="2381"/>
        <w:tab w:val="clear" w:pos="3742"/>
        <w:tab w:val="clear" w:pos="5103"/>
        <w:tab w:val="clear" w:pos="6804"/>
      </w:tabs>
      <w:suppressAutoHyphens w:val="0"/>
      <w:autoSpaceDE/>
      <w:spacing w:before="120" w:after="240"/>
    </w:pPr>
    <w:rPr>
      <w:rFonts w:ascii="Fujitsu Sans Medium" w:eastAsia="MS PGothic" w:hAnsi="Fujitsu Sans Medium" w:cs="Times New Roman"/>
      <w:color w:val="FF0000"/>
      <w:kern w:val="2"/>
      <w:position w:val="2"/>
      <w:sz w:val="24"/>
      <w:szCs w:val="26"/>
      <w:lang w:eastAsia="en-US"/>
    </w:rPr>
  </w:style>
  <w:style w:type="paragraph" w:customStyle="1" w:styleId="ProposalHeading3">
    <w:name w:val="Proposal Heading 3"/>
    <w:basedOn w:val="Ttulo3"/>
    <w:next w:val="Normal"/>
    <w:rsid w:val="00D554F2"/>
    <w:pPr>
      <w:keepLines/>
      <w:numPr>
        <w:numId w:val="6"/>
      </w:numPr>
      <w:tabs>
        <w:tab w:val="clear" w:pos="-2200"/>
        <w:tab w:val="clear" w:pos="2381"/>
        <w:tab w:val="clear" w:pos="3742"/>
        <w:tab w:val="clear" w:pos="5103"/>
        <w:tab w:val="clear" w:pos="6804"/>
      </w:tabs>
      <w:suppressAutoHyphens w:val="0"/>
      <w:autoSpaceDE/>
      <w:spacing w:before="240" w:after="120"/>
    </w:pPr>
    <w:rPr>
      <w:rFonts w:ascii="Fujitsu Sans Medium" w:eastAsia="MS PGothic" w:hAnsi="Fujitsu Sans Medium" w:cs="Times New Roman"/>
      <w:color w:val="FF0000"/>
      <w:kern w:val="2"/>
      <w:position w:val="2"/>
      <w:sz w:val="22"/>
      <w:szCs w:val="24"/>
      <w:lang w:eastAsia="en-US"/>
    </w:rPr>
  </w:style>
  <w:style w:type="paragraph" w:customStyle="1" w:styleId="ProposalHeading4">
    <w:name w:val="Proposal Heading 4"/>
    <w:basedOn w:val="Ttulo4"/>
    <w:next w:val="Normal"/>
    <w:rsid w:val="00D554F2"/>
    <w:pPr>
      <w:keepLines/>
      <w:numPr>
        <w:numId w:val="6"/>
      </w:numPr>
      <w:tabs>
        <w:tab w:val="clear" w:pos="1021"/>
        <w:tab w:val="clear" w:pos="2381"/>
        <w:tab w:val="clear" w:pos="3742"/>
        <w:tab w:val="clear" w:pos="5103"/>
        <w:tab w:val="clear" w:pos="6804"/>
      </w:tabs>
      <w:autoSpaceDE/>
      <w:autoSpaceDN/>
      <w:adjustRightInd/>
      <w:spacing w:before="240" w:after="120"/>
      <w:jc w:val="both"/>
    </w:pPr>
    <w:rPr>
      <w:rFonts w:ascii="Fujitsu Sans Medium" w:eastAsia="MS PGothic" w:hAnsi="Fujitsu Sans Medium"/>
      <w:color w:val="FF0000"/>
      <w:kern w:val="2"/>
      <w:position w:val="2"/>
      <w:sz w:val="22"/>
    </w:rPr>
  </w:style>
  <w:style w:type="paragraph" w:customStyle="1" w:styleId="ProposalHeading5">
    <w:name w:val="Proposal Heading 5"/>
    <w:basedOn w:val="Ttulo5"/>
    <w:next w:val="Normal"/>
    <w:autoRedefine/>
    <w:rsid w:val="00D554F2"/>
    <w:pPr>
      <w:keepNext/>
      <w:keepLines/>
      <w:numPr>
        <w:numId w:val="6"/>
      </w:numPr>
      <w:suppressAutoHyphens w:val="0"/>
      <w:autoSpaceDE/>
      <w:spacing w:before="0" w:after="0" w:line="261" w:lineRule="exact"/>
    </w:pPr>
    <w:rPr>
      <w:rFonts w:ascii="Fujitsu Sans Medium" w:eastAsia="MS PGothic" w:hAnsi="Fujitsu Sans Medium"/>
      <w:b/>
      <w:bCs w:val="0"/>
      <w:i/>
      <w:iCs w:val="0"/>
      <w:color w:val="FF0000"/>
      <w:kern w:val="2"/>
      <w:position w:val="2"/>
      <w:sz w:val="20"/>
      <w:szCs w:val="20"/>
      <w:lang w:val="de-DE" w:eastAsia="en-US"/>
    </w:rPr>
  </w:style>
  <w:style w:type="paragraph" w:customStyle="1" w:styleId="ProposalHeading6">
    <w:name w:val="Proposal Heading 6"/>
    <w:basedOn w:val="Ttulo6"/>
    <w:next w:val="Normal"/>
    <w:autoRedefine/>
    <w:rsid w:val="00D554F2"/>
    <w:pPr>
      <w:keepNext/>
      <w:keepLines/>
      <w:numPr>
        <w:numId w:val="6"/>
      </w:numPr>
      <w:suppressAutoHyphens w:val="0"/>
      <w:autoSpaceDE/>
      <w:spacing w:before="0" w:after="0" w:line="261" w:lineRule="exact"/>
    </w:pPr>
    <w:rPr>
      <w:rFonts w:ascii="Fujitsu Sans Medium" w:eastAsia="MS PGothic" w:hAnsi="Fujitsu Sans Medium"/>
      <w:b w:val="0"/>
      <w:bCs w:val="0"/>
      <w:color w:val="FF0000"/>
      <w:kern w:val="2"/>
      <w:position w:val="2"/>
      <w:sz w:val="20"/>
      <w:szCs w:val="20"/>
      <w:lang w:val="de-DE" w:eastAsia="en-US"/>
    </w:rPr>
  </w:style>
  <w:style w:type="paragraph" w:customStyle="1" w:styleId="ProposalHeading7">
    <w:name w:val="Proposal Heading 7"/>
    <w:basedOn w:val="Ttulo7"/>
    <w:next w:val="Normal"/>
    <w:rsid w:val="00D554F2"/>
    <w:pPr>
      <w:keepNext/>
      <w:keepLines/>
      <w:numPr>
        <w:numId w:val="6"/>
      </w:numPr>
      <w:suppressAutoHyphens w:val="0"/>
      <w:autoSpaceDE/>
      <w:spacing w:before="0" w:after="0" w:line="240" w:lineRule="exact"/>
    </w:pPr>
    <w:rPr>
      <w:rFonts w:ascii="Fujitsu Sans Medium" w:eastAsia="MS PGothic" w:hAnsi="Fujitsu Sans Medium"/>
      <w:color w:val="FF0000"/>
      <w:kern w:val="2"/>
      <w:position w:val="2"/>
      <w:sz w:val="20"/>
      <w:szCs w:val="22"/>
      <w:lang w:val="de-DE" w:eastAsia="en-US"/>
    </w:rPr>
  </w:style>
  <w:style w:type="paragraph" w:customStyle="1" w:styleId="ProposalHeading8">
    <w:name w:val="Proposal Heading 8"/>
    <w:basedOn w:val="Ttulo8"/>
    <w:next w:val="Normal"/>
    <w:rsid w:val="00D554F2"/>
    <w:pPr>
      <w:keepNext/>
      <w:keepLines/>
      <w:numPr>
        <w:numId w:val="6"/>
      </w:numPr>
      <w:suppressAutoHyphens w:val="0"/>
      <w:autoSpaceDE/>
      <w:spacing w:before="0" w:after="0" w:line="261" w:lineRule="exact"/>
    </w:pPr>
    <w:rPr>
      <w:rFonts w:ascii="Fujitsu Sans Medium" w:eastAsia="MS PGothic" w:hAnsi="Fujitsu Sans Medium"/>
      <w:i w:val="0"/>
      <w:iCs w:val="0"/>
      <w:color w:val="FF0000"/>
      <w:kern w:val="2"/>
      <w:position w:val="2"/>
      <w:sz w:val="20"/>
      <w:szCs w:val="22"/>
      <w:lang w:val="de-DE" w:eastAsia="en-US"/>
    </w:rPr>
  </w:style>
  <w:style w:type="paragraph" w:customStyle="1" w:styleId="ProposalHeading9">
    <w:name w:val="Proposal Heading 9"/>
    <w:basedOn w:val="Ttulo9"/>
    <w:next w:val="Normal"/>
    <w:rsid w:val="00D554F2"/>
    <w:pPr>
      <w:keepNext/>
      <w:keepLines/>
      <w:numPr>
        <w:numId w:val="6"/>
      </w:numPr>
      <w:suppressAutoHyphens w:val="0"/>
      <w:autoSpaceDE/>
      <w:spacing w:before="0" w:after="0" w:line="261" w:lineRule="exact"/>
    </w:pPr>
    <w:rPr>
      <w:rFonts w:ascii="Fujitsu Sans Medium" w:eastAsia="MS PGothic" w:hAnsi="Fujitsu Sans Medium"/>
      <w:color w:val="FF0000"/>
      <w:kern w:val="2"/>
      <w:position w:val="2"/>
      <w:sz w:val="20"/>
      <w:szCs w:val="20"/>
      <w:lang w:val="de-DE" w:eastAsia="en-US"/>
    </w:rPr>
  </w:style>
  <w:style w:type="paragraph" w:customStyle="1" w:styleId="ProposalBodyText">
    <w:name w:val="Proposal Body Text"/>
    <w:basedOn w:val="Normal"/>
    <w:link w:val="ProposalBodyTextCar"/>
    <w:autoRedefine/>
    <w:rsid w:val="0014437A"/>
    <w:pPr>
      <w:suppressAutoHyphens w:val="0"/>
      <w:autoSpaceDE/>
    </w:pPr>
    <w:rPr>
      <w:rFonts w:ascii="Fujitsu Sans Light" w:eastAsia="MS PGothic" w:hAnsi="Fujitsu Sans Light" w:cs="Times New Roman"/>
      <w:kern w:val="2"/>
      <w:position w:val="2"/>
      <w:sz w:val="20"/>
      <w:szCs w:val="20"/>
      <w:lang w:eastAsia="en-US"/>
    </w:rPr>
  </w:style>
  <w:style w:type="character" w:customStyle="1" w:styleId="ProposalBodyTextCar">
    <w:name w:val="Proposal Body Text Car"/>
    <w:basedOn w:val="Fuentedeprrafopredeter"/>
    <w:link w:val="ProposalBodyText"/>
    <w:rsid w:val="0014437A"/>
    <w:rPr>
      <w:rFonts w:ascii="Fujitsu Sans Light" w:eastAsia="MS PGothic" w:hAnsi="Fujitsu Sans Light"/>
      <w:kern w:val="2"/>
      <w:position w:val="2"/>
      <w:lang w:val="es-ES_tradnl" w:eastAsia="en-US"/>
    </w:rPr>
  </w:style>
  <w:style w:type="table" w:styleId="Tablaconcuadrcula5oscura-nfasis2">
    <w:name w:val="Grid Table 5 Dark Accent 2"/>
    <w:basedOn w:val="Tablanormal"/>
    <w:uiPriority w:val="50"/>
    <w:rsid w:val="0014437A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C6266"/>
    <w:rPr>
      <w:color w:val="605E5C"/>
      <w:shd w:val="clear" w:color="auto" w:fill="E1DFDD"/>
    </w:rPr>
  </w:style>
  <w:style w:type="paragraph" w:styleId="TtuloTDC">
    <w:name w:val="TOC Heading"/>
    <w:basedOn w:val="Ttulo1"/>
    <w:next w:val="Normal"/>
    <w:uiPriority w:val="39"/>
    <w:unhideWhenUsed/>
    <w:qFormat/>
    <w:rsid w:val="00A73EEF"/>
    <w:pPr>
      <w:pageBreakBefore w:val="0"/>
      <w:numPr>
        <w:numId w:val="0"/>
      </w:numPr>
      <w:tabs>
        <w:tab w:val="clear" w:pos="-2200"/>
        <w:tab w:val="clear" w:pos="680"/>
        <w:tab w:val="clear" w:pos="1021"/>
        <w:tab w:val="clear" w:pos="2381"/>
        <w:tab w:val="clear" w:pos="3742"/>
        <w:tab w:val="clear" w:pos="5103"/>
        <w:tab w:val="clear" w:pos="6804"/>
      </w:tabs>
      <w:autoSpaceDE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es-ES" w:eastAsia="es-ES"/>
    </w:rPr>
  </w:style>
  <w:style w:type="table" w:styleId="Tablaconcuadrcula5oscura-nfasis1">
    <w:name w:val="Grid Table 5 Dark Accent 1"/>
    <w:basedOn w:val="Tablanormal"/>
    <w:uiPriority w:val="50"/>
    <w:rsid w:val="009C379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styleId="Textodelmarcadordeposicin">
    <w:name w:val="Placeholder Text"/>
    <w:basedOn w:val="Fuentedeprrafopredeter"/>
    <w:uiPriority w:val="99"/>
    <w:unhideWhenUsed/>
    <w:rsid w:val="00857E30"/>
    <w:rPr>
      <w:color w:val="808080"/>
    </w:rPr>
  </w:style>
  <w:style w:type="table" w:styleId="Tablaconcuadrculaclara">
    <w:name w:val="Grid Table Light"/>
    <w:basedOn w:val="Tablanormal"/>
    <w:uiPriority w:val="40"/>
    <w:rsid w:val="00857E30"/>
    <w:rPr>
      <w:rFonts w:ascii="Calibri" w:hAnsi="Calibri" w:cs="Tahoma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DescripcinCar">
    <w:name w:val="Descripción Car"/>
    <w:link w:val="Descripcin"/>
    <w:uiPriority w:val="99"/>
    <w:qFormat/>
    <w:locked/>
    <w:rsid w:val="00857E30"/>
    <w:rPr>
      <w:rFonts w:ascii="Calibri" w:hAnsi="Calibri" w:cs="Calibri"/>
      <w:b/>
      <w:bCs/>
      <w:lang w:val="es-ES_tradnl" w:eastAsia="ar-SA"/>
    </w:rPr>
  </w:style>
  <w:style w:type="numbering" w:customStyle="1" w:styleId="Titulo5">
    <w:name w:val="Titulo 5"/>
    <w:uiPriority w:val="99"/>
    <w:rsid w:val="00857E30"/>
    <w:pPr>
      <w:numPr>
        <w:numId w:val="18"/>
      </w:numPr>
    </w:p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9356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1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90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9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4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3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7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4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63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9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3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0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0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83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48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5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8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64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6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wmf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ev\Projects\SAS\FULL-GNOT\FRONT-GNOT\mSSPA_Frontal_Gestor_Notificaciones-STIC%20v01r00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F0569E949A3147BD99F99FC454F295" ma:contentTypeVersion="13" ma:contentTypeDescription="Create a new document." ma:contentTypeScope="" ma:versionID="0cb3025dc45d961f9d893d11a7063743">
  <xsd:schema xmlns:xsd="http://www.w3.org/2001/XMLSchema" xmlns:xs="http://www.w3.org/2001/XMLSchema" xmlns:p="http://schemas.microsoft.com/office/2006/metadata/properties" xmlns:ns3="bd426d7e-9aef-484c-ac8c-61ef736147aa" xmlns:ns4="a3c2df57-9778-48db-a58e-c624fce24e27" targetNamespace="http://schemas.microsoft.com/office/2006/metadata/properties" ma:root="true" ma:fieldsID="f76aca31eb2d912816006d91a8d78fb1" ns3:_="" ns4:_="">
    <xsd:import namespace="bd426d7e-9aef-484c-ac8c-61ef736147aa"/>
    <xsd:import namespace="a3c2df57-9778-48db-a58e-c624fce24e2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426d7e-9aef-484c-ac8c-61ef736147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2df57-9778-48db-a58e-c624fce24e2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951D00-1C76-4A17-A594-CC61772660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426d7e-9aef-484c-ac8c-61ef736147aa"/>
    <ds:schemaRef ds:uri="a3c2df57-9778-48db-a58e-c624fce24e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DEFAD7-A826-47FF-9683-233B758B6D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EB3B15-1406-4275-8617-55526603EEB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3B7AE77-0B27-44A0-BF5B-40BC221E504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C57E20E-6246-4CFA-974F-192C901A3E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mSSPA_Frontal_Gestor_Notificaciones-STIC v01r00.dotx</Template>
  <TotalTime>4</TotalTime>
  <Pages>12</Pages>
  <Words>1688</Words>
  <Characters>9287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10954</CharactersWithSpaces>
  <SharedDoc>false</SharedDoc>
  <HLinks>
    <vt:vector size="66" baseType="variant">
      <vt:variant>
        <vt:i4>1769522</vt:i4>
      </vt:variant>
      <vt:variant>
        <vt:i4>145</vt:i4>
      </vt:variant>
      <vt:variant>
        <vt:i4>0</vt:i4>
      </vt:variant>
      <vt:variant>
        <vt:i4>5</vt:i4>
      </vt:variant>
      <vt:variant>
        <vt:lpwstr/>
      </vt:variant>
      <vt:variant>
        <vt:lpwstr>_Toc212975514</vt:lpwstr>
      </vt:variant>
      <vt:variant>
        <vt:i4>1769522</vt:i4>
      </vt:variant>
      <vt:variant>
        <vt:i4>139</vt:i4>
      </vt:variant>
      <vt:variant>
        <vt:i4>0</vt:i4>
      </vt:variant>
      <vt:variant>
        <vt:i4>5</vt:i4>
      </vt:variant>
      <vt:variant>
        <vt:lpwstr/>
      </vt:variant>
      <vt:variant>
        <vt:lpwstr>_Toc212975513</vt:lpwstr>
      </vt:variant>
      <vt:variant>
        <vt:i4>1769522</vt:i4>
      </vt:variant>
      <vt:variant>
        <vt:i4>133</vt:i4>
      </vt:variant>
      <vt:variant>
        <vt:i4>0</vt:i4>
      </vt:variant>
      <vt:variant>
        <vt:i4>5</vt:i4>
      </vt:variant>
      <vt:variant>
        <vt:lpwstr/>
      </vt:variant>
      <vt:variant>
        <vt:lpwstr>_Toc212975512</vt:lpwstr>
      </vt:variant>
      <vt:variant>
        <vt:i4>1769522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_Toc212975511</vt:lpwstr>
      </vt:variant>
      <vt:variant>
        <vt:i4>1769522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_Toc212975510</vt:lpwstr>
      </vt:variant>
      <vt:variant>
        <vt:i4>1703986</vt:i4>
      </vt:variant>
      <vt:variant>
        <vt:i4>115</vt:i4>
      </vt:variant>
      <vt:variant>
        <vt:i4>0</vt:i4>
      </vt:variant>
      <vt:variant>
        <vt:i4>5</vt:i4>
      </vt:variant>
      <vt:variant>
        <vt:lpwstr/>
      </vt:variant>
      <vt:variant>
        <vt:lpwstr>_Toc212975509</vt:lpwstr>
      </vt:variant>
      <vt:variant>
        <vt:i4>1703986</vt:i4>
      </vt:variant>
      <vt:variant>
        <vt:i4>109</vt:i4>
      </vt:variant>
      <vt:variant>
        <vt:i4>0</vt:i4>
      </vt:variant>
      <vt:variant>
        <vt:i4>5</vt:i4>
      </vt:variant>
      <vt:variant>
        <vt:lpwstr/>
      </vt:variant>
      <vt:variant>
        <vt:lpwstr>_Toc212975508</vt:lpwstr>
      </vt:variant>
      <vt:variant>
        <vt:i4>1703986</vt:i4>
      </vt:variant>
      <vt:variant>
        <vt:i4>103</vt:i4>
      </vt:variant>
      <vt:variant>
        <vt:i4>0</vt:i4>
      </vt:variant>
      <vt:variant>
        <vt:i4>5</vt:i4>
      </vt:variant>
      <vt:variant>
        <vt:lpwstr/>
      </vt:variant>
      <vt:variant>
        <vt:lpwstr>_Toc212975507</vt:lpwstr>
      </vt:variant>
      <vt:variant>
        <vt:i4>1703986</vt:i4>
      </vt:variant>
      <vt:variant>
        <vt:i4>97</vt:i4>
      </vt:variant>
      <vt:variant>
        <vt:i4>0</vt:i4>
      </vt:variant>
      <vt:variant>
        <vt:i4>5</vt:i4>
      </vt:variant>
      <vt:variant>
        <vt:lpwstr/>
      </vt:variant>
      <vt:variant>
        <vt:lpwstr>_Toc212975506</vt:lpwstr>
      </vt:variant>
      <vt:variant>
        <vt:i4>1966141</vt:i4>
      </vt:variant>
      <vt:variant>
        <vt:i4>88</vt:i4>
      </vt:variant>
      <vt:variant>
        <vt:i4>0</vt:i4>
      </vt:variant>
      <vt:variant>
        <vt:i4>5</vt:i4>
      </vt:variant>
      <vt:variant>
        <vt:lpwstr/>
      </vt:variant>
      <vt:variant>
        <vt:lpwstr>_Toc237398115</vt:lpwstr>
      </vt:variant>
      <vt:variant>
        <vt:i4>1966141</vt:i4>
      </vt:variant>
      <vt:variant>
        <vt:i4>82</vt:i4>
      </vt:variant>
      <vt:variant>
        <vt:i4>0</vt:i4>
      </vt:variant>
      <vt:variant>
        <vt:i4>5</vt:i4>
      </vt:variant>
      <vt:variant>
        <vt:lpwstr/>
      </vt:variant>
      <vt:variant>
        <vt:lpwstr>_Toc237398114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prubiano SAS</cp:lastModifiedBy>
  <cp:revision>4</cp:revision>
  <cp:lastPrinted>2007-05-18T15:44:00Z</cp:lastPrinted>
  <dcterms:created xsi:type="dcterms:W3CDTF">2022-05-26T06:58:00Z</dcterms:created>
  <dcterms:modified xsi:type="dcterms:W3CDTF">2025-04-22T13:12:00Z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0x01010051F0569E949A3147BD99F99FC454F295</vt:lpwstr>
  </property>
  <property fmtid="{D5CDD505-2E9C-101B-9397-08002B2CF9AE}" pid="4" name="MSIP_Label_ea60d57e-af5b-4752-ac57-3e4f28ca11dc_Enabled">
    <vt:lpwstr>true</vt:lpwstr>
  </property>
  <property fmtid="{D5CDD505-2E9C-101B-9397-08002B2CF9AE}" pid="5" name="MSIP_Label_ea60d57e-af5b-4752-ac57-3e4f28ca11dc_SetDate">
    <vt:lpwstr>2021-07-27T09:58:46Z</vt:lpwstr>
  </property>
  <property fmtid="{D5CDD505-2E9C-101B-9397-08002B2CF9AE}" pid="6" name="MSIP_Label_ea60d57e-af5b-4752-ac57-3e4f28ca11dc_Method">
    <vt:lpwstr>Standard</vt:lpwstr>
  </property>
  <property fmtid="{D5CDD505-2E9C-101B-9397-08002B2CF9AE}" pid="7" name="MSIP_Label_ea60d57e-af5b-4752-ac57-3e4f28ca11dc_Name">
    <vt:lpwstr>ea60d57e-af5b-4752-ac57-3e4f28ca11dc</vt:lpwstr>
  </property>
  <property fmtid="{D5CDD505-2E9C-101B-9397-08002B2CF9AE}" pid="8" name="MSIP_Label_ea60d57e-af5b-4752-ac57-3e4f28ca11dc_SiteId">
    <vt:lpwstr>36da45f1-dd2c-4d1f-af13-5abe46b99921</vt:lpwstr>
  </property>
  <property fmtid="{D5CDD505-2E9C-101B-9397-08002B2CF9AE}" pid="9" name="MSIP_Label_ea60d57e-af5b-4752-ac57-3e4f28ca11dc_ActionId">
    <vt:lpwstr>881f462b-70fc-4c08-a76b-63e2c8efffa3</vt:lpwstr>
  </property>
  <property fmtid="{D5CDD505-2E9C-101B-9397-08002B2CF9AE}" pid="10" name="MSIP_Label_ea60d57e-af5b-4752-ac57-3e4f28ca11dc_ContentBits">
    <vt:lpwstr>0</vt:lpwstr>
  </property>
</Properties>
</file>