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15CF92F" w14:textId="77777777" w:rsidR="00C7151E" w:rsidRDefault="00797C4D" w:rsidP="00FF0EA6">
      <w:pPr>
        <w:jc w:val="right"/>
        <w:rPr>
          <w:shd w:val="clear" w:color="auto" w:fill="FFFF00"/>
        </w:rPr>
      </w:pPr>
      <w:r>
        <w:rPr>
          <w:rFonts w:asciiTheme="minorHAnsi" w:hAnsiTheme="minorHAnsi" w:cstheme="minorHAnsi"/>
          <w:noProof/>
          <w:lang w:val="es-ES" w:eastAsia="es-ES"/>
        </w:rPr>
        <w:drawing>
          <wp:inline distT="0" distB="0" distL="0" distR="0" wp14:anchorId="0125EE8D" wp14:editId="273D3951">
            <wp:extent cx="2888886" cy="795106"/>
            <wp:effectExtent l="0" t="0" r="0" b="0"/>
            <wp:docPr id="7" name="Imagen 7" descr="LogoSAS_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SAS_Ver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6775" cy="813791"/>
                    </a:xfrm>
                    <a:prstGeom prst="rect">
                      <a:avLst/>
                    </a:prstGeom>
                    <a:noFill/>
                    <a:ln>
                      <a:noFill/>
                    </a:ln>
                  </pic:spPr>
                </pic:pic>
              </a:graphicData>
            </a:graphic>
          </wp:inline>
        </w:drawing>
      </w:r>
    </w:p>
    <w:p w14:paraId="36D042D6" w14:textId="77777777" w:rsidR="00C7151E" w:rsidRDefault="00124303">
      <w:pPr>
        <w:rPr>
          <w:shd w:val="clear" w:color="auto" w:fill="FFFF00"/>
        </w:rPr>
      </w:pPr>
      <w:r>
        <w:rPr>
          <w:noProof/>
          <w:lang w:val="es-ES" w:eastAsia="es-ES"/>
        </w:rPr>
        <mc:AlternateContent>
          <mc:Choice Requires="wps">
            <w:drawing>
              <wp:anchor distT="0" distB="0" distL="114935" distR="114935" simplePos="0" relativeHeight="251657216" behindDoc="0" locked="0" layoutInCell="1" allowOverlap="1" wp14:anchorId="72CCA4B4" wp14:editId="2FD76F49">
                <wp:simplePos x="0" y="0"/>
                <wp:positionH relativeFrom="column">
                  <wp:posOffset>2095500</wp:posOffset>
                </wp:positionH>
                <wp:positionV relativeFrom="paragraph">
                  <wp:posOffset>141605</wp:posOffset>
                </wp:positionV>
                <wp:extent cx="3857625" cy="813435"/>
                <wp:effectExtent l="0" t="0" r="9525" b="571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813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B361D" w14:textId="77777777" w:rsidR="00191680" w:rsidRPr="00191680" w:rsidRDefault="00191680" w:rsidP="00191680">
                            <w:pPr>
                              <w:pStyle w:val="ListParagraph1"/>
                              <w:rPr>
                                <w:i/>
                                <w:iCs/>
                                <w:sz w:val="26"/>
                                <w:szCs w:val="26"/>
                              </w:rPr>
                            </w:pPr>
                            <w:r w:rsidRPr="00191680">
                              <w:rPr>
                                <w:i/>
                                <w:iCs/>
                                <w:sz w:val="26"/>
                                <w:szCs w:val="26"/>
                              </w:rPr>
                              <w:t>Subdirección de Tecnologías de la Información y Comunicaciones</w:t>
                            </w:r>
                          </w:p>
                          <w:p w14:paraId="7AD7FFE0" w14:textId="77777777" w:rsidR="00A22D13" w:rsidRDefault="00A22D13" w:rsidP="009A45AA">
                            <w:pPr>
                              <w:jc w:val="right"/>
                              <w:rPr>
                                <w:i/>
                                <w:iCs/>
                                <w:sz w:val="26"/>
                                <w:szCs w:val="26"/>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CA4B4" id="_x0000_t202" coordsize="21600,21600" o:spt="202" path="m,l,21600r21600,l21600,xe">
                <v:stroke joinstyle="miter"/>
                <v:path gradientshapeok="t" o:connecttype="rect"/>
              </v:shapetype>
              <v:shape id="Text Box 2" o:spid="_x0000_s1026" type="#_x0000_t202" style="position:absolute;left:0;text-align:left;margin-left:165pt;margin-top:11.15pt;width:303.75pt;height:64.0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" stroked="f">
                <v:textbox inset="1mm,0,1mm,0">
                  <w:txbxContent>
                    <w:p w14:paraId="7D7B361D" w14:textId="77777777" w:rsidR="00191680" w:rsidRPr="00191680" w:rsidRDefault="00191680" w:rsidP="00191680">
                      <w:pPr>
                        <w:pStyle w:val="ListParagraph1"/>
                        <w:rPr>
                          <w:i/>
                          <w:iCs/>
                          <w:sz w:val="26"/>
                          <w:szCs w:val="26"/>
                        </w:rPr>
                      </w:pPr>
                      <w:r w:rsidRPr="00191680">
                        <w:rPr>
                          <w:i/>
                          <w:iCs/>
                          <w:sz w:val="26"/>
                          <w:szCs w:val="26"/>
                        </w:rPr>
                        <w:t>Subdirección de Tecnologías de la Información y Comunicaciones</w:t>
                      </w:r>
                    </w:p>
                    <w:p w14:paraId="7AD7FFE0" w14:textId="77777777" w:rsidR="00A22D13" w:rsidRDefault="00A22D13" w:rsidP="009A45AA">
                      <w:pPr>
                        <w:jc w:val="right"/>
                        <w:rPr>
                          <w:i/>
                          <w:iCs/>
                          <w:sz w:val="26"/>
                          <w:szCs w:val="26"/>
                        </w:rPr>
                      </w:pPr>
                    </w:p>
                  </w:txbxContent>
                </v:textbox>
              </v:shape>
            </w:pict>
          </mc:Fallback>
        </mc:AlternateContent>
      </w:r>
    </w:p>
    <w:p w14:paraId="6EA0DF82" w14:textId="77777777" w:rsidR="00C7151E" w:rsidRDefault="00C7151E">
      <w:pPr>
        <w:rPr>
          <w:shd w:val="clear" w:color="auto" w:fill="FFFF00"/>
          <w:lang w:val="es-ES"/>
        </w:rPr>
      </w:pPr>
    </w:p>
    <w:p w14:paraId="2CAB8147" w14:textId="77777777" w:rsidR="00C7151E" w:rsidRDefault="00C7151E">
      <w:pPr>
        <w:rPr>
          <w:shd w:val="clear" w:color="auto" w:fill="FFFF00"/>
        </w:rPr>
      </w:pPr>
    </w:p>
    <w:p w14:paraId="4A8B4ECB" w14:textId="77777777" w:rsidR="00C7151E" w:rsidRDefault="00C7151E">
      <w:pPr>
        <w:rPr>
          <w:shd w:val="clear" w:color="auto" w:fill="FFFF00"/>
        </w:rPr>
      </w:pPr>
    </w:p>
    <w:p w14:paraId="5D5A9EF5" w14:textId="77777777" w:rsidR="00C7151E" w:rsidRDefault="00C7151E">
      <w:pPr>
        <w:rPr>
          <w:shd w:val="clear" w:color="auto" w:fill="FFFF00"/>
        </w:rPr>
      </w:pPr>
    </w:p>
    <w:p w14:paraId="7890F557" w14:textId="77777777" w:rsidR="00C7151E" w:rsidRDefault="00C7151E">
      <w:pPr>
        <w:rPr>
          <w:shd w:val="clear" w:color="auto" w:fill="FFFF00"/>
        </w:rPr>
      </w:pPr>
    </w:p>
    <w:p w14:paraId="6C2110BA" w14:textId="77777777" w:rsidR="00C7151E" w:rsidRDefault="00C7151E">
      <w:pPr>
        <w:rPr>
          <w:shd w:val="clear" w:color="auto" w:fill="FFFF00"/>
        </w:rPr>
      </w:pPr>
    </w:p>
    <w:p w14:paraId="4B8B8ECE" w14:textId="77777777" w:rsidR="00C7151E" w:rsidRDefault="00C7151E"/>
    <w:p w14:paraId="43F24994" w14:textId="77777777" w:rsidR="00C7151E" w:rsidRDefault="00C7151E"/>
    <w:p w14:paraId="40FD9D50" w14:textId="77777777" w:rsidR="00865818" w:rsidRDefault="00865818"/>
    <w:p w14:paraId="5C88EB24" w14:textId="77777777" w:rsidR="00865818" w:rsidRDefault="00865818"/>
    <w:p w14:paraId="0BB19F32" w14:textId="77777777" w:rsidR="00865818" w:rsidRDefault="00865818"/>
    <w:p w14:paraId="3834EFD8" w14:textId="77777777" w:rsidR="00865818" w:rsidRDefault="00865818"/>
    <w:p w14:paraId="61E21186" w14:textId="77777777" w:rsidR="00C7151E" w:rsidRPr="00D6206B" w:rsidRDefault="00C7151E">
      <w:pPr>
        <w:rPr>
          <w:color w:val="000000" w:themeColor="text1"/>
        </w:rPr>
      </w:pPr>
    </w:p>
    <w:p w14:paraId="38C73CA3" w14:textId="77777777" w:rsidR="00C7151E" w:rsidRPr="00D6206B" w:rsidRDefault="00C7151E">
      <w:pPr>
        <w:rPr>
          <w:color w:val="000000" w:themeColor="text1"/>
        </w:rPr>
      </w:pPr>
    </w:p>
    <w:p w14:paraId="4E6E15D3" w14:textId="77777777" w:rsidR="00C7151E" w:rsidRPr="00D6206B" w:rsidRDefault="00C7151E">
      <w:pPr>
        <w:rPr>
          <w:color w:val="000000" w:themeColor="text1"/>
        </w:rPr>
      </w:pPr>
    </w:p>
    <w:p w14:paraId="70482CF8" w14:textId="77777777" w:rsidR="00035A2D" w:rsidRPr="00D6206B" w:rsidRDefault="00035A2D" w:rsidP="00F47095">
      <w:pPr>
        <w:jc w:val="center"/>
        <w:rPr>
          <w:b/>
          <w:color w:val="000000" w:themeColor="text1"/>
          <w:sz w:val="40"/>
          <w:szCs w:val="40"/>
        </w:rPr>
      </w:pPr>
    </w:p>
    <w:p w14:paraId="1BF226D3" w14:textId="77777777" w:rsidR="00035A2D" w:rsidRPr="00D6206B" w:rsidRDefault="00035A2D" w:rsidP="00F47095">
      <w:pPr>
        <w:jc w:val="center"/>
        <w:rPr>
          <w:b/>
          <w:color w:val="000000" w:themeColor="text1"/>
          <w:sz w:val="40"/>
          <w:szCs w:val="40"/>
        </w:rPr>
      </w:pPr>
    </w:p>
    <w:p w14:paraId="33C82287" w14:textId="77777777" w:rsidR="006F3F8D" w:rsidRDefault="00B147D2" w:rsidP="00F47095">
      <w:pPr>
        <w:jc w:val="center"/>
        <w:rPr>
          <w:b/>
          <w:color w:val="000000" w:themeColor="text1"/>
          <w:sz w:val="48"/>
          <w:szCs w:val="40"/>
        </w:rPr>
      </w:pPr>
      <w:r>
        <w:rPr>
          <w:b/>
          <w:color w:val="000000" w:themeColor="text1"/>
          <w:sz w:val="48"/>
          <w:szCs w:val="40"/>
        </w:rPr>
        <w:t>Manual de usuario</w:t>
      </w:r>
    </w:p>
    <w:p w14:paraId="1FE15F86" w14:textId="77777777" w:rsidR="001418C6" w:rsidRPr="00D6206B" w:rsidRDefault="00116DBD" w:rsidP="00F47095">
      <w:pPr>
        <w:jc w:val="center"/>
        <w:rPr>
          <w:b/>
          <w:color w:val="000000" w:themeColor="text1"/>
          <w:sz w:val="48"/>
          <w:szCs w:val="40"/>
        </w:rPr>
      </w:pPr>
      <w:r>
        <w:rPr>
          <w:b/>
          <w:color w:val="000000" w:themeColor="text1"/>
          <w:sz w:val="48"/>
          <w:szCs w:val="40"/>
        </w:rPr>
        <w:t>[</w:t>
      </w:r>
      <w:r w:rsidR="001418C6">
        <w:rPr>
          <w:b/>
          <w:color w:val="000000" w:themeColor="text1"/>
          <w:sz w:val="48"/>
          <w:szCs w:val="40"/>
        </w:rPr>
        <w:t>Código aplicación</w:t>
      </w:r>
      <w:r>
        <w:rPr>
          <w:b/>
          <w:color w:val="000000" w:themeColor="text1"/>
          <w:sz w:val="48"/>
          <w:szCs w:val="40"/>
        </w:rPr>
        <w:t>]</w:t>
      </w:r>
    </w:p>
    <w:p w14:paraId="241A604A" w14:textId="77777777" w:rsidR="00C7151E" w:rsidRDefault="00C7151E">
      <w:pPr>
        <w:rPr>
          <w:b/>
          <w:color w:val="000000" w:themeColor="text1"/>
          <w:sz w:val="48"/>
          <w:szCs w:val="40"/>
        </w:rPr>
      </w:pPr>
    </w:p>
    <w:p w14:paraId="22ECAABC" w14:textId="77777777" w:rsidR="001020F8" w:rsidRPr="00D6206B" w:rsidRDefault="001020F8">
      <w:pPr>
        <w:rPr>
          <w:color w:val="000000" w:themeColor="text1"/>
        </w:rPr>
      </w:pPr>
    </w:p>
    <w:p w14:paraId="6C5EBC72" w14:textId="77777777" w:rsidR="00C7151E" w:rsidRPr="00D6206B" w:rsidRDefault="00C7151E">
      <w:pPr>
        <w:rPr>
          <w:color w:val="000000" w:themeColor="text1"/>
        </w:rPr>
      </w:pPr>
    </w:p>
    <w:p w14:paraId="09704C91" w14:textId="77777777" w:rsidR="00C7151E" w:rsidRPr="00D6206B" w:rsidRDefault="00C7151E">
      <w:pPr>
        <w:rPr>
          <w:color w:val="000000" w:themeColor="text1"/>
        </w:rPr>
      </w:pPr>
    </w:p>
    <w:p w14:paraId="34360090" w14:textId="77777777" w:rsidR="00186061" w:rsidRPr="00D6206B" w:rsidRDefault="00186061">
      <w:pPr>
        <w:rPr>
          <w:color w:val="000000" w:themeColor="text1"/>
        </w:rPr>
      </w:pPr>
    </w:p>
    <w:p w14:paraId="16C05C65" w14:textId="77777777" w:rsidR="00186061" w:rsidRPr="00D6206B" w:rsidRDefault="00186061">
      <w:pPr>
        <w:rPr>
          <w:color w:val="000000" w:themeColor="text1"/>
        </w:rPr>
      </w:pPr>
    </w:p>
    <w:p w14:paraId="6CA55E7D" w14:textId="77777777" w:rsidR="00186061" w:rsidRPr="00D6206B" w:rsidRDefault="00186061">
      <w:pPr>
        <w:rPr>
          <w:color w:val="000000" w:themeColor="text1"/>
        </w:rPr>
      </w:pPr>
    </w:p>
    <w:p w14:paraId="1F26CC69" w14:textId="77777777" w:rsidR="00186061" w:rsidRPr="00D6206B" w:rsidRDefault="00186061">
      <w:pPr>
        <w:rPr>
          <w:color w:val="000000" w:themeColor="text1"/>
        </w:rPr>
      </w:pPr>
    </w:p>
    <w:p w14:paraId="2E7C9A4F" w14:textId="77777777" w:rsidR="00186061" w:rsidRPr="00D6206B" w:rsidRDefault="00186061">
      <w:pPr>
        <w:rPr>
          <w:color w:val="000000" w:themeColor="text1"/>
        </w:rPr>
      </w:pPr>
    </w:p>
    <w:p w14:paraId="7D388B15" w14:textId="77777777" w:rsidR="00186061" w:rsidRPr="00D6206B" w:rsidRDefault="00186061">
      <w:pPr>
        <w:rPr>
          <w:color w:val="000000" w:themeColor="text1"/>
        </w:rPr>
      </w:pPr>
    </w:p>
    <w:p w14:paraId="7D3CA248" w14:textId="77777777" w:rsidR="00186061" w:rsidRPr="00D6206B" w:rsidRDefault="00186061">
      <w:pPr>
        <w:rPr>
          <w:color w:val="000000" w:themeColor="text1"/>
        </w:rPr>
      </w:pPr>
    </w:p>
    <w:p w14:paraId="1A2A9587" w14:textId="77777777" w:rsidR="00C7151E" w:rsidRPr="00D6206B" w:rsidRDefault="00C7151E">
      <w:pPr>
        <w:rPr>
          <w:color w:val="000000" w:themeColor="text1"/>
        </w:rPr>
      </w:pPr>
    </w:p>
    <w:p w14:paraId="6EB708C6" w14:textId="77777777" w:rsidR="00C7151E" w:rsidRPr="00D6206B" w:rsidRDefault="00C7151E">
      <w:pPr>
        <w:rPr>
          <w:color w:val="000000" w:themeColor="text1"/>
        </w:rPr>
      </w:pPr>
    </w:p>
    <w:p w14:paraId="7ED87EA0" w14:textId="77777777" w:rsidR="00C7151E" w:rsidRPr="00D6206B" w:rsidRDefault="00C7151E">
      <w:pPr>
        <w:rPr>
          <w:color w:val="000000" w:themeColor="text1"/>
        </w:rPr>
      </w:pPr>
    </w:p>
    <w:p w14:paraId="527EB324" w14:textId="77777777" w:rsidR="00C7151E" w:rsidRPr="00D6206B" w:rsidRDefault="00C7151E">
      <w:pPr>
        <w:rPr>
          <w:color w:val="000000" w:themeColor="text1"/>
        </w:rPr>
      </w:pPr>
    </w:p>
    <w:p w14:paraId="61AB3F06" w14:textId="77777777" w:rsidR="00C7151E" w:rsidRPr="00D6206B" w:rsidRDefault="00C7151E">
      <w:pPr>
        <w:rPr>
          <w:color w:val="000000" w:themeColor="text1"/>
        </w:rPr>
      </w:pPr>
    </w:p>
    <w:p w14:paraId="019DA5F2" w14:textId="77777777" w:rsidR="00865818" w:rsidRPr="00D6206B" w:rsidRDefault="00865818">
      <w:pPr>
        <w:rPr>
          <w:color w:val="000000" w:themeColor="text1"/>
        </w:rPr>
      </w:pPr>
    </w:p>
    <w:p w14:paraId="17F3E373" w14:textId="77777777" w:rsidR="00865818" w:rsidRPr="00D6206B" w:rsidRDefault="00865818">
      <w:pPr>
        <w:rPr>
          <w:color w:val="000000" w:themeColor="text1"/>
        </w:rPr>
      </w:pPr>
    </w:p>
    <w:p w14:paraId="02695E8A" w14:textId="77777777" w:rsidR="00C7151E" w:rsidRPr="00D6206B" w:rsidRDefault="00C7151E">
      <w:pPr>
        <w:rPr>
          <w:color w:val="000000" w:themeColor="text1"/>
        </w:rPr>
      </w:pPr>
    </w:p>
    <w:p w14:paraId="1F5C961C" w14:textId="77777777" w:rsidR="00C7151E" w:rsidRPr="00D6206B" w:rsidRDefault="00C7151E">
      <w:pPr>
        <w:rPr>
          <w:color w:val="000000" w:themeColor="text1"/>
        </w:rPr>
      </w:pPr>
    </w:p>
    <w:p w14:paraId="3DF77452" w14:textId="77777777" w:rsidR="00C7151E" w:rsidRPr="00D6206B" w:rsidRDefault="00C7151E">
      <w:pPr>
        <w:rPr>
          <w:color w:val="000000" w:themeColor="text1"/>
        </w:rPr>
      </w:pPr>
    </w:p>
    <w:p w14:paraId="59365334" w14:textId="77777777" w:rsidR="00C7151E" w:rsidRPr="00D6206B" w:rsidRDefault="00C7151E">
      <w:pPr>
        <w:rPr>
          <w:color w:val="000000" w:themeColor="text1"/>
        </w:rPr>
      </w:pPr>
    </w:p>
    <w:p w14:paraId="1422D925" w14:textId="77777777" w:rsidR="00C7151E" w:rsidRPr="00D6206B" w:rsidRDefault="00C7151E">
      <w:pPr>
        <w:rPr>
          <w:color w:val="000000" w:themeColor="text1"/>
        </w:rPr>
      </w:pPr>
    </w:p>
    <w:p w14:paraId="17F11F75" w14:textId="77777777" w:rsidR="00C7151E" w:rsidRPr="00D6206B" w:rsidRDefault="00C7151E">
      <w:pPr>
        <w:rPr>
          <w:color w:val="000000" w:themeColor="text1"/>
        </w:rPr>
        <w:sectPr w:rsidR="00C7151E" w:rsidRPr="00D6206B" w:rsidSect="00D6408C">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code="9"/>
          <w:pgMar w:top="1418" w:right="992" w:bottom="1418" w:left="1276" w:header="284" w:footer="873" w:gutter="0"/>
          <w:cols w:space="720"/>
          <w:docGrid w:linePitch="360"/>
        </w:sectPr>
      </w:pPr>
    </w:p>
    <w:p w14:paraId="18509C21" w14:textId="77777777" w:rsidR="00C7151E" w:rsidRPr="00D6206B" w:rsidRDefault="00C7151E">
      <w:pPr>
        <w:rPr>
          <w:color w:val="000000" w:themeColor="text1"/>
        </w:rPr>
      </w:pPr>
    </w:p>
    <w:p w14:paraId="6782628C" w14:textId="77777777" w:rsidR="00C7151E" w:rsidRPr="00D6206B" w:rsidRDefault="00C7151E">
      <w:pPr>
        <w:pStyle w:val="Encabezado"/>
        <w:tabs>
          <w:tab w:val="clear" w:pos="4252"/>
          <w:tab w:val="clear" w:pos="8504"/>
        </w:tabs>
        <w:rPr>
          <w:color w:val="000000" w:themeColor="text1"/>
        </w:rPr>
      </w:pPr>
    </w:p>
    <w:p w14:paraId="100B766B" w14:textId="77777777" w:rsidR="00C7151E" w:rsidRPr="00D6206B" w:rsidRDefault="00435AE9">
      <w:pPr>
        <w:jc w:val="center"/>
        <w:rPr>
          <w:b/>
          <w:color w:val="000000" w:themeColor="text1"/>
          <w:sz w:val="24"/>
        </w:rPr>
      </w:pPr>
      <w:r>
        <w:rPr>
          <w:b/>
          <w:color w:val="000000" w:themeColor="text1"/>
          <w:sz w:val="24"/>
        </w:rPr>
        <w:t>HOJA DE CONTROL DEL DOCUMENTO</w:t>
      </w:r>
    </w:p>
    <w:p w14:paraId="22CAAD61" w14:textId="77777777" w:rsidR="00B75897" w:rsidRPr="00D6206B" w:rsidRDefault="00B75897" w:rsidP="00B75897">
      <w:pPr>
        <w:rPr>
          <w:color w:val="000000" w:themeColor="text1"/>
        </w:rPr>
      </w:pPr>
    </w:p>
    <w:p w14:paraId="546A3927" w14:textId="77777777" w:rsidR="00435AE9" w:rsidRDefault="00435AE9" w:rsidP="00B75897">
      <w:pPr>
        <w:rPr>
          <w:color w:val="000000" w:themeColor="text1"/>
        </w:rPr>
      </w:pPr>
    </w:p>
    <w:tbl>
      <w:tblPr>
        <w:tblW w:w="8920" w:type="dxa"/>
        <w:tblInd w:w="6" w:type="dxa"/>
        <w:tblLayout w:type="fixed"/>
        <w:tblCellMar>
          <w:left w:w="10" w:type="dxa"/>
          <w:right w:w="10" w:type="dxa"/>
        </w:tblCellMar>
        <w:tblLook w:val="04A0" w:firstRow="1" w:lastRow="0" w:firstColumn="1" w:lastColumn="0" w:noHBand="0" w:noVBand="1"/>
      </w:tblPr>
      <w:tblGrid>
        <w:gridCol w:w="1636"/>
        <w:gridCol w:w="3975"/>
        <w:gridCol w:w="1390"/>
        <w:gridCol w:w="1919"/>
      </w:tblGrid>
      <w:tr w:rsidR="00435AE9" w14:paraId="6F0BD015" w14:textId="77777777" w:rsidTr="00435AE9">
        <w:trPr>
          <w:cantSplit/>
        </w:trPr>
        <w:tc>
          <w:tcPr>
            <w:tcW w:w="1636" w:type="dxa"/>
            <w:tcBorders>
              <w:top w:val="single" w:sz="4" w:space="0" w:color="808000"/>
              <w:left w:val="single" w:sz="4" w:space="0" w:color="808000"/>
              <w:bottom w:val="single" w:sz="4" w:space="0" w:color="808000"/>
            </w:tcBorders>
            <w:shd w:val="clear" w:color="auto" w:fill="D9D9D9" w:themeFill="background1" w:themeFillShade="D9"/>
            <w:tcMar>
              <w:top w:w="108" w:type="dxa"/>
              <w:left w:w="108" w:type="dxa"/>
              <w:bottom w:w="108" w:type="dxa"/>
              <w:right w:w="108" w:type="dxa"/>
            </w:tcMar>
          </w:tcPr>
          <w:p w14:paraId="0A1F81FC" w14:textId="77777777" w:rsidR="00435AE9" w:rsidRPr="00295FBB" w:rsidRDefault="00435AE9" w:rsidP="00295FBB">
            <w:pPr>
              <w:pStyle w:val="TableContents"/>
              <w:rPr>
                <w:b/>
              </w:rPr>
            </w:pPr>
            <w:r w:rsidRPr="00295FBB">
              <w:rPr>
                <w:b/>
              </w:rPr>
              <w:t>Documento</w:t>
            </w:r>
          </w:p>
        </w:tc>
        <w:tc>
          <w:tcPr>
            <w:tcW w:w="7284" w:type="dxa"/>
            <w:gridSpan w:val="3"/>
            <w:tcBorders>
              <w:top w:val="single" w:sz="4" w:space="0" w:color="808000"/>
              <w:left w:val="single" w:sz="4" w:space="0" w:color="FFFFFF"/>
              <w:bottom w:val="single" w:sz="4" w:space="0" w:color="808000"/>
              <w:right w:val="single" w:sz="4" w:space="0" w:color="808000"/>
            </w:tcBorders>
            <w:shd w:val="clear" w:color="auto" w:fill="D9D9D9" w:themeFill="background1" w:themeFillShade="D9"/>
            <w:tcMar>
              <w:top w:w="108" w:type="dxa"/>
              <w:left w:w="108" w:type="dxa"/>
              <w:bottom w:w="108" w:type="dxa"/>
              <w:right w:w="108" w:type="dxa"/>
            </w:tcMar>
          </w:tcPr>
          <w:p w14:paraId="75CA5AD7" w14:textId="77777777" w:rsidR="00435AE9" w:rsidRPr="00435AE9" w:rsidRDefault="00435AE9" w:rsidP="00281AF6">
            <w:pPr>
              <w:pStyle w:val="TableContents"/>
              <w:jc w:val="center"/>
              <w:rPr>
                <w:b/>
                <w:bCs/>
                <w:szCs w:val="22"/>
              </w:rPr>
            </w:pPr>
            <w:r>
              <w:rPr>
                <w:b/>
                <w:bCs/>
                <w:szCs w:val="22"/>
              </w:rPr>
              <w:t>Nombre documento</w:t>
            </w:r>
          </w:p>
        </w:tc>
      </w:tr>
      <w:tr w:rsidR="00435AE9" w14:paraId="4A459275" w14:textId="77777777" w:rsidTr="00435AE9">
        <w:trPr>
          <w:cantSplit/>
        </w:trPr>
        <w:tc>
          <w:tcPr>
            <w:tcW w:w="1636" w:type="dxa"/>
            <w:tcBorders>
              <w:top w:val="single" w:sz="4" w:space="0" w:color="808000"/>
              <w:left w:val="single" w:sz="4" w:space="0" w:color="808000"/>
              <w:bottom w:val="single" w:sz="4" w:space="0" w:color="808000"/>
            </w:tcBorders>
            <w:shd w:val="clear" w:color="auto" w:fill="auto"/>
            <w:tcMar>
              <w:top w:w="108" w:type="dxa"/>
              <w:left w:w="108" w:type="dxa"/>
              <w:bottom w:w="108" w:type="dxa"/>
              <w:right w:w="108" w:type="dxa"/>
            </w:tcMar>
          </w:tcPr>
          <w:p w14:paraId="333A97B6" w14:textId="77777777" w:rsidR="00435AE9" w:rsidRDefault="00435AE9" w:rsidP="007E7FBC">
            <w:pPr>
              <w:pStyle w:val="TableContents"/>
            </w:pPr>
            <w:r>
              <w:t>Versión Actual</w:t>
            </w:r>
          </w:p>
        </w:tc>
        <w:tc>
          <w:tcPr>
            <w:tcW w:w="3975" w:type="dxa"/>
            <w:tcBorders>
              <w:left w:val="single" w:sz="4" w:space="0" w:color="808000"/>
              <w:bottom w:val="single" w:sz="4" w:space="0" w:color="808000"/>
            </w:tcBorders>
            <w:shd w:val="clear" w:color="auto" w:fill="auto"/>
            <w:tcMar>
              <w:top w:w="108" w:type="dxa"/>
              <w:left w:w="108" w:type="dxa"/>
              <w:bottom w:w="108" w:type="dxa"/>
              <w:right w:w="108" w:type="dxa"/>
            </w:tcMar>
          </w:tcPr>
          <w:p w14:paraId="69DAF21D" w14:textId="77777777" w:rsidR="00435AE9" w:rsidRDefault="00435AE9" w:rsidP="00435AE9">
            <w:pPr>
              <w:pStyle w:val="TableContents"/>
            </w:pPr>
          </w:p>
        </w:tc>
        <w:tc>
          <w:tcPr>
            <w:tcW w:w="1390"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0F8729F1" w14:textId="77777777" w:rsidR="00435AE9" w:rsidRDefault="00435AE9" w:rsidP="007E7FBC">
            <w:pPr>
              <w:pStyle w:val="TableContents"/>
            </w:pPr>
            <w:r>
              <w:t>Modifica a</w:t>
            </w:r>
          </w:p>
        </w:tc>
        <w:tc>
          <w:tcPr>
            <w:tcW w:w="1919"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4F60A923" w14:textId="77777777" w:rsidR="00435AE9" w:rsidRDefault="00435AE9" w:rsidP="007E7FBC">
            <w:pPr>
              <w:pStyle w:val="TableContents"/>
            </w:pPr>
          </w:p>
        </w:tc>
      </w:tr>
      <w:tr w:rsidR="00435AE9" w14:paraId="73DC645C" w14:textId="77777777" w:rsidTr="00435AE9">
        <w:trPr>
          <w:trHeight w:val="877"/>
        </w:trPr>
        <w:tc>
          <w:tcPr>
            <w:tcW w:w="1636" w:type="dxa"/>
            <w:tcBorders>
              <w:top w:val="single" w:sz="4" w:space="0" w:color="808000"/>
              <w:left w:val="single" w:sz="4" w:space="0" w:color="808000"/>
              <w:bottom w:val="single" w:sz="4" w:space="0" w:color="808000"/>
            </w:tcBorders>
            <w:shd w:val="clear" w:color="auto" w:fill="auto"/>
            <w:tcMar>
              <w:top w:w="108" w:type="dxa"/>
              <w:left w:w="108" w:type="dxa"/>
              <w:bottom w:w="108" w:type="dxa"/>
              <w:right w:w="108" w:type="dxa"/>
            </w:tcMar>
          </w:tcPr>
          <w:p w14:paraId="6A107E2C" w14:textId="77777777" w:rsidR="00435AE9" w:rsidRDefault="00435AE9" w:rsidP="007E7FBC">
            <w:pPr>
              <w:pStyle w:val="TableContents"/>
            </w:pPr>
            <w:r>
              <w:t>Elaborado por</w:t>
            </w:r>
          </w:p>
        </w:tc>
        <w:tc>
          <w:tcPr>
            <w:tcW w:w="3975" w:type="dxa"/>
            <w:tcBorders>
              <w:top w:val="single" w:sz="4" w:space="0" w:color="808000"/>
              <w:left w:val="single" w:sz="4" w:space="0" w:color="808000"/>
              <w:bottom w:val="single" w:sz="4" w:space="0" w:color="808000"/>
            </w:tcBorders>
            <w:shd w:val="clear" w:color="auto" w:fill="auto"/>
            <w:tcMar>
              <w:top w:w="108" w:type="dxa"/>
              <w:left w:w="108" w:type="dxa"/>
              <w:bottom w:w="108" w:type="dxa"/>
              <w:right w:w="108" w:type="dxa"/>
            </w:tcMar>
          </w:tcPr>
          <w:p w14:paraId="15C55EDD" w14:textId="7B030D0B" w:rsidR="00435AE9" w:rsidRDefault="006F354E" w:rsidP="007E7FBC">
            <w:pPr>
              <w:pStyle w:val="TableContents"/>
            </w:pPr>
            <w:r>
              <w:fldChar w:fldCharType="begin"/>
            </w:r>
            <w:r>
              <w:instrText xml:space="preserve"> AUTHOR </w:instrText>
            </w:r>
            <w:r>
              <w:fldChar w:fldCharType="separate"/>
            </w:r>
            <w:r>
              <w:fldChar w:fldCharType="end"/>
            </w:r>
          </w:p>
        </w:tc>
        <w:tc>
          <w:tcPr>
            <w:tcW w:w="1390"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4FD507F2" w14:textId="77777777" w:rsidR="00435AE9" w:rsidRDefault="00435AE9" w:rsidP="007E7FBC">
            <w:pPr>
              <w:pStyle w:val="TableContents"/>
            </w:pPr>
            <w:r>
              <w:t>Fecha Elaboración</w:t>
            </w:r>
          </w:p>
        </w:tc>
        <w:tc>
          <w:tcPr>
            <w:tcW w:w="1919"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3A9EA994" w14:textId="77777777" w:rsidR="00435AE9" w:rsidRDefault="005B6CC3" w:rsidP="00435AE9">
            <w:pPr>
              <w:pStyle w:val="TableContents"/>
            </w:pPr>
            <w:r>
              <w:rPr>
                <w:noProof/>
              </w:rPr>
              <w:fldChar w:fldCharType="begin"/>
            </w:r>
            <w:r>
              <w:rPr>
                <w:noProof/>
              </w:rPr>
              <w:instrText xml:space="preserve"> CREATEDATE </w:instrText>
            </w:r>
            <w:r>
              <w:rPr>
                <w:noProof/>
              </w:rPr>
              <w:fldChar w:fldCharType="separate"/>
            </w:r>
            <w:r w:rsidR="006F354E">
              <w:rPr>
                <w:noProof/>
              </w:rPr>
              <w:t>09/03/2022 13:40:00</w:t>
            </w:r>
            <w:r>
              <w:rPr>
                <w:noProof/>
              </w:rPr>
              <w:fldChar w:fldCharType="end"/>
            </w:r>
          </w:p>
        </w:tc>
      </w:tr>
      <w:tr w:rsidR="00435AE9" w14:paraId="109794CC" w14:textId="77777777" w:rsidTr="00435AE9">
        <w:trPr>
          <w:cantSplit/>
        </w:trPr>
        <w:tc>
          <w:tcPr>
            <w:tcW w:w="1636" w:type="dxa"/>
            <w:tcBorders>
              <w:top w:val="single" w:sz="4" w:space="0" w:color="808000"/>
              <w:left w:val="single" w:sz="4" w:space="0" w:color="808000"/>
              <w:bottom w:val="single" w:sz="4" w:space="0" w:color="808000"/>
            </w:tcBorders>
            <w:shd w:val="clear" w:color="auto" w:fill="auto"/>
            <w:tcMar>
              <w:top w:w="108" w:type="dxa"/>
              <w:left w:w="108" w:type="dxa"/>
              <w:bottom w:w="108" w:type="dxa"/>
              <w:right w:w="108" w:type="dxa"/>
            </w:tcMar>
          </w:tcPr>
          <w:p w14:paraId="69031634" w14:textId="77777777" w:rsidR="00435AE9" w:rsidRDefault="00435AE9" w:rsidP="007E7FBC">
            <w:pPr>
              <w:pStyle w:val="TableContents"/>
            </w:pPr>
            <w:r>
              <w:t>Aprobado por</w:t>
            </w:r>
          </w:p>
        </w:tc>
        <w:tc>
          <w:tcPr>
            <w:tcW w:w="3975" w:type="dxa"/>
            <w:tcBorders>
              <w:left w:val="single" w:sz="4" w:space="0" w:color="808000"/>
              <w:bottom w:val="single" w:sz="4" w:space="0" w:color="808000"/>
            </w:tcBorders>
            <w:shd w:val="clear" w:color="auto" w:fill="auto"/>
            <w:tcMar>
              <w:top w:w="108" w:type="dxa"/>
              <w:left w:w="108" w:type="dxa"/>
              <w:bottom w:w="108" w:type="dxa"/>
              <w:right w:w="108" w:type="dxa"/>
            </w:tcMar>
          </w:tcPr>
          <w:p w14:paraId="3677C19A" w14:textId="77777777" w:rsidR="00435AE9" w:rsidRDefault="00435AE9" w:rsidP="007E7FBC">
            <w:pPr>
              <w:pStyle w:val="TableContents"/>
            </w:pPr>
          </w:p>
        </w:tc>
        <w:tc>
          <w:tcPr>
            <w:tcW w:w="1390"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2B4AFC53" w14:textId="77777777" w:rsidR="00435AE9" w:rsidRDefault="00435AE9" w:rsidP="007E7FBC">
            <w:pPr>
              <w:pStyle w:val="TableContents"/>
            </w:pPr>
            <w:r>
              <w:t>Fecha Aprobación</w:t>
            </w:r>
          </w:p>
        </w:tc>
        <w:tc>
          <w:tcPr>
            <w:tcW w:w="1919"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76BECBA6" w14:textId="77777777" w:rsidR="00435AE9" w:rsidRDefault="00435AE9" w:rsidP="007E7FBC">
            <w:pPr>
              <w:pStyle w:val="TableContents"/>
            </w:pPr>
          </w:p>
        </w:tc>
      </w:tr>
      <w:tr w:rsidR="00435AE9" w14:paraId="56461C24" w14:textId="77777777" w:rsidTr="00435AE9">
        <w:trPr>
          <w:cantSplit/>
        </w:trPr>
        <w:tc>
          <w:tcPr>
            <w:tcW w:w="1636" w:type="dxa"/>
            <w:tcBorders>
              <w:top w:val="single" w:sz="4" w:space="0" w:color="808000"/>
              <w:left w:val="single" w:sz="4" w:space="0" w:color="808000"/>
              <w:bottom w:val="single" w:sz="4" w:space="0" w:color="808000"/>
            </w:tcBorders>
            <w:shd w:val="clear" w:color="auto" w:fill="auto"/>
            <w:tcMar>
              <w:top w:w="108" w:type="dxa"/>
              <w:left w:w="108" w:type="dxa"/>
              <w:bottom w:w="108" w:type="dxa"/>
              <w:right w:w="108" w:type="dxa"/>
            </w:tcMar>
          </w:tcPr>
          <w:p w14:paraId="22340265" w14:textId="77777777" w:rsidR="00435AE9" w:rsidRDefault="00435AE9" w:rsidP="007E7FBC">
            <w:pPr>
              <w:pStyle w:val="TableContents"/>
            </w:pPr>
            <w:r>
              <w:t>Código documento</w:t>
            </w:r>
          </w:p>
        </w:tc>
        <w:tc>
          <w:tcPr>
            <w:tcW w:w="7284" w:type="dxa"/>
            <w:gridSpan w:val="3"/>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404C9D94" w14:textId="77777777" w:rsidR="00435AE9" w:rsidRDefault="00435AE9" w:rsidP="00435AE9">
            <w:pPr>
              <w:pStyle w:val="TableContents"/>
            </w:pPr>
            <w:r>
              <w:t>STIC_AAA.dot</w:t>
            </w:r>
          </w:p>
        </w:tc>
      </w:tr>
    </w:tbl>
    <w:p w14:paraId="5AB28810" w14:textId="77777777" w:rsidR="00435AE9" w:rsidRDefault="00435AE9" w:rsidP="00B75897">
      <w:pPr>
        <w:rPr>
          <w:color w:val="000000" w:themeColor="text1"/>
        </w:rPr>
      </w:pPr>
    </w:p>
    <w:p w14:paraId="0E1AB8BD" w14:textId="77777777" w:rsidR="00435AE9" w:rsidRDefault="00435AE9" w:rsidP="00B75897">
      <w:pPr>
        <w:rPr>
          <w:color w:val="000000" w:themeColor="text1"/>
        </w:rPr>
      </w:pPr>
    </w:p>
    <w:p w14:paraId="322DE5DB" w14:textId="77777777" w:rsidR="00435AE9" w:rsidRDefault="00435AE9" w:rsidP="00B75897">
      <w:pPr>
        <w:rPr>
          <w:color w:val="000000" w:themeColor="text1"/>
        </w:rPr>
      </w:pPr>
    </w:p>
    <w:p w14:paraId="25D7C911" w14:textId="77777777" w:rsidR="00295FBB" w:rsidRDefault="00295FBB" w:rsidP="00295FBB">
      <w:pPr>
        <w:jc w:val="center"/>
        <w:rPr>
          <w:b/>
          <w:sz w:val="24"/>
        </w:rPr>
      </w:pPr>
      <w:r>
        <w:rPr>
          <w:b/>
          <w:sz w:val="24"/>
        </w:rPr>
        <w:t>CONTROL DE MODIFICACIONES</w:t>
      </w:r>
    </w:p>
    <w:p w14:paraId="62496817" w14:textId="77777777" w:rsidR="00295FBB" w:rsidRPr="00295FBB" w:rsidRDefault="00295FBB" w:rsidP="00295FBB">
      <w:pPr>
        <w:jc w:val="center"/>
        <w:rPr>
          <w:b/>
          <w:sz w:val="24"/>
        </w:rPr>
      </w:pPr>
    </w:p>
    <w:tbl>
      <w:tblPr>
        <w:tblW w:w="8926" w:type="dxa"/>
        <w:tblLayout w:type="fixed"/>
        <w:tblCellMar>
          <w:left w:w="10" w:type="dxa"/>
          <w:right w:w="10" w:type="dxa"/>
        </w:tblCellMar>
        <w:tblLook w:val="04A0" w:firstRow="1" w:lastRow="0" w:firstColumn="1" w:lastColumn="0" w:noHBand="0" w:noVBand="1"/>
      </w:tblPr>
      <w:tblGrid>
        <w:gridCol w:w="1242"/>
        <w:gridCol w:w="1607"/>
        <w:gridCol w:w="4166"/>
        <w:gridCol w:w="1911"/>
      </w:tblGrid>
      <w:tr w:rsidR="00295FBB" w14:paraId="7F0EC65B" w14:textId="77777777" w:rsidTr="00295FBB">
        <w:trPr>
          <w:cantSplit/>
          <w:tblHeader/>
        </w:trPr>
        <w:tc>
          <w:tcPr>
            <w:tcW w:w="1242" w:type="dxa"/>
            <w:tcBorders>
              <w:top w:val="single" w:sz="4" w:space="0" w:color="808000"/>
              <w:left w:val="single" w:sz="4" w:space="0" w:color="808000"/>
              <w:bottom w:val="single" w:sz="4" w:space="0" w:color="808000"/>
            </w:tcBorders>
            <w:shd w:val="clear" w:color="auto" w:fill="D9D9D9" w:themeFill="background1" w:themeFillShade="D9"/>
            <w:tcMar>
              <w:top w:w="108" w:type="dxa"/>
              <w:left w:w="108" w:type="dxa"/>
              <w:bottom w:w="108" w:type="dxa"/>
              <w:right w:w="108" w:type="dxa"/>
            </w:tcMar>
          </w:tcPr>
          <w:p w14:paraId="352B2F2B" w14:textId="77777777" w:rsidR="00295FBB" w:rsidRPr="00295FBB" w:rsidRDefault="00295FBB" w:rsidP="00295FBB">
            <w:pPr>
              <w:pStyle w:val="TableContents"/>
              <w:rPr>
                <w:b/>
              </w:rPr>
            </w:pPr>
            <w:r w:rsidRPr="00295FBB">
              <w:rPr>
                <w:b/>
              </w:rPr>
              <w:t>Versión</w:t>
            </w:r>
          </w:p>
        </w:tc>
        <w:tc>
          <w:tcPr>
            <w:tcW w:w="1607" w:type="dxa"/>
            <w:tcBorders>
              <w:top w:val="single" w:sz="4" w:space="0" w:color="808000"/>
              <w:left w:val="single" w:sz="4" w:space="0" w:color="FFFFFF"/>
              <w:bottom w:val="single" w:sz="4" w:space="0" w:color="808000"/>
            </w:tcBorders>
            <w:shd w:val="clear" w:color="auto" w:fill="D9D9D9" w:themeFill="background1" w:themeFillShade="D9"/>
            <w:tcMar>
              <w:top w:w="108" w:type="dxa"/>
              <w:left w:w="108" w:type="dxa"/>
              <w:bottom w:w="108" w:type="dxa"/>
              <w:right w:w="108" w:type="dxa"/>
            </w:tcMar>
          </w:tcPr>
          <w:p w14:paraId="54BD6547" w14:textId="77777777" w:rsidR="00295FBB" w:rsidRPr="00295FBB" w:rsidRDefault="00295FBB" w:rsidP="00295FBB">
            <w:pPr>
              <w:pStyle w:val="TableContents"/>
              <w:rPr>
                <w:b/>
              </w:rPr>
            </w:pPr>
            <w:r w:rsidRPr="00295FBB">
              <w:rPr>
                <w:b/>
              </w:rPr>
              <w:t>Fecha Presentación</w:t>
            </w:r>
          </w:p>
        </w:tc>
        <w:tc>
          <w:tcPr>
            <w:tcW w:w="4166" w:type="dxa"/>
            <w:tcBorders>
              <w:top w:val="single" w:sz="4" w:space="0" w:color="808000"/>
              <w:left w:val="single" w:sz="4" w:space="0" w:color="FFFFFF"/>
              <w:bottom w:val="single" w:sz="4" w:space="0" w:color="808000"/>
            </w:tcBorders>
            <w:shd w:val="clear" w:color="auto" w:fill="D9D9D9" w:themeFill="background1" w:themeFillShade="D9"/>
            <w:tcMar>
              <w:top w:w="108" w:type="dxa"/>
              <w:left w:w="108" w:type="dxa"/>
              <w:bottom w:w="108" w:type="dxa"/>
              <w:right w:w="108" w:type="dxa"/>
            </w:tcMar>
          </w:tcPr>
          <w:p w14:paraId="00E33AC6" w14:textId="77777777" w:rsidR="00295FBB" w:rsidRPr="00295FBB" w:rsidRDefault="00295FBB" w:rsidP="00295FBB">
            <w:pPr>
              <w:pStyle w:val="TableContents"/>
              <w:rPr>
                <w:b/>
              </w:rPr>
            </w:pPr>
            <w:r w:rsidRPr="00295FBB">
              <w:rPr>
                <w:b/>
              </w:rPr>
              <w:t>Resumen de los cambios introducidos</w:t>
            </w:r>
          </w:p>
        </w:tc>
        <w:tc>
          <w:tcPr>
            <w:tcW w:w="1911" w:type="dxa"/>
            <w:tcBorders>
              <w:top w:val="single" w:sz="4" w:space="0" w:color="808000"/>
              <w:left w:val="single" w:sz="4" w:space="0" w:color="FFFFFF"/>
              <w:bottom w:val="single" w:sz="4" w:space="0" w:color="808000"/>
              <w:right w:val="single" w:sz="4" w:space="0" w:color="808000"/>
            </w:tcBorders>
            <w:shd w:val="clear" w:color="auto" w:fill="D9D9D9" w:themeFill="background1" w:themeFillShade="D9"/>
            <w:tcMar>
              <w:top w:w="108" w:type="dxa"/>
              <w:left w:w="108" w:type="dxa"/>
              <w:bottom w:w="108" w:type="dxa"/>
              <w:right w:w="108" w:type="dxa"/>
            </w:tcMar>
          </w:tcPr>
          <w:p w14:paraId="28527993" w14:textId="77777777" w:rsidR="00295FBB" w:rsidRPr="00295FBB" w:rsidRDefault="00295FBB" w:rsidP="00295FBB">
            <w:pPr>
              <w:pStyle w:val="TableContents"/>
              <w:rPr>
                <w:b/>
              </w:rPr>
            </w:pPr>
            <w:r w:rsidRPr="00295FBB">
              <w:rPr>
                <w:b/>
              </w:rPr>
              <w:t>Elaborado por</w:t>
            </w:r>
          </w:p>
        </w:tc>
      </w:tr>
      <w:tr w:rsidR="00295FBB" w14:paraId="7440215E" w14:textId="77777777" w:rsidTr="00295FBB">
        <w:trPr>
          <w:cantSplit/>
        </w:trPr>
        <w:tc>
          <w:tcPr>
            <w:tcW w:w="1242" w:type="dxa"/>
            <w:tcBorders>
              <w:top w:val="single" w:sz="4" w:space="0" w:color="808000"/>
              <w:left w:val="single" w:sz="4" w:space="0" w:color="808000"/>
              <w:bottom w:val="single" w:sz="4" w:space="0" w:color="808000"/>
            </w:tcBorders>
            <w:shd w:val="clear" w:color="auto" w:fill="auto"/>
            <w:tcMar>
              <w:top w:w="108" w:type="dxa"/>
              <w:left w:w="108" w:type="dxa"/>
              <w:bottom w:w="108" w:type="dxa"/>
              <w:right w:w="108" w:type="dxa"/>
            </w:tcMar>
          </w:tcPr>
          <w:p w14:paraId="74DC811C" w14:textId="77777777" w:rsidR="00295FBB" w:rsidRDefault="00295FBB" w:rsidP="007E7FBC">
            <w:pPr>
              <w:pStyle w:val="TableContents"/>
              <w:jc w:val="center"/>
              <w:rPr>
                <w:color w:val="000000"/>
                <w:szCs w:val="22"/>
              </w:rPr>
            </w:pPr>
          </w:p>
        </w:tc>
        <w:tc>
          <w:tcPr>
            <w:tcW w:w="1607" w:type="dxa"/>
            <w:tcBorders>
              <w:left w:val="single" w:sz="4" w:space="0" w:color="808000"/>
              <w:bottom w:val="single" w:sz="4" w:space="0" w:color="808000"/>
            </w:tcBorders>
            <w:shd w:val="clear" w:color="auto" w:fill="auto"/>
            <w:tcMar>
              <w:top w:w="108" w:type="dxa"/>
              <w:left w:w="108" w:type="dxa"/>
              <w:bottom w:w="108" w:type="dxa"/>
              <w:right w:w="108" w:type="dxa"/>
            </w:tcMar>
          </w:tcPr>
          <w:p w14:paraId="4A5214EB" w14:textId="77777777" w:rsidR="00295FBB" w:rsidRDefault="00295FBB" w:rsidP="007E7FBC">
            <w:pPr>
              <w:pStyle w:val="TableContents"/>
              <w:jc w:val="center"/>
              <w:rPr>
                <w:color w:val="000000"/>
                <w:szCs w:val="22"/>
              </w:rPr>
            </w:pPr>
          </w:p>
        </w:tc>
        <w:tc>
          <w:tcPr>
            <w:tcW w:w="4166"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49F95E0D" w14:textId="77777777" w:rsidR="00295FBB" w:rsidRDefault="00295FBB" w:rsidP="007E7FBC">
            <w:pPr>
              <w:pStyle w:val="TableContents"/>
              <w:rPr>
                <w:color w:val="000000"/>
                <w:szCs w:val="22"/>
              </w:rPr>
            </w:pPr>
          </w:p>
        </w:tc>
        <w:tc>
          <w:tcPr>
            <w:tcW w:w="1911" w:type="dxa"/>
            <w:tcBorders>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7E99FB06" w14:textId="3F18657E" w:rsidR="00295FBB" w:rsidRDefault="00295FBB" w:rsidP="007E7FBC">
            <w:pPr>
              <w:pStyle w:val="TableContents"/>
              <w:rPr>
                <w:color w:val="000000"/>
                <w:szCs w:val="22"/>
              </w:rPr>
            </w:pPr>
            <w:r>
              <w:rPr>
                <w:color w:val="000000"/>
                <w:szCs w:val="22"/>
              </w:rPr>
              <w:fldChar w:fldCharType="begin"/>
            </w:r>
            <w:r>
              <w:rPr>
                <w:color w:val="000000"/>
                <w:szCs w:val="22"/>
              </w:rPr>
              <w:instrText xml:space="preserve"> AUTHOR </w:instrText>
            </w:r>
            <w:r w:rsidR="006F354E">
              <w:rPr>
                <w:color w:val="000000"/>
                <w:szCs w:val="22"/>
              </w:rPr>
              <w:fldChar w:fldCharType="separate"/>
            </w:r>
            <w:r>
              <w:rPr>
                <w:color w:val="000000"/>
                <w:szCs w:val="22"/>
              </w:rPr>
              <w:fldChar w:fldCharType="end"/>
            </w:r>
          </w:p>
        </w:tc>
      </w:tr>
      <w:tr w:rsidR="00295FBB" w14:paraId="40D6B155" w14:textId="77777777" w:rsidTr="00295FBB">
        <w:trPr>
          <w:cantSplit/>
        </w:trPr>
        <w:tc>
          <w:tcPr>
            <w:tcW w:w="1242" w:type="dxa"/>
            <w:tcBorders>
              <w:top w:val="single" w:sz="4" w:space="0" w:color="808000"/>
              <w:left w:val="single" w:sz="4" w:space="0" w:color="808000"/>
              <w:bottom w:val="single" w:sz="4" w:space="0" w:color="808000"/>
            </w:tcBorders>
            <w:shd w:val="clear" w:color="auto" w:fill="auto"/>
            <w:tcMar>
              <w:top w:w="108" w:type="dxa"/>
              <w:left w:w="108" w:type="dxa"/>
              <w:bottom w:w="108" w:type="dxa"/>
              <w:right w:w="108" w:type="dxa"/>
            </w:tcMar>
          </w:tcPr>
          <w:p w14:paraId="5B4D0DA8" w14:textId="77777777" w:rsidR="00295FBB" w:rsidRDefault="00295FBB" w:rsidP="007E7FBC">
            <w:pPr>
              <w:pStyle w:val="TableContents"/>
              <w:jc w:val="center"/>
              <w:rPr>
                <w:color w:val="000000"/>
                <w:szCs w:val="22"/>
              </w:rPr>
            </w:pPr>
          </w:p>
        </w:tc>
        <w:tc>
          <w:tcPr>
            <w:tcW w:w="1607" w:type="dxa"/>
            <w:tcBorders>
              <w:top w:val="single" w:sz="4" w:space="0" w:color="808000"/>
              <w:left w:val="single" w:sz="4" w:space="0" w:color="808000"/>
              <w:bottom w:val="single" w:sz="4" w:space="0" w:color="808000"/>
            </w:tcBorders>
            <w:shd w:val="clear" w:color="auto" w:fill="auto"/>
            <w:tcMar>
              <w:top w:w="108" w:type="dxa"/>
              <w:left w:w="108" w:type="dxa"/>
              <w:bottom w:w="108" w:type="dxa"/>
              <w:right w:w="108" w:type="dxa"/>
            </w:tcMar>
          </w:tcPr>
          <w:p w14:paraId="3611BF46" w14:textId="77777777" w:rsidR="00295FBB" w:rsidRDefault="00295FBB" w:rsidP="007E7FBC">
            <w:pPr>
              <w:pStyle w:val="TableContents"/>
              <w:jc w:val="center"/>
              <w:rPr>
                <w:color w:val="000000"/>
                <w:szCs w:val="22"/>
              </w:rPr>
            </w:pPr>
          </w:p>
        </w:tc>
        <w:tc>
          <w:tcPr>
            <w:tcW w:w="4166"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61E3A0B7" w14:textId="77777777" w:rsidR="00295FBB" w:rsidRDefault="00295FBB" w:rsidP="007E7FBC">
            <w:pPr>
              <w:pStyle w:val="Standard"/>
              <w:rPr>
                <w:rFonts w:eastAsia="Courier New" w:cs="Courier New"/>
                <w:color w:val="000000"/>
                <w:szCs w:val="22"/>
              </w:rPr>
            </w:pPr>
          </w:p>
        </w:tc>
        <w:tc>
          <w:tcPr>
            <w:tcW w:w="1911"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749986D6" w14:textId="77777777" w:rsidR="00295FBB" w:rsidRDefault="00295FBB" w:rsidP="007E7FBC">
            <w:pPr>
              <w:pStyle w:val="TableContents"/>
              <w:rPr>
                <w:color w:val="000000"/>
                <w:szCs w:val="22"/>
              </w:rPr>
            </w:pPr>
          </w:p>
        </w:tc>
      </w:tr>
      <w:tr w:rsidR="00295FBB" w14:paraId="5BB86949" w14:textId="77777777" w:rsidTr="00295FBB">
        <w:trPr>
          <w:cantSplit/>
        </w:trPr>
        <w:tc>
          <w:tcPr>
            <w:tcW w:w="1242" w:type="dxa"/>
            <w:tcBorders>
              <w:top w:val="single" w:sz="4" w:space="0" w:color="808000"/>
              <w:left w:val="single" w:sz="4" w:space="0" w:color="808000"/>
              <w:bottom w:val="single" w:sz="4" w:space="0" w:color="808000"/>
            </w:tcBorders>
            <w:shd w:val="clear" w:color="auto" w:fill="auto"/>
            <w:tcMar>
              <w:top w:w="108" w:type="dxa"/>
              <w:left w:w="108" w:type="dxa"/>
              <w:bottom w:w="108" w:type="dxa"/>
              <w:right w:w="108" w:type="dxa"/>
            </w:tcMar>
          </w:tcPr>
          <w:p w14:paraId="075DF1CF" w14:textId="77777777" w:rsidR="00295FBB" w:rsidRDefault="00295FBB" w:rsidP="007E7FBC">
            <w:pPr>
              <w:pStyle w:val="TableContents"/>
              <w:jc w:val="center"/>
              <w:rPr>
                <w:color w:val="000000"/>
                <w:szCs w:val="22"/>
              </w:rPr>
            </w:pPr>
          </w:p>
        </w:tc>
        <w:tc>
          <w:tcPr>
            <w:tcW w:w="1607" w:type="dxa"/>
            <w:tcBorders>
              <w:left w:val="single" w:sz="4" w:space="0" w:color="808000"/>
              <w:bottom w:val="single" w:sz="4" w:space="0" w:color="808000"/>
            </w:tcBorders>
            <w:shd w:val="clear" w:color="auto" w:fill="auto"/>
            <w:tcMar>
              <w:top w:w="108" w:type="dxa"/>
              <w:left w:w="108" w:type="dxa"/>
              <w:bottom w:w="108" w:type="dxa"/>
              <w:right w:w="108" w:type="dxa"/>
            </w:tcMar>
          </w:tcPr>
          <w:p w14:paraId="3A124334" w14:textId="77777777" w:rsidR="00295FBB" w:rsidRDefault="00295FBB" w:rsidP="007E7FBC">
            <w:pPr>
              <w:pStyle w:val="TableContents"/>
              <w:jc w:val="center"/>
              <w:rPr>
                <w:color w:val="000000"/>
                <w:szCs w:val="22"/>
              </w:rPr>
            </w:pPr>
          </w:p>
        </w:tc>
        <w:tc>
          <w:tcPr>
            <w:tcW w:w="4166"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69A8F3C9" w14:textId="77777777" w:rsidR="00295FBB" w:rsidRDefault="00295FBB" w:rsidP="007E7FBC">
            <w:pPr>
              <w:pStyle w:val="Standard"/>
              <w:rPr>
                <w:rFonts w:eastAsia="Courier New" w:cs="Courier New"/>
                <w:color w:val="000000"/>
                <w:szCs w:val="22"/>
              </w:rPr>
            </w:pPr>
          </w:p>
        </w:tc>
        <w:tc>
          <w:tcPr>
            <w:tcW w:w="1911"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119D5451" w14:textId="77777777" w:rsidR="00295FBB" w:rsidRDefault="00295FBB" w:rsidP="007E7FBC">
            <w:pPr>
              <w:pStyle w:val="TableContents"/>
              <w:rPr>
                <w:color w:val="000000"/>
                <w:szCs w:val="22"/>
              </w:rPr>
            </w:pPr>
          </w:p>
        </w:tc>
      </w:tr>
      <w:tr w:rsidR="00295FBB" w14:paraId="667DEEE5" w14:textId="77777777" w:rsidTr="00295FBB">
        <w:trPr>
          <w:cantSplit/>
        </w:trPr>
        <w:tc>
          <w:tcPr>
            <w:tcW w:w="1242" w:type="dxa"/>
            <w:tcBorders>
              <w:top w:val="single" w:sz="4" w:space="0" w:color="808000"/>
              <w:left w:val="single" w:sz="4" w:space="0" w:color="808000"/>
              <w:bottom w:val="single" w:sz="4" w:space="0" w:color="808000"/>
            </w:tcBorders>
            <w:shd w:val="clear" w:color="auto" w:fill="auto"/>
            <w:tcMar>
              <w:top w:w="108" w:type="dxa"/>
              <w:left w:w="108" w:type="dxa"/>
              <w:bottom w:w="108" w:type="dxa"/>
              <w:right w:w="108" w:type="dxa"/>
            </w:tcMar>
          </w:tcPr>
          <w:p w14:paraId="4CAC08C2" w14:textId="77777777" w:rsidR="00295FBB" w:rsidRDefault="00295FBB" w:rsidP="007E7FBC">
            <w:pPr>
              <w:pStyle w:val="TableContents"/>
              <w:jc w:val="center"/>
              <w:rPr>
                <w:color w:val="000000"/>
                <w:szCs w:val="22"/>
              </w:rPr>
            </w:pPr>
          </w:p>
        </w:tc>
        <w:tc>
          <w:tcPr>
            <w:tcW w:w="1607" w:type="dxa"/>
            <w:tcBorders>
              <w:top w:val="single" w:sz="4" w:space="0" w:color="808000"/>
              <w:left w:val="single" w:sz="4" w:space="0" w:color="808000"/>
              <w:bottom w:val="single" w:sz="4" w:space="0" w:color="808000"/>
            </w:tcBorders>
            <w:shd w:val="clear" w:color="auto" w:fill="auto"/>
            <w:tcMar>
              <w:top w:w="108" w:type="dxa"/>
              <w:left w:w="108" w:type="dxa"/>
              <w:bottom w:w="108" w:type="dxa"/>
              <w:right w:w="108" w:type="dxa"/>
            </w:tcMar>
          </w:tcPr>
          <w:p w14:paraId="7ED8E240" w14:textId="77777777" w:rsidR="00295FBB" w:rsidRDefault="00295FBB" w:rsidP="007E7FBC">
            <w:pPr>
              <w:pStyle w:val="TableContents"/>
              <w:jc w:val="center"/>
              <w:rPr>
                <w:color w:val="000000"/>
                <w:szCs w:val="22"/>
              </w:rPr>
            </w:pPr>
          </w:p>
        </w:tc>
        <w:tc>
          <w:tcPr>
            <w:tcW w:w="4166"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616CA10B" w14:textId="77777777" w:rsidR="00295FBB" w:rsidRDefault="00295FBB" w:rsidP="007E7FBC">
            <w:pPr>
              <w:pStyle w:val="TableContents"/>
              <w:rPr>
                <w:color w:val="000000"/>
                <w:szCs w:val="22"/>
              </w:rPr>
            </w:pPr>
          </w:p>
        </w:tc>
        <w:tc>
          <w:tcPr>
            <w:tcW w:w="1911" w:type="dxa"/>
            <w:tcBorders>
              <w:top w:val="single" w:sz="4" w:space="0" w:color="808000"/>
              <w:left w:val="single" w:sz="4" w:space="0" w:color="808000"/>
              <w:bottom w:val="single" w:sz="4" w:space="0" w:color="808000"/>
              <w:right w:val="single" w:sz="4" w:space="0" w:color="808000"/>
            </w:tcBorders>
            <w:shd w:val="clear" w:color="auto" w:fill="auto"/>
            <w:tcMar>
              <w:top w:w="108" w:type="dxa"/>
              <w:left w:w="108" w:type="dxa"/>
              <w:bottom w:w="108" w:type="dxa"/>
              <w:right w:w="108" w:type="dxa"/>
            </w:tcMar>
          </w:tcPr>
          <w:p w14:paraId="1F6AFD23" w14:textId="77777777" w:rsidR="00295FBB" w:rsidRDefault="00295FBB" w:rsidP="007E7FBC">
            <w:pPr>
              <w:pStyle w:val="TableContents"/>
              <w:rPr>
                <w:color w:val="000000"/>
                <w:szCs w:val="22"/>
              </w:rPr>
            </w:pPr>
          </w:p>
        </w:tc>
      </w:tr>
    </w:tbl>
    <w:p w14:paraId="0842B677" w14:textId="77777777" w:rsidR="00435AE9" w:rsidRDefault="00435AE9" w:rsidP="00B75897">
      <w:pPr>
        <w:rPr>
          <w:color w:val="000000" w:themeColor="text1"/>
        </w:rPr>
      </w:pPr>
    </w:p>
    <w:p w14:paraId="025E9C98" w14:textId="77777777" w:rsidR="00435AE9" w:rsidRDefault="00435AE9" w:rsidP="00B75897">
      <w:pPr>
        <w:rPr>
          <w:color w:val="000000" w:themeColor="text1"/>
        </w:rPr>
      </w:pPr>
    </w:p>
    <w:p w14:paraId="02AA30E4" w14:textId="77777777" w:rsidR="00435AE9" w:rsidRDefault="00435AE9" w:rsidP="00B75897">
      <w:pPr>
        <w:rPr>
          <w:color w:val="000000" w:themeColor="text1"/>
        </w:rPr>
      </w:pPr>
    </w:p>
    <w:p w14:paraId="56223AC0" w14:textId="77777777" w:rsidR="00435AE9" w:rsidRDefault="00435AE9" w:rsidP="00B75897">
      <w:pPr>
        <w:rPr>
          <w:color w:val="000000" w:themeColor="text1"/>
        </w:rPr>
      </w:pPr>
    </w:p>
    <w:p w14:paraId="7A34B0C2" w14:textId="77777777" w:rsidR="00435AE9" w:rsidRDefault="00435AE9" w:rsidP="00B75897">
      <w:pPr>
        <w:rPr>
          <w:color w:val="000000" w:themeColor="text1"/>
        </w:rPr>
      </w:pPr>
    </w:p>
    <w:p w14:paraId="526DF2F1" w14:textId="77777777" w:rsidR="00B75897" w:rsidRPr="00D6206B" w:rsidRDefault="00B75897" w:rsidP="00B75897">
      <w:pPr>
        <w:rPr>
          <w:color w:val="000000" w:themeColor="text1"/>
        </w:rPr>
      </w:pPr>
    </w:p>
    <w:p w14:paraId="5F0DFA1D" w14:textId="77777777" w:rsidR="00C7151E" w:rsidRPr="00D6206B" w:rsidRDefault="00B75897" w:rsidP="000D5FDA">
      <w:pPr>
        <w:jc w:val="center"/>
        <w:rPr>
          <w:b/>
          <w:color w:val="000000" w:themeColor="text1"/>
          <w:sz w:val="24"/>
        </w:rPr>
      </w:pPr>
      <w:r w:rsidRPr="00D6206B">
        <w:rPr>
          <w:b/>
          <w:color w:val="000000" w:themeColor="text1"/>
          <w:sz w:val="24"/>
        </w:rPr>
        <w:br w:type="page"/>
      </w:r>
      <w:r w:rsidR="00C7151E" w:rsidRPr="00D6206B">
        <w:rPr>
          <w:b/>
          <w:color w:val="000000" w:themeColor="text1"/>
          <w:sz w:val="24"/>
        </w:rPr>
        <w:lastRenderedPageBreak/>
        <w:t>INDICE</w:t>
      </w:r>
    </w:p>
    <w:p w14:paraId="36412053" w14:textId="77777777" w:rsidR="00C7151E" w:rsidRPr="00D6206B" w:rsidRDefault="00C7151E">
      <w:pPr>
        <w:rPr>
          <w:color w:val="000000" w:themeColor="text1"/>
        </w:rPr>
      </w:pPr>
    </w:p>
    <w:p w14:paraId="7B81D84E" w14:textId="77777777" w:rsidR="00700F2D" w:rsidRDefault="001A4B92">
      <w:pPr>
        <w:pStyle w:val="TDC1"/>
        <w:tabs>
          <w:tab w:val="left" w:pos="440"/>
          <w:tab w:val="right" w:leader="dot" w:pos="8739"/>
        </w:tabs>
        <w:rPr>
          <w:rFonts w:asciiTheme="minorHAnsi" w:eastAsiaTheme="minorEastAsia" w:hAnsiTheme="minorHAnsi" w:cstheme="minorBidi"/>
          <w:b w:val="0"/>
          <w:caps w:val="0"/>
          <w:noProof/>
          <w:lang w:val="es-ES" w:eastAsia="es-ES"/>
        </w:rPr>
      </w:pPr>
      <w:r>
        <w:rPr>
          <w:b w:val="0"/>
          <w:caps w:val="0"/>
          <w:smallCaps/>
          <w:color w:val="000000" w:themeColor="text1"/>
        </w:rPr>
        <w:fldChar w:fldCharType="begin"/>
      </w:r>
      <w:r>
        <w:rPr>
          <w:b w:val="0"/>
          <w:caps w:val="0"/>
          <w:smallCaps/>
          <w:color w:val="000000" w:themeColor="text1"/>
        </w:rPr>
        <w:instrText xml:space="preserve"> TOC \o "1-2" </w:instrText>
      </w:r>
      <w:r>
        <w:rPr>
          <w:b w:val="0"/>
          <w:caps w:val="0"/>
          <w:smallCaps/>
          <w:color w:val="000000" w:themeColor="text1"/>
        </w:rPr>
        <w:fldChar w:fldCharType="separate"/>
      </w:r>
      <w:r w:rsidR="00700F2D" w:rsidRPr="007422E4">
        <w:rPr>
          <w:noProof/>
          <w:color w:val="000000" w:themeColor="text1"/>
        </w:rPr>
        <w:t>1</w:t>
      </w:r>
      <w:r w:rsidR="00700F2D">
        <w:rPr>
          <w:rFonts w:asciiTheme="minorHAnsi" w:eastAsiaTheme="minorEastAsia" w:hAnsiTheme="minorHAnsi" w:cstheme="minorBidi"/>
          <w:b w:val="0"/>
          <w:caps w:val="0"/>
          <w:noProof/>
          <w:lang w:val="es-ES" w:eastAsia="es-ES"/>
        </w:rPr>
        <w:tab/>
      </w:r>
      <w:r w:rsidR="00700F2D" w:rsidRPr="007422E4">
        <w:rPr>
          <w:noProof/>
          <w:color w:val="000000" w:themeColor="text1"/>
        </w:rPr>
        <w:t>Introducción</w:t>
      </w:r>
      <w:r w:rsidR="00700F2D">
        <w:rPr>
          <w:noProof/>
        </w:rPr>
        <w:tab/>
      </w:r>
      <w:r w:rsidR="00700F2D">
        <w:rPr>
          <w:noProof/>
        </w:rPr>
        <w:fldChar w:fldCharType="begin"/>
      </w:r>
      <w:r w:rsidR="00700F2D">
        <w:rPr>
          <w:noProof/>
        </w:rPr>
        <w:instrText xml:space="preserve"> PAGEREF _Toc486419164 \h </w:instrText>
      </w:r>
      <w:r w:rsidR="00700F2D">
        <w:rPr>
          <w:noProof/>
        </w:rPr>
      </w:r>
      <w:r w:rsidR="00700F2D">
        <w:rPr>
          <w:noProof/>
        </w:rPr>
        <w:fldChar w:fldCharType="separate"/>
      </w:r>
      <w:r w:rsidR="00700F2D">
        <w:rPr>
          <w:noProof/>
        </w:rPr>
        <w:t>4</w:t>
      </w:r>
      <w:r w:rsidR="00700F2D">
        <w:rPr>
          <w:noProof/>
        </w:rPr>
        <w:fldChar w:fldCharType="end"/>
      </w:r>
    </w:p>
    <w:p w14:paraId="3F542577" w14:textId="77777777" w:rsidR="00700F2D" w:rsidRDefault="00700F2D">
      <w:pPr>
        <w:pStyle w:val="TDC2"/>
        <w:tabs>
          <w:tab w:val="left" w:pos="849"/>
          <w:tab w:val="right" w:leader="dot" w:pos="8739"/>
        </w:tabs>
        <w:rPr>
          <w:rFonts w:asciiTheme="minorHAnsi" w:eastAsiaTheme="minorEastAsia" w:hAnsiTheme="minorHAnsi" w:cstheme="minorBidi"/>
          <w:smallCaps w:val="0"/>
          <w:noProof/>
          <w:lang w:val="es-ES" w:eastAsia="es-ES"/>
        </w:rPr>
      </w:pPr>
      <w:r>
        <w:rPr>
          <w:noProof/>
        </w:rPr>
        <w:t>1.1</w:t>
      </w:r>
      <w:r>
        <w:rPr>
          <w:rFonts w:asciiTheme="minorHAnsi" w:eastAsiaTheme="minorEastAsia" w:hAnsiTheme="minorHAnsi" w:cstheme="minorBidi"/>
          <w:smallCaps w:val="0"/>
          <w:noProof/>
          <w:lang w:val="es-ES" w:eastAsia="es-ES"/>
        </w:rPr>
        <w:tab/>
      </w:r>
      <w:r>
        <w:rPr>
          <w:noProof/>
        </w:rPr>
        <w:t>Objeto</w:t>
      </w:r>
      <w:r>
        <w:rPr>
          <w:noProof/>
        </w:rPr>
        <w:tab/>
      </w:r>
      <w:r>
        <w:rPr>
          <w:noProof/>
        </w:rPr>
        <w:fldChar w:fldCharType="begin"/>
      </w:r>
      <w:r>
        <w:rPr>
          <w:noProof/>
        </w:rPr>
        <w:instrText xml:space="preserve"> PAGEREF _Toc486419165 \h </w:instrText>
      </w:r>
      <w:r>
        <w:rPr>
          <w:noProof/>
        </w:rPr>
      </w:r>
      <w:r>
        <w:rPr>
          <w:noProof/>
        </w:rPr>
        <w:fldChar w:fldCharType="separate"/>
      </w:r>
      <w:r>
        <w:rPr>
          <w:noProof/>
        </w:rPr>
        <w:t>4</w:t>
      </w:r>
      <w:r>
        <w:rPr>
          <w:noProof/>
        </w:rPr>
        <w:fldChar w:fldCharType="end"/>
      </w:r>
    </w:p>
    <w:p w14:paraId="1A2E2D42" w14:textId="77777777" w:rsidR="00700F2D" w:rsidRDefault="00700F2D">
      <w:pPr>
        <w:pStyle w:val="TDC2"/>
        <w:tabs>
          <w:tab w:val="left" w:pos="849"/>
          <w:tab w:val="right" w:leader="dot" w:pos="8739"/>
        </w:tabs>
        <w:rPr>
          <w:rFonts w:asciiTheme="minorHAnsi" w:eastAsiaTheme="minorEastAsia" w:hAnsiTheme="minorHAnsi" w:cstheme="minorBidi"/>
          <w:smallCaps w:val="0"/>
          <w:noProof/>
          <w:lang w:val="es-ES" w:eastAsia="es-ES"/>
        </w:rPr>
      </w:pPr>
      <w:r>
        <w:rPr>
          <w:noProof/>
        </w:rPr>
        <w:t>1.2</w:t>
      </w:r>
      <w:r>
        <w:rPr>
          <w:rFonts w:asciiTheme="minorHAnsi" w:eastAsiaTheme="minorEastAsia" w:hAnsiTheme="minorHAnsi" w:cstheme="minorBidi"/>
          <w:smallCaps w:val="0"/>
          <w:noProof/>
          <w:lang w:val="es-ES" w:eastAsia="es-ES"/>
        </w:rPr>
        <w:tab/>
      </w:r>
      <w:r>
        <w:rPr>
          <w:noProof/>
        </w:rPr>
        <w:t>Alcance.</w:t>
      </w:r>
      <w:r>
        <w:rPr>
          <w:noProof/>
        </w:rPr>
        <w:tab/>
      </w:r>
      <w:r>
        <w:rPr>
          <w:noProof/>
        </w:rPr>
        <w:fldChar w:fldCharType="begin"/>
      </w:r>
      <w:r>
        <w:rPr>
          <w:noProof/>
        </w:rPr>
        <w:instrText xml:space="preserve"> PAGEREF _Toc486419166 \h </w:instrText>
      </w:r>
      <w:r>
        <w:rPr>
          <w:noProof/>
        </w:rPr>
      </w:r>
      <w:r>
        <w:rPr>
          <w:noProof/>
        </w:rPr>
        <w:fldChar w:fldCharType="separate"/>
      </w:r>
      <w:r>
        <w:rPr>
          <w:noProof/>
        </w:rPr>
        <w:t>4</w:t>
      </w:r>
      <w:r>
        <w:rPr>
          <w:noProof/>
        </w:rPr>
        <w:fldChar w:fldCharType="end"/>
      </w:r>
    </w:p>
    <w:p w14:paraId="788B0D72" w14:textId="77777777" w:rsidR="00700F2D" w:rsidRDefault="00700F2D">
      <w:pPr>
        <w:pStyle w:val="TDC2"/>
        <w:tabs>
          <w:tab w:val="left" w:pos="849"/>
          <w:tab w:val="right" w:leader="dot" w:pos="8739"/>
        </w:tabs>
        <w:rPr>
          <w:rFonts w:asciiTheme="minorHAnsi" w:eastAsiaTheme="minorEastAsia" w:hAnsiTheme="minorHAnsi" w:cstheme="minorBidi"/>
          <w:smallCaps w:val="0"/>
          <w:noProof/>
          <w:lang w:val="es-ES" w:eastAsia="es-ES"/>
        </w:rPr>
      </w:pPr>
      <w:r>
        <w:rPr>
          <w:noProof/>
        </w:rPr>
        <w:t>1.3</w:t>
      </w:r>
      <w:r>
        <w:rPr>
          <w:rFonts w:asciiTheme="minorHAnsi" w:eastAsiaTheme="minorEastAsia" w:hAnsiTheme="minorHAnsi" w:cstheme="minorBidi"/>
          <w:smallCaps w:val="0"/>
          <w:noProof/>
          <w:lang w:val="es-ES" w:eastAsia="es-ES"/>
        </w:rPr>
        <w:tab/>
      </w:r>
      <w:r>
        <w:rPr>
          <w:noProof/>
        </w:rPr>
        <w:t>Estructura del documento</w:t>
      </w:r>
      <w:r>
        <w:rPr>
          <w:noProof/>
        </w:rPr>
        <w:tab/>
      </w:r>
      <w:r>
        <w:rPr>
          <w:noProof/>
        </w:rPr>
        <w:fldChar w:fldCharType="begin"/>
      </w:r>
      <w:r>
        <w:rPr>
          <w:noProof/>
        </w:rPr>
        <w:instrText xml:space="preserve"> PAGEREF _Toc486419167 \h </w:instrText>
      </w:r>
      <w:r>
        <w:rPr>
          <w:noProof/>
        </w:rPr>
      </w:r>
      <w:r>
        <w:rPr>
          <w:noProof/>
        </w:rPr>
        <w:fldChar w:fldCharType="separate"/>
      </w:r>
      <w:r>
        <w:rPr>
          <w:noProof/>
        </w:rPr>
        <w:t>5</w:t>
      </w:r>
      <w:r>
        <w:rPr>
          <w:noProof/>
        </w:rPr>
        <w:fldChar w:fldCharType="end"/>
      </w:r>
    </w:p>
    <w:p w14:paraId="098FD1C4" w14:textId="77777777" w:rsidR="00700F2D" w:rsidRDefault="00700F2D">
      <w:pPr>
        <w:pStyle w:val="TDC1"/>
        <w:tabs>
          <w:tab w:val="left" w:pos="440"/>
          <w:tab w:val="right" w:leader="dot" w:pos="8739"/>
        </w:tabs>
        <w:rPr>
          <w:rFonts w:asciiTheme="minorHAnsi" w:eastAsiaTheme="minorEastAsia" w:hAnsiTheme="minorHAnsi" w:cstheme="minorBidi"/>
          <w:b w:val="0"/>
          <w:caps w:val="0"/>
          <w:noProof/>
          <w:lang w:val="es-ES" w:eastAsia="es-ES"/>
        </w:rPr>
      </w:pPr>
      <w:r>
        <w:rPr>
          <w:noProof/>
        </w:rPr>
        <w:t>2</w:t>
      </w:r>
      <w:r>
        <w:rPr>
          <w:rFonts w:asciiTheme="minorHAnsi" w:eastAsiaTheme="minorEastAsia" w:hAnsiTheme="minorHAnsi" w:cstheme="minorBidi"/>
          <w:b w:val="0"/>
          <w:caps w:val="0"/>
          <w:noProof/>
          <w:lang w:val="es-ES" w:eastAsia="es-ES"/>
        </w:rPr>
        <w:tab/>
      </w:r>
      <w:r>
        <w:rPr>
          <w:noProof/>
        </w:rPr>
        <w:t>Participantes</w:t>
      </w:r>
      <w:r>
        <w:rPr>
          <w:noProof/>
        </w:rPr>
        <w:tab/>
      </w:r>
      <w:r>
        <w:rPr>
          <w:noProof/>
        </w:rPr>
        <w:fldChar w:fldCharType="begin"/>
      </w:r>
      <w:r>
        <w:rPr>
          <w:noProof/>
        </w:rPr>
        <w:instrText xml:space="preserve"> PAGEREF _Toc486419168 \h </w:instrText>
      </w:r>
      <w:r>
        <w:rPr>
          <w:noProof/>
        </w:rPr>
      </w:r>
      <w:r>
        <w:rPr>
          <w:noProof/>
        </w:rPr>
        <w:fldChar w:fldCharType="separate"/>
      </w:r>
      <w:r>
        <w:rPr>
          <w:noProof/>
        </w:rPr>
        <w:t>6</w:t>
      </w:r>
      <w:r>
        <w:rPr>
          <w:noProof/>
        </w:rPr>
        <w:fldChar w:fldCharType="end"/>
      </w:r>
    </w:p>
    <w:p w14:paraId="6D6F0FB6" w14:textId="77777777" w:rsidR="00700F2D" w:rsidRDefault="00700F2D">
      <w:pPr>
        <w:pStyle w:val="TDC1"/>
        <w:tabs>
          <w:tab w:val="left" w:pos="440"/>
          <w:tab w:val="right" w:leader="dot" w:pos="8739"/>
        </w:tabs>
        <w:rPr>
          <w:rFonts w:asciiTheme="minorHAnsi" w:eastAsiaTheme="minorEastAsia" w:hAnsiTheme="minorHAnsi" w:cstheme="minorBidi"/>
          <w:b w:val="0"/>
          <w:caps w:val="0"/>
          <w:noProof/>
          <w:lang w:val="es-ES" w:eastAsia="es-ES"/>
        </w:rPr>
      </w:pPr>
      <w:r>
        <w:rPr>
          <w:noProof/>
        </w:rPr>
        <w:t>3</w:t>
      </w:r>
      <w:r>
        <w:rPr>
          <w:rFonts w:asciiTheme="minorHAnsi" w:eastAsiaTheme="minorEastAsia" w:hAnsiTheme="minorHAnsi" w:cstheme="minorBidi"/>
          <w:b w:val="0"/>
          <w:caps w:val="0"/>
          <w:noProof/>
          <w:lang w:val="es-ES" w:eastAsia="es-ES"/>
        </w:rPr>
        <w:tab/>
      </w:r>
      <w:r>
        <w:rPr>
          <w:noProof/>
        </w:rPr>
        <w:t>Manual de usuario</w:t>
      </w:r>
      <w:r>
        <w:rPr>
          <w:noProof/>
        </w:rPr>
        <w:tab/>
      </w:r>
      <w:r>
        <w:rPr>
          <w:noProof/>
        </w:rPr>
        <w:fldChar w:fldCharType="begin"/>
      </w:r>
      <w:r>
        <w:rPr>
          <w:noProof/>
        </w:rPr>
        <w:instrText xml:space="preserve"> PAGEREF _Toc486419169 \h </w:instrText>
      </w:r>
      <w:r>
        <w:rPr>
          <w:noProof/>
        </w:rPr>
      </w:r>
      <w:r>
        <w:rPr>
          <w:noProof/>
        </w:rPr>
        <w:fldChar w:fldCharType="separate"/>
      </w:r>
      <w:r>
        <w:rPr>
          <w:noProof/>
        </w:rPr>
        <w:t>7</w:t>
      </w:r>
      <w:r>
        <w:rPr>
          <w:noProof/>
        </w:rPr>
        <w:fldChar w:fldCharType="end"/>
      </w:r>
    </w:p>
    <w:p w14:paraId="58BAAC35" w14:textId="77777777" w:rsidR="00700F2D" w:rsidRDefault="00700F2D">
      <w:pPr>
        <w:pStyle w:val="TDC2"/>
        <w:tabs>
          <w:tab w:val="left" w:pos="849"/>
          <w:tab w:val="right" w:leader="dot" w:pos="8739"/>
        </w:tabs>
        <w:rPr>
          <w:rFonts w:asciiTheme="minorHAnsi" w:eastAsiaTheme="minorEastAsia" w:hAnsiTheme="minorHAnsi" w:cstheme="minorBidi"/>
          <w:smallCaps w:val="0"/>
          <w:noProof/>
          <w:lang w:val="es-ES" w:eastAsia="es-ES"/>
        </w:rPr>
      </w:pPr>
      <w:r>
        <w:rPr>
          <w:noProof/>
        </w:rPr>
        <w:t>3.1</w:t>
      </w:r>
      <w:r>
        <w:rPr>
          <w:rFonts w:asciiTheme="minorHAnsi" w:eastAsiaTheme="minorEastAsia" w:hAnsiTheme="minorHAnsi" w:cstheme="minorBidi"/>
          <w:smallCaps w:val="0"/>
          <w:noProof/>
          <w:lang w:val="es-ES" w:eastAsia="es-ES"/>
        </w:rPr>
        <w:tab/>
      </w:r>
      <w:r>
        <w:rPr>
          <w:noProof/>
        </w:rPr>
        <w:t>Leyenda de símbolos</w:t>
      </w:r>
      <w:r>
        <w:rPr>
          <w:noProof/>
        </w:rPr>
        <w:tab/>
      </w:r>
      <w:r>
        <w:rPr>
          <w:noProof/>
        </w:rPr>
        <w:fldChar w:fldCharType="begin"/>
      </w:r>
      <w:r>
        <w:rPr>
          <w:noProof/>
        </w:rPr>
        <w:instrText xml:space="preserve"> PAGEREF _Toc486419170 \h </w:instrText>
      </w:r>
      <w:r>
        <w:rPr>
          <w:noProof/>
        </w:rPr>
      </w:r>
      <w:r>
        <w:rPr>
          <w:noProof/>
        </w:rPr>
        <w:fldChar w:fldCharType="separate"/>
      </w:r>
      <w:r>
        <w:rPr>
          <w:noProof/>
        </w:rPr>
        <w:t>7</w:t>
      </w:r>
      <w:r>
        <w:rPr>
          <w:noProof/>
        </w:rPr>
        <w:fldChar w:fldCharType="end"/>
      </w:r>
    </w:p>
    <w:p w14:paraId="0C6D4719" w14:textId="77777777" w:rsidR="00700F2D" w:rsidRDefault="00700F2D">
      <w:pPr>
        <w:pStyle w:val="TDC2"/>
        <w:tabs>
          <w:tab w:val="left" w:pos="849"/>
          <w:tab w:val="right" w:leader="dot" w:pos="8739"/>
        </w:tabs>
        <w:rPr>
          <w:rFonts w:asciiTheme="minorHAnsi" w:eastAsiaTheme="minorEastAsia" w:hAnsiTheme="minorHAnsi" w:cstheme="minorBidi"/>
          <w:smallCaps w:val="0"/>
          <w:noProof/>
          <w:lang w:val="es-ES" w:eastAsia="es-ES"/>
        </w:rPr>
      </w:pPr>
      <w:r>
        <w:rPr>
          <w:noProof/>
        </w:rPr>
        <w:t>3.2</w:t>
      </w:r>
      <w:r>
        <w:rPr>
          <w:rFonts w:asciiTheme="minorHAnsi" w:eastAsiaTheme="minorEastAsia" w:hAnsiTheme="minorHAnsi" w:cstheme="minorBidi"/>
          <w:smallCaps w:val="0"/>
          <w:noProof/>
          <w:lang w:val="es-ES" w:eastAsia="es-ES"/>
        </w:rPr>
        <w:tab/>
      </w:r>
      <w:r>
        <w:rPr>
          <w:noProof/>
        </w:rPr>
        <w:t>Sugerencias</w:t>
      </w:r>
      <w:r>
        <w:rPr>
          <w:noProof/>
        </w:rPr>
        <w:tab/>
      </w:r>
      <w:r>
        <w:rPr>
          <w:noProof/>
        </w:rPr>
        <w:fldChar w:fldCharType="begin"/>
      </w:r>
      <w:r>
        <w:rPr>
          <w:noProof/>
        </w:rPr>
        <w:instrText xml:space="preserve"> PAGEREF _Toc486419171 \h </w:instrText>
      </w:r>
      <w:r>
        <w:rPr>
          <w:noProof/>
        </w:rPr>
      </w:r>
      <w:r>
        <w:rPr>
          <w:noProof/>
        </w:rPr>
        <w:fldChar w:fldCharType="separate"/>
      </w:r>
      <w:r>
        <w:rPr>
          <w:noProof/>
        </w:rPr>
        <w:t>7</w:t>
      </w:r>
      <w:r>
        <w:rPr>
          <w:noProof/>
        </w:rPr>
        <w:fldChar w:fldCharType="end"/>
      </w:r>
    </w:p>
    <w:p w14:paraId="574D3564" w14:textId="77777777" w:rsidR="00700F2D" w:rsidRDefault="00700F2D">
      <w:pPr>
        <w:pStyle w:val="TDC1"/>
        <w:tabs>
          <w:tab w:val="left" w:pos="440"/>
          <w:tab w:val="right" w:leader="dot" w:pos="8739"/>
        </w:tabs>
        <w:rPr>
          <w:rFonts w:asciiTheme="minorHAnsi" w:eastAsiaTheme="minorEastAsia" w:hAnsiTheme="minorHAnsi" w:cstheme="minorBidi"/>
          <w:b w:val="0"/>
          <w:caps w:val="0"/>
          <w:noProof/>
          <w:lang w:val="es-ES" w:eastAsia="es-ES"/>
        </w:rPr>
      </w:pPr>
      <w:r>
        <w:rPr>
          <w:noProof/>
        </w:rPr>
        <w:t>4</w:t>
      </w:r>
      <w:r>
        <w:rPr>
          <w:rFonts w:asciiTheme="minorHAnsi" w:eastAsiaTheme="minorEastAsia" w:hAnsiTheme="minorHAnsi" w:cstheme="minorBidi"/>
          <w:b w:val="0"/>
          <w:caps w:val="0"/>
          <w:noProof/>
          <w:lang w:val="es-ES" w:eastAsia="es-ES"/>
        </w:rPr>
        <w:tab/>
      </w:r>
      <w:r>
        <w:rPr>
          <w:noProof/>
        </w:rPr>
        <w:t>Preguntas frecuentes</w:t>
      </w:r>
      <w:r>
        <w:rPr>
          <w:noProof/>
        </w:rPr>
        <w:tab/>
      </w:r>
      <w:r>
        <w:rPr>
          <w:noProof/>
        </w:rPr>
        <w:fldChar w:fldCharType="begin"/>
      </w:r>
      <w:r>
        <w:rPr>
          <w:noProof/>
        </w:rPr>
        <w:instrText xml:space="preserve"> PAGEREF _Toc486419172 \h </w:instrText>
      </w:r>
      <w:r>
        <w:rPr>
          <w:noProof/>
        </w:rPr>
      </w:r>
      <w:r>
        <w:rPr>
          <w:noProof/>
        </w:rPr>
        <w:fldChar w:fldCharType="separate"/>
      </w:r>
      <w:r>
        <w:rPr>
          <w:noProof/>
        </w:rPr>
        <w:t>8</w:t>
      </w:r>
      <w:r>
        <w:rPr>
          <w:noProof/>
        </w:rPr>
        <w:fldChar w:fldCharType="end"/>
      </w:r>
    </w:p>
    <w:p w14:paraId="480616B8" w14:textId="77777777" w:rsidR="00700F2D" w:rsidRDefault="00700F2D">
      <w:pPr>
        <w:pStyle w:val="TDC1"/>
        <w:tabs>
          <w:tab w:val="left" w:pos="440"/>
          <w:tab w:val="right" w:leader="dot" w:pos="8739"/>
        </w:tabs>
        <w:rPr>
          <w:rFonts w:asciiTheme="minorHAnsi" w:eastAsiaTheme="minorEastAsia" w:hAnsiTheme="minorHAnsi" w:cstheme="minorBidi"/>
          <w:b w:val="0"/>
          <w:caps w:val="0"/>
          <w:noProof/>
          <w:lang w:val="es-ES" w:eastAsia="es-ES"/>
        </w:rPr>
      </w:pPr>
      <w:r>
        <w:rPr>
          <w:noProof/>
        </w:rPr>
        <w:t>5</w:t>
      </w:r>
      <w:r>
        <w:rPr>
          <w:rFonts w:asciiTheme="minorHAnsi" w:eastAsiaTheme="minorEastAsia" w:hAnsiTheme="minorHAnsi" w:cstheme="minorBidi"/>
          <w:b w:val="0"/>
          <w:caps w:val="0"/>
          <w:noProof/>
          <w:lang w:val="es-ES" w:eastAsia="es-ES"/>
        </w:rPr>
        <w:tab/>
      </w:r>
      <w:r>
        <w:rPr>
          <w:noProof/>
        </w:rPr>
        <w:t>Referencias</w:t>
      </w:r>
      <w:r>
        <w:rPr>
          <w:noProof/>
        </w:rPr>
        <w:tab/>
      </w:r>
      <w:r>
        <w:rPr>
          <w:noProof/>
        </w:rPr>
        <w:fldChar w:fldCharType="begin"/>
      </w:r>
      <w:r>
        <w:rPr>
          <w:noProof/>
        </w:rPr>
        <w:instrText xml:space="preserve"> PAGEREF _Toc486419173 \h </w:instrText>
      </w:r>
      <w:r>
        <w:rPr>
          <w:noProof/>
        </w:rPr>
      </w:r>
      <w:r>
        <w:rPr>
          <w:noProof/>
        </w:rPr>
        <w:fldChar w:fldCharType="separate"/>
      </w:r>
      <w:r>
        <w:rPr>
          <w:noProof/>
        </w:rPr>
        <w:t>9</w:t>
      </w:r>
      <w:r>
        <w:rPr>
          <w:noProof/>
        </w:rPr>
        <w:fldChar w:fldCharType="end"/>
      </w:r>
    </w:p>
    <w:p w14:paraId="2CA25F12" w14:textId="77777777" w:rsidR="00672C34" w:rsidRPr="00D6206B" w:rsidRDefault="001A4B92" w:rsidP="007E054B">
      <w:pPr>
        <w:pStyle w:val="TDC2"/>
        <w:tabs>
          <w:tab w:val="right" w:leader="dot" w:pos="8503"/>
        </w:tabs>
        <w:rPr>
          <w:color w:val="000000" w:themeColor="text1"/>
          <w:lang w:val="es-ES"/>
        </w:rPr>
      </w:pPr>
      <w:r>
        <w:rPr>
          <w:b/>
          <w:caps/>
          <w:smallCaps w:val="0"/>
          <w:color w:val="000000" w:themeColor="text1"/>
        </w:rPr>
        <w:fldChar w:fldCharType="end"/>
      </w:r>
    </w:p>
    <w:p w14:paraId="6C26014A" w14:textId="77777777" w:rsidR="00EC3A1E" w:rsidRPr="00372BED" w:rsidRDefault="00EC3A1E" w:rsidP="00372BED">
      <w:pPr>
        <w:suppressAutoHyphens w:val="0"/>
        <w:autoSpaceDE/>
        <w:jc w:val="left"/>
        <w:rPr>
          <w:color w:val="000000" w:themeColor="text1"/>
        </w:rPr>
      </w:pPr>
    </w:p>
    <w:p w14:paraId="090C663A" w14:textId="77777777" w:rsidR="00EC3A1E" w:rsidRDefault="00EC3A1E" w:rsidP="00EC3A1E"/>
    <w:p w14:paraId="3BBA79BD" w14:textId="77777777" w:rsidR="00EC3A1E" w:rsidRDefault="00EC3A1E" w:rsidP="00EC3A1E"/>
    <w:p w14:paraId="7BDD2A1D" w14:textId="77777777" w:rsidR="00EC3A1E" w:rsidRDefault="00EC3A1E" w:rsidP="00EC3A1E"/>
    <w:p w14:paraId="6EA58E4C" w14:textId="77777777" w:rsidR="00EC3A1E" w:rsidRDefault="00EC3A1E" w:rsidP="00EC3A1E"/>
    <w:p w14:paraId="6050EBE0" w14:textId="77777777" w:rsidR="00EC3A1E" w:rsidRPr="00EC3A1E" w:rsidRDefault="00EC3A1E" w:rsidP="00EC3A1E"/>
    <w:p w14:paraId="1B75CA5E" w14:textId="77777777" w:rsidR="00EC3A1E" w:rsidRDefault="000B6794" w:rsidP="00180FE3">
      <w:pPr>
        <w:pStyle w:val="Ttulo1"/>
        <w:ind w:left="680" w:hanging="680"/>
        <w:rPr>
          <w:color w:val="000000" w:themeColor="text1"/>
        </w:rPr>
      </w:pPr>
      <w:bookmarkStart w:id="0" w:name="_Toc486419164"/>
      <w:r>
        <w:rPr>
          <w:color w:val="000000" w:themeColor="text1"/>
        </w:rPr>
        <w:lastRenderedPageBreak/>
        <w:t>Introducción</w:t>
      </w:r>
      <w:bookmarkEnd w:id="0"/>
    </w:p>
    <w:p w14:paraId="10E13166" w14:textId="77777777" w:rsidR="00EC3A1E" w:rsidRPr="00EC3A1E" w:rsidRDefault="00EC3A1E" w:rsidP="00EC3A1E"/>
    <w:p w14:paraId="2A30C0D7" w14:textId="77777777" w:rsidR="00C7151E" w:rsidRPr="00D6206B" w:rsidRDefault="00372BED" w:rsidP="00EC3A1E">
      <w:pPr>
        <w:pStyle w:val="Ttulo2"/>
      </w:pPr>
      <w:bookmarkStart w:id="1" w:name="_Toc486419165"/>
      <w:r>
        <w:t>Objeto</w:t>
      </w:r>
      <w:bookmarkEnd w:id="1"/>
    </w:p>
    <w:p w14:paraId="2B62C715" w14:textId="77777777" w:rsidR="00EC3A1E" w:rsidRDefault="00EC3A1E" w:rsidP="00EC3A1E">
      <w:r>
        <w:t xml:space="preserve">El objeto del presente </w:t>
      </w:r>
      <w:r w:rsidR="00372BED">
        <w:t>documento</w:t>
      </w:r>
      <w:r w:rsidR="003F7EDA">
        <w:t>.</w:t>
      </w:r>
      <w:r w:rsidR="00372BED">
        <w:t>.</w:t>
      </w:r>
      <w:r w:rsidRPr="009E684B">
        <w:t>.</w:t>
      </w:r>
    </w:p>
    <w:p w14:paraId="077C3558" w14:textId="77777777" w:rsidR="003F7EDA" w:rsidRDefault="003F7EDA" w:rsidP="00EC3A1E"/>
    <w:p w14:paraId="431713BC" w14:textId="77777777" w:rsidR="003F7EDA" w:rsidRPr="00BF4E24" w:rsidRDefault="003F7EDA" w:rsidP="003F7EDA">
      <w:pPr>
        <w:rPr>
          <w:color w:val="000000"/>
        </w:rPr>
      </w:pPr>
      <w:r w:rsidRPr="00BF4E24">
        <w:rPr>
          <w:rFonts w:cs="Times New Roman"/>
          <w:color w:val="000000"/>
          <w:szCs w:val="20"/>
          <w:lang w:val="es-ES" w:eastAsia="en-US"/>
        </w:rPr>
        <w:t>Descripción detallada del Manual de Usuario del proyecto diseñado en la fase DSI de Métrica, identificando tanto los individuos participantes en la construcción de este documento, como un aclarativo apartado de “Preguntas Frecuentes”.</w:t>
      </w:r>
    </w:p>
    <w:p w14:paraId="675CF7EC" w14:textId="77777777" w:rsidR="003F7EDA" w:rsidRDefault="003F7EDA" w:rsidP="003F7EDA"/>
    <w:p w14:paraId="74A016C3" w14:textId="77777777" w:rsidR="003F7EDA" w:rsidRDefault="003F7EDA" w:rsidP="003F7EDA">
      <w:pPr>
        <w:rPr>
          <w:color w:val="0000FF"/>
        </w:rPr>
      </w:pPr>
      <w:r w:rsidRPr="00D92C73">
        <w:rPr>
          <w:color w:val="0000FF"/>
        </w:rPr>
        <w:t>&lt;Ejemplo Tabla&gt;</w:t>
      </w:r>
    </w:p>
    <w:p w14:paraId="3C96249C" w14:textId="77777777" w:rsidR="003F7EDA" w:rsidRDefault="003F7EDA" w:rsidP="003F7EDA">
      <w:pPr>
        <w:rPr>
          <w:color w:val="0000FF"/>
        </w:rPr>
      </w:pPr>
      <w:r>
        <w:rPr>
          <w:color w:val="0000FF"/>
        </w:rPr>
        <w:t>Utilicen este modelo de tabla/figura/lista para generar el documento.</w:t>
      </w:r>
    </w:p>
    <w:p w14:paraId="6707528E" w14:textId="77777777" w:rsidR="003F7EDA" w:rsidRPr="00D92C73" w:rsidRDefault="003F7EDA" w:rsidP="003F7EDA">
      <w:pPr>
        <w:rPr>
          <w:color w:val="0000FF"/>
        </w:rPr>
      </w:pPr>
    </w:p>
    <w:p w14:paraId="1EF70248" w14:textId="77777777" w:rsidR="003F7EDA" w:rsidRDefault="003F7EDA" w:rsidP="003F7EDA"/>
    <w:tbl>
      <w:tblPr>
        <w:tblW w:w="8828" w:type="dxa"/>
        <w:tblInd w:w="80" w:type="dxa"/>
        <w:tblLayout w:type="fixed"/>
        <w:tblLook w:val="0000" w:firstRow="0" w:lastRow="0" w:firstColumn="0" w:lastColumn="0" w:noHBand="0" w:noVBand="0"/>
      </w:tblPr>
      <w:tblGrid>
        <w:gridCol w:w="1240"/>
        <w:gridCol w:w="1318"/>
        <w:gridCol w:w="1210"/>
        <w:gridCol w:w="5060"/>
      </w:tblGrid>
      <w:tr w:rsidR="003F7EDA" w14:paraId="4FC3AB61" w14:textId="77777777" w:rsidTr="002129BD">
        <w:tc>
          <w:tcPr>
            <w:tcW w:w="1240" w:type="dxa"/>
            <w:tcBorders>
              <w:top w:val="single" w:sz="4" w:space="0" w:color="000000"/>
              <w:left w:val="single" w:sz="4" w:space="0" w:color="000000"/>
              <w:bottom w:val="single" w:sz="4" w:space="0" w:color="000000"/>
            </w:tcBorders>
            <w:shd w:val="clear" w:color="auto" w:fill="CCCCCC"/>
          </w:tcPr>
          <w:p w14:paraId="051F3ED4" w14:textId="77777777" w:rsidR="003F7EDA" w:rsidRDefault="003F7EDA" w:rsidP="002129BD">
            <w:pPr>
              <w:snapToGrid w:val="0"/>
              <w:rPr>
                <w:b/>
                <w:bCs/>
              </w:rPr>
            </w:pPr>
            <w:r>
              <w:rPr>
                <w:b/>
                <w:bCs/>
              </w:rPr>
              <w:t>Campo</w:t>
            </w:r>
          </w:p>
        </w:tc>
        <w:tc>
          <w:tcPr>
            <w:tcW w:w="1318" w:type="dxa"/>
            <w:tcBorders>
              <w:top w:val="single" w:sz="4" w:space="0" w:color="000000"/>
              <w:left w:val="single" w:sz="4" w:space="0" w:color="000000"/>
              <w:bottom w:val="single" w:sz="4" w:space="0" w:color="000000"/>
            </w:tcBorders>
            <w:shd w:val="clear" w:color="auto" w:fill="CCCCCC"/>
          </w:tcPr>
          <w:p w14:paraId="1ABA071C" w14:textId="77777777" w:rsidR="003F7EDA" w:rsidRDefault="003F7EDA" w:rsidP="002129BD">
            <w:pPr>
              <w:snapToGrid w:val="0"/>
              <w:rPr>
                <w:b/>
                <w:bCs/>
              </w:rPr>
            </w:pPr>
            <w:r>
              <w:rPr>
                <w:b/>
                <w:bCs/>
              </w:rPr>
              <w:t>Campo</w:t>
            </w:r>
          </w:p>
        </w:tc>
        <w:tc>
          <w:tcPr>
            <w:tcW w:w="1210" w:type="dxa"/>
            <w:tcBorders>
              <w:top w:val="single" w:sz="4" w:space="0" w:color="000000"/>
              <w:left w:val="single" w:sz="4" w:space="0" w:color="000000"/>
              <w:bottom w:val="single" w:sz="4" w:space="0" w:color="000000"/>
            </w:tcBorders>
            <w:shd w:val="clear" w:color="auto" w:fill="CCCCCC"/>
          </w:tcPr>
          <w:p w14:paraId="6DAF8A92" w14:textId="77777777" w:rsidR="003F7EDA" w:rsidRDefault="003F7EDA" w:rsidP="002129BD">
            <w:pPr>
              <w:snapToGrid w:val="0"/>
              <w:rPr>
                <w:b/>
                <w:bCs/>
              </w:rPr>
            </w:pPr>
            <w:r>
              <w:rPr>
                <w:b/>
                <w:bCs/>
              </w:rPr>
              <w:t>Campo</w:t>
            </w:r>
          </w:p>
        </w:tc>
        <w:tc>
          <w:tcPr>
            <w:tcW w:w="5060" w:type="dxa"/>
            <w:tcBorders>
              <w:top w:val="single" w:sz="4" w:space="0" w:color="000000"/>
              <w:left w:val="single" w:sz="4" w:space="0" w:color="000000"/>
              <w:bottom w:val="single" w:sz="4" w:space="0" w:color="000000"/>
              <w:right w:val="single" w:sz="4" w:space="0" w:color="000000"/>
            </w:tcBorders>
            <w:shd w:val="clear" w:color="auto" w:fill="CCCCCC"/>
          </w:tcPr>
          <w:p w14:paraId="0263F53C" w14:textId="77777777" w:rsidR="003F7EDA" w:rsidRDefault="003F7EDA" w:rsidP="002129BD">
            <w:pPr>
              <w:snapToGrid w:val="0"/>
              <w:rPr>
                <w:b/>
                <w:bCs/>
              </w:rPr>
            </w:pPr>
            <w:r>
              <w:rPr>
                <w:b/>
                <w:bCs/>
              </w:rPr>
              <w:t>Campo</w:t>
            </w:r>
          </w:p>
        </w:tc>
      </w:tr>
      <w:tr w:rsidR="003F7EDA" w14:paraId="4DCB8AAA" w14:textId="77777777" w:rsidTr="002129BD">
        <w:tc>
          <w:tcPr>
            <w:tcW w:w="1240" w:type="dxa"/>
            <w:tcBorders>
              <w:left w:val="single" w:sz="4" w:space="0" w:color="000000"/>
              <w:bottom w:val="single" w:sz="4" w:space="0" w:color="000000"/>
            </w:tcBorders>
          </w:tcPr>
          <w:p w14:paraId="20928501" w14:textId="77777777" w:rsidR="003F7EDA" w:rsidRDefault="003F7EDA" w:rsidP="002129BD">
            <w:pPr>
              <w:snapToGrid w:val="0"/>
            </w:pPr>
          </w:p>
        </w:tc>
        <w:tc>
          <w:tcPr>
            <w:tcW w:w="1318" w:type="dxa"/>
            <w:tcBorders>
              <w:left w:val="single" w:sz="4" w:space="0" w:color="000000"/>
              <w:bottom w:val="single" w:sz="4" w:space="0" w:color="000000"/>
            </w:tcBorders>
          </w:tcPr>
          <w:p w14:paraId="30053CE6" w14:textId="77777777" w:rsidR="003F7EDA" w:rsidRDefault="003F7EDA" w:rsidP="002129BD">
            <w:pPr>
              <w:snapToGrid w:val="0"/>
            </w:pPr>
          </w:p>
        </w:tc>
        <w:tc>
          <w:tcPr>
            <w:tcW w:w="1210" w:type="dxa"/>
            <w:tcBorders>
              <w:left w:val="single" w:sz="4" w:space="0" w:color="000000"/>
              <w:bottom w:val="single" w:sz="4" w:space="0" w:color="000000"/>
            </w:tcBorders>
          </w:tcPr>
          <w:p w14:paraId="53FE0C9C" w14:textId="77777777" w:rsidR="003F7EDA" w:rsidRDefault="003F7EDA" w:rsidP="002129BD">
            <w:pPr>
              <w:snapToGrid w:val="0"/>
            </w:pPr>
          </w:p>
        </w:tc>
        <w:tc>
          <w:tcPr>
            <w:tcW w:w="5060" w:type="dxa"/>
            <w:tcBorders>
              <w:left w:val="single" w:sz="4" w:space="0" w:color="000000"/>
              <w:bottom w:val="single" w:sz="4" w:space="0" w:color="000000"/>
              <w:right w:val="single" w:sz="4" w:space="0" w:color="000000"/>
            </w:tcBorders>
          </w:tcPr>
          <w:p w14:paraId="54369A55" w14:textId="77777777" w:rsidR="003F7EDA" w:rsidRDefault="003F7EDA" w:rsidP="002129BD">
            <w:pPr>
              <w:snapToGrid w:val="0"/>
            </w:pPr>
          </w:p>
        </w:tc>
      </w:tr>
      <w:tr w:rsidR="003F7EDA" w14:paraId="5AA932A8" w14:textId="77777777" w:rsidTr="002129BD">
        <w:tc>
          <w:tcPr>
            <w:tcW w:w="1240" w:type="dxa"/>
            <w:tcBorders>
              <w:left w:val="single" w:sz="4" w:space="0" w:color="000000"/>
              <w:bottom w:val="single" w:sz="4" w:space="0" w:color="000000"/>
            </w:tcBorders>
          </w:tcPr>
          <w:p w14:paraId="14938928" w14:textId="77777777" w:rsidR="003F7EDA" w:rsidRDefault="003F7EDA" w:rsidP="002129BD">
            <w:pPr>
              <w:snapToGrid w:val="0"/>
            </w:pPr>
          </w:p>
        </w:tc>
        <w:tc>
          <w:tcPr>
            <w:tcW w:w="1318" w:type="dxa"/>
            <w:tcBorders>
              <w:left w:val="single" w:sz="4" w:space="0" w:color="000000"/>
              <w:bottom w:val="single" w:sz="4" w:space="0" w:color="000000"/>
            </w:tcBorders>
          </w:tcPr>
          <w:p w14:paraId="7B017E7F" w14:textId="77777777" w:rsidR="003F7EDA" w:rsidRDefault="003F7EDA" w:rsidP="002129BD">
            <w:pPr>
              <w:snapToGrid w:val="0"/>
            </w:pPr>
          </w:p>
        </w:tc>
        <w:tc>
          <w:tcPr>
            <w:tcW w:w="1210" w:type="dxa"/>
            <w:tcBorders>
              <w:left w:val="single" w:sz="4" w:space="0" w:color="000000"/>
              <w:bottom w:val="single" w:sz="4" w:space="0" w:color="000000"/>
            </w:tcBorders>
          </w:tcPr>
          <w:p w14:paraId="035ECC78" w14:textId="77777777" w:rsidR="003F7EDA" w:rsidRDefault="003F7EDA" w:rsidP="002129BD">
            <w:pPr>
              <w:snapToGrid w:val="0"/>
            </w:pPr>
          </w:p>
        </w:tc>
        <w:tc>
          <w:tcPr>
            <w:tcW w:w="5060" w:type="dxa"/>
            <w:tcBorders>
              <w:left w:val="single" w:sz="4" w:space="0" w:color="000000"/>
              <w:bottom w:val="single" w:sz="4" w:space="0" w:color="000000"/>
              <w:right w:val="single" w:sz="4" w:space="0" w:color="000000"/>
            </w:tcBorders>
          </w:tcPr>
          <w:p w14:paraId="66D6D4A9" w14:textId="77777777" w:rsidR="003F7EDA" w:rsidRDefault="003F7EDA" w:rsidP="002129BD">
            <w:pPr>
              <w:snapToGrid w:val="0"/>
            </w:pPr>
          </w:p>
        </w:tc>
      </w:tr>
      <w:tr w:rsidR="003F7EDA" w14:paraId="1E8590ED" w14:textId="77777777" w:rsidTr="002129BD">
        <w:tc>
          <w:tcPr>
            <w:tcW w:w="1240" w:type="dxa"/>
            <w:tcBorders>
              <w:left w:val="single" w:sz="4" w:space="0" w:color="000000"/>
              <w:bottom w:val="single" w:sz="4" w:space="0" w:color="000000"/>
            </w:tcBorders>
          </w:tcPr>
          <w:p w14:paraId="28093A03" w14:textId="77777777" w:rsidR="003F7EDA" w:rsidRDefault="003F7EDA" w:rsidP="002129BD">
            <w:pPr>
              <w:snapToGrid w:val="0"/>
            </w:pPr>
          </w:p>
        </w:tc>
        <w:tc>
          <w:tcPr>
            <w:tcW w:w="1318" w:type="dxa"/>
            <w:tcBorders>
              <w:left w:val="single" w:sz="4" w:space="0" w:color="000000"/>
              <w:bottom w:val="single" w:sz="4" w:space="0" w:color="000000"/>
            </w:tcBorders>
          </w:tcPr>
          <w:p w14:paraId="05035CE9" w14:textId="77777777" w:rsidR="003F7EDA" w:rsidRDefault="003F7EDA" w:rsidP="002129BD">
            <w:pPr>
              <w:snapToGrid w:val="0"/>
            </w:pPr>
          </w:p>
        </w:tc>
        <w:tc>
          <w:tcPr>
            <w:tcW w:w="1210" w:type="dxa"/>
            <w:tcBorders>
              <w:left w:val="single" w:sz="4" w:space="0" w:color="000000"/>
              <w:bottom w:val="single" w:sz="4" w:space="0" w:color="000000"/>
            </w:tcBorders>
          </w:tcPr>
          <w:p w14:paraId="6D10059F" w14:textId="77777777" w:rsidR="003F7EDA" w:rsidRDefault="003F7EDA" w:rsidP="002129BD">
            <w:pPr>
              <w:snapToGrid w:val="0"/>
            </w:pPr>
          </w:p>
        </w:tc>
        <w:tc>
          <w:tcPr>
            <w:tcW w:w="5060" w:type="dxa"/>
            <w:tcBorders>
              <w:left w:val="single" w:sz="4" w:space="0" w:color="000000"/>
              <w:bottom w:val="single" w:sz="4" w:space="0" w:color="000000"/>
              <w:right w:val="single" w:sz="4" w:space="0" w:color="000000"/>
            </w:tcBorders>
          </w:tcPr>
          <w:p w14:paraId="1AB4A0B2" w14:textId="77777777" w:rsidR="003F7EDA" w:rsidRDefault="003F7EDA" w:rsidP="002129BD">
            <w:pPr>
              <w:snapToGrid w:val="0"/>
            </w:pPr>
          </w:p>
        </w:tc>
      </w:tr>
      <w:tr w:rsidR="003F7EDA" w14:paraId="3F009173" w14:textId="77777777" w:rsidTr="002129BD">
        <w:tc>
          <w:tcPr>
            <w:tcW w:w="1240" w:type="dxa"/>
            <w:tcBorders>
              <w:left w:val="single" w:sz="4" w:space="0" w:color="000000"/>
              <w:bottom w:val="single" w:sz="4" w:space="0" w:color="000000"/>
            </w:tcBorders>
          </w:tcPr>
          <w:p w14:paraId="051599C9" w14:textId="77777777" w:rsidR="003F7EDA" w:rsidRDefault="003F7EDA" w:rsidP="002129BD">
            <w:pPr>
              <w:snapToGrid w:val="0"/>
            </w:pPr>
          </w:p>
        </w:tc>
        <w:tc>
          <w:tcPr>
            <w:tcW w:w="1318" w:type="dxa"/>
            <w:tcBorders>
              <w:left w:val="single" w:sz="4" w:space="0" w:color="000000"/>
              <w:bottom w:val="single" w:sz="4" w:space="0" w:color="000000"/>
            </w:tcBorders>
          </w:tcPr>
          <w:p w14:paraId="28B964A6" w14:textId="77777777" w:rsidR="003F7EDA" w:rsidRDefault="003F7EDA" w:rsidP="002129BD">
            <w:pPr>
              <w:snapToGrid w:val="0"/>
            </w:pPr>
          </w:p>
        </w:tc>
        <w:tc>
          <w:tcPr>
            <w:tcW w:w="1210" w:type="dxa"/>
            <w:tcBorders>
              <w:left w:val="single" w:sz="4" w:space="0" w:color="000000"/>
              <w:bottom w:val="single" w:sz="4" w:space="0" w:color="000000"/>
            </w:tcBorders>
          </w:tcPr>
          <w:p w14:paraId="6B5709B8" w14:textId="77777777" w:rsidR="003F7EDA" w:rsidRDefault="003F7EDA" w:rsidP="002129BD">
            <w:pPr>
              <w:snapToGrid w:val="0"/>
            </w:pPr>
          </w:p>
        </w:tc>
        <w:tc>
          <w:tcPr>
            <w:tcW w:w="5060" w:type="dxa"/>
            <w:tcBorders>
              <w:left w:val="single" w:sz="4" w:space="0" w:color="000000"/>
              <w:bottom w:val="single" w:sz="4" w:space="0" w:color="000000"/>
              <w:right w:val="single" w:sz="4" w:space="0" w:color="000000"/>
            </w:tcBorders>
          </w:tcPr>
          <w:p w14:paraId="051CDABF" w14:textId="77777777" w:rsidR="003F7EDA" w:rsidRDefault="003F7EDA" w:rsidP="002129BD">
            <w:pPr>
              <w:snapToGrid w:val="0"/>
            </w:pPr>
          </w:p>
        </w:tc>
      </w:tr>
      <w:tr w:rsidR="003F7EDA" w14:paraId="00BB29E4" w14:textId="77777777" w:rsidTr="002129BD">
        <w:tc>
          <w:tcPr>
            <w:tcW w:w="1240" w:type="dxa"/>
            <w:tcBorders>
              <w:left w:val="single" w:sz="4" w:space="0" w:color="000000"/>
              <w:bottom w:val="single" w:sz="4" w:space="0" w:color="000000"/>
            </w:tcBorders>
          </w:tcPr>
          <w:p w14:paraId="13D8CE3C" w14:textId="77777777" w:rsidR="003F7EDA" w:rsidRDefault="003F7EDA" w:rsidP="002129BD">
            <w:pPr>
              <w:snapToGrid w:val="0"/>
            </w:pPr>
          </w:p>
        </w:tc>
        <w:tc>
          <w:tcPr>
            <w:tcW w:w="1318" w:type="dxa"/>
            <w:tcBorders>
              <w:left w:val="single" w:sz="4" w:space="0" w:color="000000"/>
              <w:bottom w:val="single" w:sz="4" w:space="0" w:color="000000"/>
            </w:tcBorders>
          </w:tcPr>
          <w:p w14:paraId="7F6C8505" w14:textId="77777777" w:rsidR="003F7EDA" w:rsidRDefault="003F7EDA" w:rsidP="002129BD">
            <w:pPr>
              <w:snapToGrid w:val="0"/>
            </w:pPr>
          </w:p>
        </w:tc>
        <w:tc>
          <w:tcPr>
            <w:tcW w:w="1210" w:type="dxa"/>
            <w:tcBorders>
              <w:left w:val="single" w:sz="4" w:space="0" w:color="000000"/>
              <w:bottom w:val="single" w:sz="4" w:space="0" w:color="000000"/>
            </w:tcBorders>
          </w:tcPr>
          <w:p w14:paraId="01381DFC" w14:textId="77777777" w:rsidR="003F7EDA" w:rsidRDefault="003F7EDA" w:rsidP="002129BD">
            <w:pPr>
              <w:snapToGrid w:val="0"/>
            </w:pPr>
          </w:p>
        </w:tc>
        <w:tc>
          <w:tcPr>
            <w:tcW w:w="5060" w:type="dxa"/>
            <w:tcBorders>
              <w:left w:val="single" w:sz="4" w:space="0" w:color="000000"/>
              <w:bottom w:val="single" w:sz="4" w:space="0" w:color="000000"/>
              <w:right w:val="single" w:sz="4" w:space="0" w:color="000000"/>
            </w:tcBorders>
          </w:tcPr>
          <w:p w14:paraId="60E3081D" w14:textId="77777777" w:rsidR="003F7EDA" w:rsidRDefault="003F7EDA" w:rsidP="002129BD">
            <w:pPr>
              <w:snapToGrid w:val="0"/>
            </w:pPr>
          </w:p>
        </w:tc>
      </w:tr>
    </w:tbl>
    <w:p w14:paraId="2742B73E" w14:textId="77777777" w:rsidR="003F7EDA" w:rsidRDefault="003F7EDA" w:rsidP="003F7EDA">
      <w:pPr>
        <w:pStyle w:val="Descripcin"/>
        <w:jc w:val="center"/>
      </w:pPr>
      <w:bookmarkStart w:id="2" w:name="_Toc210555396"/>
      <w:bookmarkStart w:id="3" w:name="_Toc219718701"/>
      <w:r>
        <w:t xml:space="preserve">Tabla </w:t>
      </w:r>
      <w:r>
        <w:fldChar w:fldCharType="begin"/>
      </w:r>
      <w:r>
        <w:instrText xml:space="preserve"> SEQ Tabla \* ARABIC </w:instrText>
      </w:r>
      <w:r>
        <w:fldChar w:fldCharType="separate"/>
      </w:r>
      <w:r w:rsidR="006F354E">
        <w:rPr>
          <w:noProof/>
        </w:rPr>
        <w:t>1</w:t>
      </w:r>
      <w:r>
        <w:rPr>
          <w:noProof/>
        </w:rPr>
        <w:fldChar w:fldCharType="end"/>
      </w:r>
      <w:r>
        <w:t>: Descripción</w:t>
      </w:r>
      <w:bookmarkEnd w:id="2"/>
      <w:r>
        <w:t xml:space="preserve"> tabla</w:t>
      </w:r>
      <w:bookmarkEnd w:id="3"/>
    </w:p>
    <w:p w14:paraId="457C8DD5" w14:textId="77777777" w:rsidR="003F7EDA" w:rsidRPr="003F7EDA" w:rsidRDefault="003F7EDA" w:rsidP="003F7EDA"/>
    <w:p w14:paraId="5659EE38" w14:textId="77777777" w:rsidR="003F7EDA" w:rsidRPr="00D92C73" w:rsidRDefault="003F7EDA" w:rsidP="003F7EDA">
      <w:pPr>
        <w:rPr>
          <w:color w:val="0000FF"/>
        </w:rPr>
      </w:pPr>
      <w:r w:rsidRPr="00D92C73">
        <w:rPr>
          <w:color w:val="0000FF"/>
        </w:rPr>
        <w:t>&lt;Ejemplo Figura&gt;</w:t>
      </w:r>
    </w:p>
    <w:p w14:paraId="5314C797" w14:textId="77777777" w:rsidR="003F7EDA" w:rsidRDefault="003F7EDA" w:rsidP="003F7EDA"/>
    <w:p w14:paraId="5F39BF40" w14:textId="77777777" w:rsidR="003F7EDA" w:rsidRDefault="003F7EDA" w:rsidP="003F7EDA">
      <w:pPr>
        <w:jc w:val="center"/>
      </w:pPr>
      <w:r w:rsidRPr="005A1F04">
        <w:rPr>
          <w:noProof/>
          <w:lang w:val="es-ES" w:eastAsia="es-ES"/>
        </w:rPr>
        <w:drawing>
          <wp:inline distT="0" distB="0" distL="0" distR="0" wp14:anchorId="76D51650" wp14:editId="67C5F040">
            <wp:extent cx="2447925" cy="1781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7925" cy="1781175"/>
                    </a:xfrm>
                    <a:prstGeom prst="rect">
                      <a:avLst/>
                    </a:prstGeom>
                    <a:noFill/>
                    <a:ln>
                      <a:noFill/>
                    </a:ln>
                  </pic:spPr>
                </pic:pic>
              </a:graphicData>
            </a:graphic>
          </wp:inline>
        </w:drawing>
      </w:r>
    </w:p>
    <w:p w14:paraId="456ADA75" w14:textId="77777777" w:rsidR="003F7EDA" w:rsidRDefault="003F7EDA" w:rsidP="003F7EDA">
      <w:pPr>
        <w:pStyle w:val="Descripcin"/>
        <w:jc w:val="center"/>
      </w:pPr>
      <w:bookmarkStart w:id="4" w:name="_Toc219718700"/>
      <w:r>
        <w:t xml:space="preserve">Figura </w:t>
      </w:r>
      <w:r>
        <w:fldChar w:fldCharType="begin"/>
      </w:r>
      <w:r>
        <w:instrText xml:space="preserve"> SEQ Figura \* ARABIC </w:instrText>
      </w:r>
      <w:r>
        <w:fldChar w:fldCharType="separate"/>
      </w:r>
      <w:r w:rsidR="006F354E">
        <w:rPr>
          <w:noProof/>
        </w:rPr>
        <w:t>1</w:t>
      </w:r>
      <w:r>
        <w:rPr>
          <w:noProof/>
        </w:rPr>
        <w:fldChar w:fldCharType="end"/>
      </w:r>
      <w:r>
        <w:t>: Descripción figura</w:t>
      </w:r>
      <w:bookmarkEnd w:id="4"/>
    </w:p>
    <w:p w14:paraId="2F4B9D09" w14:textId="77777777" w:rsidR="003F7EDA" w:rsidRDefault="003F7EDA" w:rsidP="003F7EDA">
      <w:pPr>
        <w:rPr>
          <w:color w:val="0000FF"/>
        </w:rPr>
      </w:pPr>
    </w:p>
    <w:p w14:paraId="02D436A5" w14:textId="77777777" w:rsidR="003F7EDA" w:rsidRPr="00D92C73" w:rsidRDefault="003F7EDA" w:rsidP="003F7EDA">
      <w:pPr>
        <w:rPr>
          <w:color w:val="0000FF"/>
        </w:rPr>
      </w:pPr>
      <w:r w:rsidRPr="00D92C73">
        <w:rPr>
          <w:color w:val="0000FF"/>
        </w:rPr>
        <w:t>&lt;Ejemplo de lista&gt;</w:t>
      </w:r>
    </w:p>
    <w:p w14:paraId="2240F949" w14:textId="77777777" w:rsidR="003F7EDA" w:rsidRDefault="003F7EDA" w:rsidP="003F7EDA">
      <w:pPr>
        <w:pStyle w:val="Listaconvietas"/>
        <w:numPr>
          <w:ilvl w:val="0"/>
          <w:numId w:val="0"/>
        </w:numPr>
        <w:ind w:left="360" w:hanging="360"/>
      </w:pPr>
    </w:p>
    <w:p w14:paraId="31A838D8" w14:textId="77777777" w:rsidR="003F7EDA" w:rsidRDefault="003F7EDA" w:rsidP="003F7EDA">
      <w:pPr>
        <w:pStyle w:val="Listaconvietas"/>
        <w:numPr>
          <w:ilvl w:val="0"/>
          <w:numId w:val="39"/>
        </w:numPr>
      </w:pPr>
      <w:r>
        <w:t>Lista1</w:t>
      </w:r>
    </w:p>
    <w:p w14:paraId="1D99805A" w14:textId="77777777" w:rsidR="003F7EDA" w:rsidRDefault="003F7EDA" w:rsidP="003F7EDA">
      <w:pPr>
        <w:pStyle w:val="Listaconvietas"/>
        <w:numPr>
          <w:ilvl w:val="1"/>
          <w:numId w:val="39"/>
        </w:numPr>
      </w:pPr>
      <w:r>
        <w:t>Lista2</w:t>
      </w:r>
    </w:p>
    <w:p w14:paraId="24DDB3EB" w14:textId="77777777" w:rsidR="003F7EDA" w:rsidRDefault="003F7EDA" w:rsidP="003F7EDA">
      <w:pPr>
        <w:pStyle w:val="Listaconvietas"/>
        <w:numPr>
          <w:ilvl w:val="2"/>
          <w:numId w:val="39"/>
        </w:numPr>
      </w:pPr>
      <w:r>
        <w:t>Lista 3</w:t>
      </w:r>
    </w:p>
    <w:p w14:paraId="684C1330" w14:textId="77777777" w:rsidR="003F7EDA" w:rsidRPr="009D093C" w:rsidRDefault="003F7EDA" w:rsidP="003F7EDA">
      <w:pPr>
        <w:pStyle w:val="Listaconvietas"/>
        <w:numPr>
          <w:ilvl w:val="0"/>
          <w:numId w:val="0"/>
        </w:numPr>
        <w:ind w:left="360" w:hanging="360"/>
      </w:pPr>
    </w:p>
    <w:p w14:paraId="498909F4" w14:textId="77777777" w:rsidR="009E684B" w:rsidRDefault="009E684B" w:rsidP="00EC3A1E"/>
    <w:p w14:paraId="294FB699" w14:textId="77777777" w:rsidR="009E684B" w:rsidRDefault="009E684B" w:rsidP="009E684B">
      <w:pPr>
        <w:pStyle w:val="Ttulo2"/>
        <w:tabs>
          <w:tab w:val="clear" w:pos="576"/>
          <w:tab w:val="clear" w:pos="1021"/>
          <w:tab w:val="clear" w:pos="2381"/>
          <w:tab w:val="clear" w:pos="3742"/>
          <w:tab w:val="clear" w:pos="5103"/>
          <w:tab w:val="clear" w:pos="6804"/>
        </w:tabs>
        <w:suppressAutoHyphens w:val="0"/>
        <w:autoSpaceDE/>
        <w:spacing w:before="240" w:after="240" w:line="360" w:lineRule="auto"/>
        <w:ind w:left="0" w:firstLine="0"/>
      </w:pPr>
      <w:bookmarkStart w:id="5" w:name="_Toc412030908"/>
      <w:bookmarkStart w:id="6" w:name="_Toc486419166"/>
      <w:bookmarkStart w:id="7" w:name="_Toc406847616"/>
      <w:bookmarkStart w:id="8" w:name="_Toc406999468"/>
      <w:bookmarkStart w:id="9" w:name="_Toc407160706"/>
      <w:bookmarkStart w:id="10" w:name="_Toc444054685"/>
      <w:r w:rsidRPr="000C4F08">
        <w:t>Alcance.</w:t>
      </w:r>
      <w:bookmarkEnd w:id="5"/>
      <w:bookmarkEnd w:id="6"/>
    </w:p>
    <w:p w14:paraId="721CE711" w14:textId="77777777" w:rsidR="009E684B" w:rsidRDefault="00372BED" w:rsidP="009E684B">
      <w:r>
        <w:t>El alcance de este documento es</w:t>
      </w:r>
      <w:r w:rsidR="003F7EDA">
        <w:t>.</w:t>
      </w:r>
      <w:r>
        <w:t>..</w:t>
      </w:r>
    </w:p>
    <w:p w14:paraId="59D96F0F" w14:textId="77777777" w:rsidR="009E684B" w:rsidRPr="001A55DF" w:rsidRDefault="009E684B" w:rsidP="009E684B"/>
    <w:p w14:paraId="05868445" w14:textId="77777777" w:rsidR="009E684B" w:rsidRDefault="00372BED" w:rsidP="009E684B">
      <w:pPr>
        <w:pStyle w:val="Ttulo2"/>
        <w:tabs>
          <w:tab w:val="clear" w:pos="576"/>
          <w:tab w:val="clear" w:pos="1021"/>
          <w:tab w:val="clear" w:pos="2381"/>
          <w:tab w:val="clear" w:pos="3742"/>
          <w:tab w:val="clear" w:pos="5103"/>
          <w:tab w:val="clear" w:pos="6804"/>
        </w:tabs>
        <w:suppressAutoHyphens w:val="0"/>
        <w:autoSpaceDE/>
        <w:spacing w:before="240" w:after="240" w:line="360" w:lineRule="auto"/>
        <w:ind w:left="0" w:firstLine="0"/>
      </w:pPr>
      <w:bookmarkStart w:id="11" w:name="_Toc486419167"/>
      <w:bookmarkEnd w:id="7"/>
      <w:bookmarkEnd w:id="8"/>
      <w:bookmarkEnd w:id="9"/>
      <w:bookmarkEnd w:id="10"/>
      <w:r>
        <w:t>Estructura del documento</w:t>
      </w:r>
      <w:bookmarkEnd w:id="11"/>
    </w:p>
    <w:p w14:paraId="148CFB2C" w14:textId="77777777" w:rsidR="00372BED" w:rsidRPr="00372BED" w:rsidRDefault="00372BED" w:rsidP="00372BED">
      <w:r>
        <w:t>Si procede</w:t>
      </w:r>
    </w:p>
    <w:tbl>
      <w:tblPr>
        <w:tblW w:w="0" w:type="auto"/>
        <w:jc w:val="center"/>
        <w:tblLayout w:type="fixed"/>
        <w:tblCellMar>
          <w:left w:w="70" w:type="dxa"/>
          <w:right w:w="70" w:type="dxa"/>
        </w:tblCellMar>
        <w:tblLook w:val="0000" w:firstRow="0" w:lastRow="0" w:firstColumn="0" w:lastColumn="0" w:noHBand="0" w:noVBand="0"/>
      </w:tblPr>
      <w:tblGrid>
        <w:gridCol w:w="1771"/>
        <w:gridCol w:w="7439"/>
      </w:tblGrid>
      <w:tr w:rsidR="009E684B" w:rsidRPr="00DB2D78" w14:paraId="1FF1B331" w14:textId="77777777" w:rsidTr="00E86515">
        <w:trPr>
          <w:jc w:val="center"/>
        </w:trPr>
        <w:tc>
          <w:tcPr>
            <w:tcW w:w="1771" w:type="dxa"/>
          </w:tcPr>
          <w:p w14:paraId="7F8C91FC" w14:textId="77777777" w:rsidR="009E684B" w:rsidRPr="009E684B" w:rsidRDefault="009E684B" w:rsidP="00E86515">
            <w:pPr>
              <w:tabs>
                <w:tab w:val="left" w:pos="1418"/>
              </w:tabs>
              <w:spacing w:before="60" w:after="60" w:line="240" w:lineRule="atLeast"/>
              <w:jc w:val="left"/>
              <w:rPr>
                <w:b/>
              </w:rPr>
            </w:pPr>
          </w:p>
        </w:tc>
        <w:tc>
          <w:tcPr>
            <w:tcW w:w="7439" w:type="dxa"/>
          </w:tcPr>
          <w:p w14:paraId="4EC969EE" w14:textId="77777777" w:rsidR="009E684B" w:rsidRPr="009E684B" w:rsidRDefault="009E684B" w:rsidP="00E86515">
            <w:pPr>
              <w:spacing w:before="60" w:after="60" w:line="240" w:lineRule="atLeast"/>
              <w:jc w:val="left"/>
            </w:pPr>
          </w:p>
        </w:tc>
      </w:tr>
      <w:tr w:rsidR="009E684B" w14:paraId="1BFA0CDF" w14:textId="77777777" w:rsidTr="00E86515">
        <w:trPr>
          <w:jc w:val="center"/>
        </w:trPr>
        <w:tc>
          <w:tcPr>
            <w:tcW w:w="1771" w:type="dxa"/>
          </w:tcPr>
          <w:p w14:paraId="16742F94" w14:textId="77777777" w:rsidR="009E684B" w:rsidRPr="009E684B" w:rsidRDefault="009E684B" w:rsidP="00E86515">
            <w:pPr>
              <w:tabs>
                <w:tab w:val="left" w:pos="1418"/>
              </w:tabs>
              <w:spacing w:before="60" w:after="60" w:line="240" w:lineRule="atLeast"/>
              <w:jc w:val="left"/>
              <w:rPr>
                <w:b/>
              </w:rPr>
            </w:pPr>
          </w:p>
        </w:tc>
        <w:tc>
          <w:tcPr>
            <w:tcW w:w="7439" w:type="dxa"/>
          </w:tcPr>
          <w:p w14:paraId="0251ECE7" w14:textId="77777777" w:rsidR="009E684B" w:rsidRPr="009E684B" w:rsidRDefault="009E684B" w:rsidP="00E86515">
            <w:pPr>
              <w:spacing w:before="60" w:after="60" w:line="240" w:lineRule="atLeast"/>
              <w:jc w:val="left"/>
            </w:pPr>
          </w:p>
        </w:tc>
      </w:tr>
      <w:tr w:rsidR="009E684B" w14:paraId="6F21AD73" w14:textId="77777777" w:rsidTr="00E86515">
        <w:trPr>
          <w:jc w:val="center"/>
        </w:trPr>
        <w:tc>
          <w:tcPr>
            <w:tcW w:w="1771" w:type="dxa"/>
          </w:tcPr>
          <w:p w14:paraId="62CC8E45" w14:textId="77777777" w:rsidR="009E684B" w:rsidRPr="009E684B" w:rsidRDefault="009E684B" w:rsidP="00E86515">
            <w:pPr>
              <w:tabs>
                <w:tab w:val="left" w:pos="1418"/>
              </w:tabs>
              <w:spacing w:before="60" w:after="60" w:line="240" w:lineRule="atLeast"/>
              <w:jc w:val="left"/>
              <w:rPr>
                <w:b/>
              </w:rPr>
            </w:pPr>
          </w:p>
        </w:tc>
        <w:tc>
          <w:tcPr>
            <w:tcW w:w="7439" w:type="dxa"/>
          </w:tcPr>
          <w:p w14:paraId="5C7AD3F1" w14:textId="77777777" w:rsidR="009E684B" w:rsidRPr="009E684B" w:rsidRDefault="009E684B" w:rsidP="00E86515">
            <w:pPr>
              <w:spacing w:before="60" w:after="60" w:line="240" w:lineRule="atLeast"/>
              <w:jc w:val="left"/>
            </w:pPr>
          </w:p>
        </w:tc>
      </w:tr>
      <w:tr w:rsidR="009E684B" w14:paraId="18ED4C42" w14:textId="77777777" w:rsidTr="00E86515">
        <w:trPr>
          <w:jc w:val="center"/>
        </w:trPr>
        <w:tc>
          <w:tcPr>
            <w:tcW w:w="1771" w:type="dxa"/>
          </w:tcPr>
          <w:p w14:paraId="7A07FA01" w14:textId="77777777" w:rsidR="009E684B" w:rsidRPr="009E684B" w:rsidRDefault="009E684B" w:rsidP="00E86515">
            <w:pPr>
              <w:tabs>
                <w:tab w:val="left" w:pos="1418"/>
              </w:tabs>
              <w:spacing w:before="60" w:after="60" w:line="240" w:lineRule="atLeast"/>
              <w:jc w:val="left"/>
              <w:rPr>
                <w:b/>
              </w:rPr>
            </w:pPr>
          </w:p>
        </w:tc>
        <w:tc>
          <w:tcPr>
            <w:tcW w:w="7439" w:type="dxa"/>
          </w:tcPr>
          <w:p w14:paraId="1F0EE17D" w14:textId="77777777" w:rsidR="009E684B" w:rsidRPr="009E684B" w:rsidRDefault="009E684B" w:rsidP="00E86515">
            <w:pPr>
              <w:spacing w:before="60" w:after="60" w:line="240" w:lineRule="atLeast"/>
              <w:jc w:val="left"/>
            </w:pPr>
          </w:p>
        </w:tc>
      </w:tr>
      <w:tr w:rsidR="009E684B" w14:paraId="7DF8C6A0" w14:textId="77777777" w:rsidTr="00E86515">
        <w:trPr>
          <w:jc w:val="center"/>
        </w:trPr>
        <w:tc>
          <w:tcPr>
            <w:tcW w:w="1771" w:type="dxa"/>
          </w:tcPr>
          <w:p w14:paraId="62933D44" w14:textId="77777777" w:rsidR="009E684B" w:rsidRPr="009E684B" w:rsidRDefault="009E684B" w:rsidP="00E86515">
            <w:pPr>
              <w:tabs>
                <w:tab w:val="left" w:pos="1418"/>
              </w:tabs>
              <w:spacing w:before="60" w:after="60" w:line="240" w:lineRule="atLeast"/>
              <w:jc w:val="left"/>
              <w:rPr>
                <w:b/>
              </w:rPr>
            </w:pPr>
          </w:p>
        </w:tc>
        <w:tc>
          <w:tcPr>
            <w:tcW w:w="7439" w:type="dxa"/>
          </w:tcPr>
          <w:p w14:paraId="45A249DF" w14:textId="77777777" w:rsidR="009E684B" w:rsidRPr="009E684B" w:rsidRDefault="009E684B" w:rsidP="00E86515">
            <w:pPr>
              <w:spacing w:before="60" w:after="60" w:line="240" w:lineRule="atLeast"/>
              <w:jc w:val="left"/>
            </w:pPr>
          </w:p>
        </w:tc>
      </w:tr>
      <w:tr w:rsidR="009E684B" w14:paraId="329AE403" w14:textId="77777777" w:rsidTr="00E86515">
        <w:trPr>
          <w:jc w:val="center"/>
        </w:trPr>
        <w:tc>
          <w:tcPr>
            <w:tcW w:w="1771" w:type="dxa"/>
          </w:tcPr>
          <w:p w14:paraId="4BE8E76E" w14:textId="77777777" w:rsidR="009E684B" w:rsidRPr="009E684B" w:rsidRDefault="009E684B" w:rsidP="00E86515">
            <w:pPr>
              <w:tabs>
                <w:tab w:val="left" w:pos="1418"/>
              </w:tabs>
              <w:spacing w:before="60" w:after="60" w:line="240" w:lineRule="atLeast"/>
              <w:jc w:val="left"/>
              <w:rPr>
                <w:b/>
              </w:rPr>
            </w:pPr>
          </w:p>
        </w:tc>
        <w:tc>
          <w:tcPr>
            <w:tcW w:w="7439" w:type="dxa"/>
          </w:tcPr>
          <w:p w14:paraId="410331D1" w14:textId="77777777" w:rsidR="009E684B" w:rsidRPr="009E684B" w:rsidRDefault="009E684B" w:rsidP="00E86515">
            <w:pPr>
              <w:spacing w:before="60" w:after="60" w:line="240" w:lineRule="atLeast"/>
              <w:jc w:val="left"/>
            </w:pPr>
          </w:p>
        </w:tc>
      </w:tr>
    </w:tbl>
    <w:p w14:paraId="7B2A0CB2" w14:textId="77777777" w:rsidR="009E684B" w:rsidRPr="008B3F84" w:rsidRDefault="009E684B" w:rsidP="00EC3A1E"/>
    <w:p w14:paraId="1735FF0E" w14:textId="77777777" w:rsidR="00EC3A1E" w:rsidRDefault="00EC3A1E" w:rsidP="00FE2518">
      <w:pPr>
        <w:rPr>
          <w:color w:val="000000" w:themeColor="text1"/>
        </w:rPr>
      </w:pPr>
    </w:p>
    <w:p w14:paraId="0D866F44" w14:textId="77777777" w:rsidR="00EC3A1E" w:rsidRDefault="00EC3A1E" w:rsidP="00FE2518">
      <w:pPr>
        <w:rPr>
          <w:color w:val="000000" w:themeColor="text1"/>
        </w:rPr>
      </w:pPr>
    </w:p>
    <w:p w14:paraId="79673980" w14:textId="77777777" w:rsidR="008E46A7" w:rsidRDefault="008E46A7" w:rsidP="008E46A7"/>
    <w:p w14:paraId="0815CD61" w14:textId="77777777" w:rsidR="008E46A7" w:rsidRDefault="008E46A7" w:rsidP="008E46A7">
      <w:pPr>
        <w:pStyle w:val="Ttulo1"/>
      </w:pPr>
      <w:bookmarkStart w:id="12" w:name="_Toc219718694"/>
      <w:bookmarkStart w:id="13" w:name="_Toc486419168"/>
      <w:r>
        <w:lastRenderedPageBreak/>
        <w:t>Participantes</w:t>
      </w:r>
      <w:bookmarkEnd w:id="12"/>
      <w:bookmarkEnd w:id="13"/>
    </w:p>
    <w:p w14:paraId="4774A8AD" w14:textId="77777777" w:rsidR="008E46A7" w:rsidRDefault="008E46A7" w:rsidP="008E46A7"/>
    <w:p w14:paraId="6177D5A7" w14:textId="77777777" w:rsidR="008E46A7" w:rsidRPr="00795129" w:rsidRDefault="008E46A7" w:rsidP="008E46A7">
      <w:pPr>
        <w:rPr>
          <w:rFonts w:cs="Times New Roman"/>
          <w:color w:val="0000FF"/>
          <w:szCs w:val="20"/>
          <w:lang w:val="es-ES" w:eastAsia="en-US"/>
        </w:rPr>
      </w:pPr>
      <w:r w:rsidRPr="00795129">
        <w:rPr>
          <w:rFonts w:cs="Times New Roman"/>
          <w:color w:val="0000FF"/>
          <w:szCs w:val="20"/>
          <w:lang w:val="es-ES" w:eastAsia="en-US"/>
        </w:rPr>
        <w:t>Enumere los participantes del documento</w:t>
      </w:r>
    </w:p>
    <w:p w14:paraId="4D4C5B95" w14:textId="77777777" w:rsidR="008E46A7" w:rsidRPr="006E6DE5" w:rsidRDefault="008E46A7" w:rsidP="008E46A7"/>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7101"/>
      </w:tblGrid>
      <w:tr w:rsidR="008E46A7" w:rsidRPr="006E6DE5" w14:paraId="7DBB19B3" w14:textId="77777777" w:rsidTr="002129BD">
        <w:tc>
          <w:tcPr>
            <w:tcW w:w="1357" w:type="dxa"/>
            <w:shd w:val="clear" w:color="auto" w:fill="D9D9D9"/>
          </w:tcPr>
          <w:p w14:paraId="05623CE6" w14:textId="77777777" w:rsidR="008E46A7" w:rsidRPr="00AF4D14" w:rsidRDefault="008E46A7" w:rsidP="002129BD">
            <w:pPr>
              <w:rPr>
                <w:b/>
              </w:rPr>
            </w:pPr>
            <w:r w:rsidRPr="00AF4D14">
              <w:rPr>
                <w:b/>
              </w:rPr>
              <w:t xml:space="preserve">Participantes </w:t>
            </w:r>
          </w:p>
        </w:tc>
        <w:tc>
          <w:tcPr>
            <w:tcW w:w="7462" w:type="dxa"/>
          </w:tcPr>
          <w:p w14:paraId="24C6E7E6" w14:textId="77777777" w:rsidR="008E46A7" w:rsidRPr="006E6DE5" w:rsidRDefault="008E46A7" w:rsidP="002129BD">
            <w:pPr>
              <w:pStyle w:val="Prrafonivel1"/>
              <w:spacing w:before="0" w:after="0"/>
            </w:pPr>
          </w:p>
        </w:tc>
      </w:tr>
      <w:tr w:rsidR="008E46A7" w:rsidRPr="006E6DE5" w14:paraId="1E412391" w14:textId="77777777" w:rsidTr="002129BD">
        <w:tc>
          <w:tcPr>
            <w:tcW w:w="1357" w:type="dxa"/>
            <w:shd w:val="clear" w:color="auto" w:fill="D9D9D9"/>
          </w:tcPr>
          <w:p w14:paraId="0DD5DC3F" w14:textId="77777777" w:rsidR="008E46A7" w:rsidRPr="00AF4D14" w:rsidRDefault="008E46A7" w:rsidP="002129BD">
            <w:pPr>
              <w:rPr>
                <w:b/>
              </w:rPr>
            </w:pPr>
            <w:r w:rsidRPr="00AF4D14">
              <w:rPr>
                <w:b/>
              </w:rPr>
              <w:t>Departamento</w:t>
            </w:r>
          </w:p>
        </w:tc>
        <w:tc>
          <w:tcPr>
            <w:tcW w:w="7462" w:type="dxa"/>
          </w:tcPr>
          <w:p w14:paraId="606F05DF" w14:textId="77777777" w:rsidR="008E46A7" w:rsidRPr="006E6DE5" w:rsidRDefault="008E46A7" w:rsidP="002129BD">
            <w:pPr>
              <w:pStyle w:val="Prrafonivel1"/>
              <w:spacing w:before="0" w:after="0"/>
            </w:pPr>
          </w:p>
        </w:tc>
      </w:tr>
      <w:tr w:rsidR="008E46A7" w:rsidRPr="006E6DE5" w14:paraId="5CC04DF6" w14:textId="77777777" w:rsidTr="002129BD">
        <w:tc>
          <w:tcPr>
            <w:tcW w:w="1357" w:type="dxa"/>
            <w:shd w:val="clear" w:color="auto" w:fill="D9D9D9"/>
          </w:tcPr>
          <w:p w14:paraId="43FE2633" w14:textId="77777777" w:rsidR="008E46A7" w:rsidRPr="00AF4D14" w:rsidRDefault="008E46A7" w:rsidP="002129BD">
            <w:pPr>
              <w:rPr>
                <w:b/>
              </w:rPr>
            </w:pPr>
            <w:r w:rsidRPr="00AF4D14">
              <w:rPr>
                <w:b/>
              </w:rPr>
              <w:t xml:space="preserve">Teléfono </w:t>
            </w:r>
          </w:p>
        </w:tc>
        <w:tc>
          <w:tcPr>
            <w:tcW w:w="7462" w:type="dxa"/>
          </w:tcPr>
          <w:p w14:paraId="080C5908" w14:textId="77777777" w:rsidR="008E46A7" w:rsidRPr="006E6DE5" w:rsidRDefault="008E46A7" w:rsidP="002129BD">
            <w:pPr>
              <w:pStyle w:val="Prrafonivel1"/>
              <w:spacing w:before="0" w:after="0"/>
            </w:pPr>
          </w:p>
        </w:tc>
      </w:tr>
      <w:tr w:rsidR="008E46A7" w:rsidRPr="006E6DE5" w14:paraId="1006A6CE" w14:textId="77777777" w:rsidTr="002129BD">
        <w:tc>
          <w:tcPr>
            <w:tcW w:w="1357" w:type="dxa"/>
            <w:shd w:val="clear" w:color="auto" w:fill="D9D9D9"/>
          </w:tcPr>
          <w:p w14:paraId="587BD033" w14:textId="77777777" w:rsidR="008E46A7" w:rsidRPr="00AF4D14" w:rsidRDefault="008E46A7" w:rsidP="002129BD">
            <w:pPr>
              <w:rPr>
                <w:b/>
              </w:rPr>
            </w:pPr>
            <w:r w:rsidRPr="00AF4D14">
              <w:rPr>
                <w:b/>
              </w:rPr>
              <w:t>Rol</w:t>
            </w:r>
          </w:p>
        </w:tc>
        <w:tc>
          <w:tcPr>
            <w:tcW w:w="7462" w:type="dxa"/>
          </w:tcPr>
          <w:p w14:paraId="20EF1BB5" w14:textId="77777777" w:rsidR="008E46A7" w:rsidRPr="006E6DE5" w:rsidRDefault="008E46A7" w:rsidP="002129BD">
            <w:pPr>
              <w:pStyle w:val="Prrafonivel1"/>
              <w:spacing w:before="0" w:after="0"/>
            </w:pPr>
          </w:p>
        </w:tc>
      </w:tr>
    </w:tbl>
    <w:p w14:paraId="6A39DB37" w14:textId="77777777" w:rsidR="008E46A7" w:rsidRDefault="008E46A7" w:rsidP="008E46A7"/>
    <w:p w14:paraId="489BB787" w14:textId="77777777" w:rsidR="008E46A7" w:rsidRDefault="008E46A7" w:rsidP="008E46A7"/>
    <w:p w14:paraId="18DC9B20" w14:textId="77777777" w:rsidR="008E46A7" w:rsidRDefault="008E46A7" w:rsidP="008E46A7">
      <w:pPr>
        <w:pStyle w:val="Ttulo1"/>
      </w:pPr>
      <w:bookmarkStart w:id="14" w:name="_Toc219718695"/>
      <w:bookmarkStart w:id="15" w:name="_Toc486419169"/>
      <w:r w:rsidRPr="003660E7">
        <w:lastRenderedPageBreak/>
        <w:t>Manual de usuario</w:t>
      </w:r>
      <w:bookmarkEnd w:id="14"/>
      <w:bookmarkEnd w:id="15"/>
    </w:p>
    <w:p w14:paraId="6237CF5F" w14:textId="77777777" w:rsidR="008E46A7" w:rsidRDefault="008E46A7" w:rsidP="008E46A7">
      <w:r w:rsidRPr="00377708">
        <w:rPr>
          <w:color w:val="0000FF"/>
        </w:rPr>
        <w:t>Manual detallado de usuario</w:t>
      </w:r>
      <w:r>
        <w:t>.</w:t>
      </w:r>
    </w:p>
    <w:p w14:paraId="121B6AEC" w14:textId="77777777" w:rsidR="008E46A7" w:rsidRPr="00377708" w:rsidRDefault="008E46A7" w:rsidP="008E46A7"/>
    <w:p w14:paraId="40E1996E" w14:textId="77777777" w:rsidR="008E46A7" w:rsidRDefault="008E46A7" w:rsidP="003F7EDA">
      <w:pPr>
        <w:pStyle w:val="Ttulo2"/>
        <w:tabs>
          <w:tab w:val="clear" w:pos="576"/>
          <w:tab w:val="clear" w:pos="1021"/>
          <w:tab w:val="clear" w:pos="2381"/>
          <w:tab w:val="clear" w:pos="3742"/>
          <w:tab w:val="clear" w:pos="5103"/>
          <w:tab w:val="clear" w:pos="6804"/>
        </w:tabs>
        <w:suppressAutoHyphens w:val="0"/>
        <w:autoSpaceDE/>
        <w:spacing w:before="240" w:after="240" w:line="360" w:lineRule="auto"/>
        <w:ind w:left="0" w:firstLine="0"/>
      </w:pPr>
      <w:bookmarkStart w:id="16" w:name="_Toc219718696"/>
      <w:bookmarkStart w:id="17" w:name="_Toc486419170"/>
      <w:r w:rsidRPr="003660E7">
        <w:t>Leyenda de símbolos</w:t>
      </w:r>
      <w:bookmarkEnd w:id="16"/>
      <w:bookmarkEnd w:id="17"/>
    </w:p>
    <w:p w14:paraId="29C7E58F" w14:textId="77777777" w:rsidR="008E46A7" w:rsidRDefault="008E46A7" w:rsidP="008E46A7">
      <w:r w:rsidRPr="00377708">
        <w:rPr>
          <w:color w:val="0000FF"/>
        </w:rPr>
        <w:t>Descripción de la simbología /</w:t>
      </w:r>
      <w:r w:rsidR="003F7EDA">
        <w:rPr>
          <w:color w:val="0000FF"/>
        </w:rPr>
        <w:t xml:space="preserve"> iconos utilizados en el manual</w:t>
      </w:r>
      <w:r w:rsidRPr="00377708">
        <w:rPr>
          <w:color w:val="0000FF"/>
        </w:rPr>
        <w:t xml:space="preserve"> de usuarios</w:t>
      </w:r>
      <w:r>
        <w:t>.</w:t>
      </w:r>
    </w:p>
    <w:p w14:paraId="74BE5532" w14:textId="77777777" w:rsidR="008E46A7" w:rsidRDefault="008E46A7" w:rsidP="008E46A7"/>
    <w:p w14:paraId="44D74C7C" w14:textId="77777777" w:rsidR="008E46A7" w:rsidRDefault="008E46A7" w:rsidP="003F7EDA">
      <w:pPr>
        <w:pStyle w:val="Ttulo2"/>
        <w:tabs>
          <w:tab w:val="clear" w:pos="576"/>
          <w:tab w:val="clear" w:pos="1021"/>
          <w:tab w:val="clear" w:pos="2381"/>
          <w:tab w:val="clear" w:pos="3742"/>
          <w:tab w:val="clear" w:pos="5103"/>
          <w:tab w:val="clear" w:pos="6804"/>
        </w:tabs>
        <w:suppressAutoHyphens w:val="0"/>
        <w:autoSpaceDE/>
        <w:spacing w:before="240" w:after="240" w:line="360" w:lineRule="auto"/>
        <w:ind w:left="0" w:firstLine="0"/>
      </w:pPr>
      <w:bookmarkStart w:id="18" w:name="_Toc219718697"/>
      <w:bookmarkStart w:id="19" w:name="_Toc486419171"/>
      <w:r w:rsidRPr="003660E7">
        <w:t>Sugerencias</w:t>
      </w:r>
      <w:bookmarkEnd w:id="18"/>
      <w:bookmarkEnd w:id="19"/>
    </w:p>
    <w:p w14:paraId="129E0B7D" w14:textId="77777777" w:rsidR="008E46A7" w:rsidRDefault="008E46A7" w:rsidP="008E46A7">
      <w:r w:rsidRPr="00377708">
        <w:rPr>
          <w:color w:val="0000FF"/>
        </w:rPr>
        <w:t>Listado de sugerencias para el uso correcto/óptimo de la aplicación</w:t>
      </w:r>
      <w:r>
        <w:t>.</w:t>
      </w:r>
    </w:p>
    <w:p w14:paraId="542B771A" w14:textId="77777777" w:rsidR="008E46A7" w:rsidRDefault="008E46A7" w:rsidP="008E46A7"/>
    <w:p w14:paraId="2284FF3B" w14:textId="77777777" w:rsidR="008E46A7" w:rsidRDefault="008E46A7" w:rsidP="008E46A7">
      <w:pPr>
        <w:pStyle w:val="Ttulo1"/>
      </w:pPr>
      <w:bookmarkStart w:id="20" w:name="_Toc219718698"/>
      <w:bookmarkStart w:id="21" w:name="_Toc486419172"/>
      <w:r w:rsidRPr="003660E7">
        <w:lastRenderedPageBreak/>
        <w:t>Preguntas frecuentes</w:t>
      </w:r>
      <w:bookmarkEnd w:id="20"/>
      <w:bookmarkEnd w:id="21"/>
    </w:p>
    <w:p w14:paraId="63404BA7" w14:textId="77777777" w:rsidR="008E46A7" w:rsidRPr="006E6DE5" w:rsidRDefault="008E46A7" w:rsidP="008E46A7">
      <w:r w:rsidRPr="00377708">
        <w:rPr>
          <w:color w:val="0000FF"/>
        </w:rPr>
        <w:t>Listado de posibles preguntas frecuentes de los usuarios en la utilización del aplicativo</w:t>
      </w:r>
      <w:r>
        <w:t>.</w:t>
      </w:r>
    </w:p>
    <w:p w14:paraId="34A341FA" w14:textId="77777777" w:rsidR="008E46A7" w:rsidRPr="003478F3" w:rsidRDefault="008E46A7" w:rsidP="008E46A7">
      <w:pPr>
        <w:pStyle w:val="Ttulo1"/>
      </w:pPr>
      <w:bookmarkStart w:id="22" w:name="_Toc219718699"/>
      <w:bookmarkStart w:id="23" w:name="_Toc486419173"/>
      <w:r>
        <w:lastRenderedPageBreak/>
        <w:t>Referencias</w:t>
      </w:r>
      <w:bookmarkEnd w:id="22"/>
      <w:bookmarkEnd w:id="23"/>
    </w:p>
    <w:p w14:paraId="7626D468" w14:textId="77777777" w:rsidR="008E46A7" w:rsidRPr="009B29ED" w:rsidRDefault="008E46A7" w:rsidP="008E46A7"/>
    <w:p w14:paraId="4AAF89A6" w14:textId="77777777" w:rsidR="008E46A7" w:rsidRPr="00795129" w:rsidRDefault="008E46A7" w:rsidP="008E46A7">
      <w:pPr>
        <w:rPr>
          <w:rFonts w:cs="Times New Roman"/>
          <w:color w:val="0000FF"/>
          <w:szCs w:val="20"/>
          <w:lang w:val="es-ES" w:eastAsia="en-US"/>
        </w:rPr>
      </w:pPr>
      <w:r w:rsidRPr="00795129">
        <w:rPr>
          <w:rFonts w:cs="Times New Roman"/>
          <w:color w:val="0000FF"/>
          <w:szCs w:val="20"/>
          <w:lang w:val="es-ES" w:eastAsia="en-US"/>
        </w:rPr>
        <w:t>Lista y ubicación de los documentos referenciados en el documento de alcance.</w:t>
      </w:r>
    </w:p>
    <w:p w14:paraId="4B40867C" w14:textId="77777777" w:rsidR="008E46A7" w:rsidRPr="00E12B12" w:rsidRDefault="008E46A7" w:rsidP="008E46A7">
      <w:r w:rsidRPr="00E12B12">
        <w:t>Se desglosa a continuación el material de soporte, utilizado para la elaboración del presente documento:</w:t>
      </w:r>
    </w:p>
    <w:p w14:paraId="05743371" w14:textId="77777777" w:rsidR="008E46A7" w:rsidRPr="00E12B12" w:rsidRDefault="008E46A7" w:rsidP="008E46A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34"/>
        <w:gridCol w:w="6124"/>
      </w:tblGrid>
      <w:tr w:rsidR="008E46A7" w:rsidRPr="00E12B12" w14:paraId="7BD67110" w14:textId="77777777" w:rsidTr="002129BD">
        <w:trPr>
          <w:jc w:val="center"/>
        </w:trPr>
        <w:tc>
          <w:tcPr>
            <w:tcW w:w="2434" w:type="dxa"/>
            <w:shd w:val="clear" w:color="auto" w:fill="D9D9D9"/>
          </w:tcPr>
          <w:p w14:paraId="55E63B35" w14:textId="77777777" w:rsidR="008E46A7" w:rsidRPr="00E12B12" w:rsidRDefault="008E46A7" w:rsidP="002129BD">
            <w:pPr>
              <w:jc w:val="center"/>
              <w:rPr>
                <w:rFonts w:cs="Arial"/>
                <w:b/>
              </w:rPr>
            </w:pPr>
            <w:bookmarkStart w:id="24" w:name="_Toc209592326"/>
            <w:bookmarkStart w:id="25" w:name="_Toc219718702"/>
            <w:r>
              <w:rPr>
                <w:rFonts w:cs="Arial"/>
                <w:b/>
              </w:rPr>
              <w:t>Código</w:t>
            </w:r>
          </w:p>
        </w:tc>
        <w:tc>
          <w:tcPr>
            <w:tcW w:w="6124" w:type="dxa"/>
            <w:shd w:val="clear" w:color="auto" w:fill="D9D9D9"/>
          </w:tcPr>
          <w:p w14:paraId="7C7A5331" w14:textId="77777777" w:rsidR="008E46A7" w:rsidRPr="00E12B12" w:rsidRDefault="008E46A7" w:rsidP="002129BD">
            <w:pPr>
              <w:jc w:val="center"/>
              <w:rPr>
                <w:rFonts w:cs="Arial"/>
                <w:b/>
              </w:rPr>
            </w:pPr>
            <w:r w:rsidRPr="00E12B12">
              <w:rPr>
                <w:rFonts w:cs="Arial"/>
                <w:b/>
              </w:rPr>
              <w:t>Título</w:t>
            </w:r>
          </w:p>
        </w:tc>
      </w:tr>
      <w:tr w:rsidR="008E46A7" w:rsidRPr="00E12B12" w14:paraId="174082BF" w14:textId="77777777" w:rsidTr="002129BD">
        <w:trPr>
          <w:jc w:val="center"/>
        </w:trPr>
        <w:tc>
          <w:tcPr>
            <w:tcW w:w="2434" w:type="dxa"/>
          </w:tcPr>
          <w:p w14:paraId="6CBC732A" w14:textId="77777777" w:rsidR="008E46A7" w:rsidRPr="00E12B12" w:rsidRDefault="008E46A7" w:rsidP="002129BD">
            <w:pPr>
              <w:jc w:val="center"/>
              <w:rPr>
                <w:rFonts w:cs="Arial"/>
              </w:rPr>
            </w:pPr>
          </w:p>
        </w:tc>
        <w:tc>
          <w:tcPr>
            <w:tcW w:w="6124" w:type="dxa"/>
          </w:tcPr>
          <w:p w14:paraId="149AF1F2" w14:textId="77777777" w:rsidR="008E46A7" w:rsidRPr="00E12B12" w:rsidRDefault="008E46A7" w:rsidP="002129BD">
            <w:pPr>
              <w:rPr>
                <w:rFonts w:cs="Arial"/>
              </w:rPr>
            </w:pPr>
          </w:p>
        </w:tc>
      </w:tr>
      <w:tr w:rsidR="008E46A7" w:rsidRPr="00E12B12" w14:paraId="37BB0D18" w14:textId="77777777" w:rsidTr="002129BD">
        <w:trPr>
          <w:jc w:val="center"/>
        </w:trPr>
        <w:tc>
          <w:tcPr>
            <w:tcW w:w="2434" w:type="dxa"/>
          </w:tcPr>
          <w:p w14:paraId="20E484D9" w14:textId="77777777" w:rsidR="008E46A7" w:rsidRPr="00E12B12" w:rsidRDefault="008E46A7" w:rsidP="002129BD">
            <w:pPr>
              <w:jc w:val="center"/>
              <w:rPr>
                <w:rFonts w:cs="Arial"/>
              </w:rPr>
            </w:pPr>
          </w:p>
        </w:tc>
        <w:tc>
          <w:tcPr>
            <w:tcW w:w="6124" w:type="dxa"/>
          </w:tcPr>
          <w:p w14:paraId="79C939CB" w14:textId="77777777" w:rsidR="008E46A7" w:rsidRPr="00E12B12" w:rsidRDefault="008E46A7" w:rsidP="002129BD">
            <w:pPr>
              <w:rPr>
                <w:rFonts w:cs="Arial"/>
              </w:rPr>
            </w:pPr>
          </w:p>
        </w:tc>
      </w:tr>
      <w:tr w:rsidR="008E46A7" w:rsidRPr="00E12B12" w14:paraId="1D698666" w14:textId="77777777" w:rsidTr="002129BD">
        <w:trPr>
          <w:jc w:val="center"/>
        </w:trPr>
        <w:tc>
          <w:tcPr>
            <w:tcW w:w="2434" w:type="dxa"/>
          </w:tcPr>
          <w:p w14:paraId="1DF21E5F" w14:textId="77777777" w:rsidR="008E46A7" w:rsidRPr="00E12B12" w:rsidRDefault="008E46A7" w:rsidP="002129BD">
            <w:pPr>
              <w:jc w:val="center"/>
              <w:rPr>
                <w:rFonts w:cs="Arial"/>
              </w:rPr>
            </w:pPr>
          </w:p>
        </w:tc>
        <w:tc>
          <w:tcPr>
            <w:tcW w:w="6124" w:type="dxa"/>
          </w:tcPr>
          <w:p w14:paraId="6C83F561" w14:textId="77777777" w:rsidR="008E46A7" w:rsidRPr="00E12B12" w:rsidRDefault="008E46A7" w:rsidP="002129BD">
            <w:pPr>
              <w:rPr>
                <w:rFonts w:cs="Arial"/>
              </w:rPr>
            </w:pPr>
          </w:p>
        </w:tc>
      </w:tr>
      <w:tr w:rsidR="008E46A7" w:rsidRPr="00E12B12" w14:paraId="00B5B6C1" w14:textId="77777777" w:rsidTr="002129BD">
        <w:trPr>
          <w:jc w:val="center"/>
        </w:trPr>
        <w:tc>
          <w:tcPr>
            <w:tcW w:w="2434" w:type="dxa"/>
          </w:tcPr>
          <w:p w14:paraId="7455A9C7" w14:textId="77777777" w:rsidR="008E46A7" w:rsidRPr="00E12B12" w:rsidRDefault="008E46A7" w:rsidP="002129BD">
            <w:pPr>
              <w:jc w:val="center"/>
              <w:rPr>
                <w:rFonts w:cs="Arial"/>
              </w:rPr>
            </w:pPr>
          </w:p>
        </w:tc>
        <w:tc>
          <w:tcPr>
            <w:tcW w:w="6124" w:type="dxa"/>
          </w:tcPr>
          <w:p w14:paraId="155F3660" w14:textId="77777777" w:rsidR="008E46A7" w:rsidRPr="00E12B12" w:rsidRDefault="008E46A7" w:rsidP="002129BD">
            <w:pPr>
              <w:rPr>
                <w:rFonts w:cs="Arial"/>
              </w:rPr>
            </w:pPr>
          </w:p>
        </w:tc>
      </w:tr>
      <w:tr w:rsidR="008E46A7" w:rsidRPr="00E12B12" w14:paraId="16582350" w14:textId="77777777" w:rsidTr="002129BD">
        <w:trPr>
          <w:jc w:val="center"/>
        </w:trPr>
        <w:tc>
          <w:tcPr>
            <w:tcW w:w="2434" w:type="dxa"/>
          </w:tcPr>
          <w:p w14:paraId="5630AE3A" w14:textId="77777777" w:rsidR="008E46A7" w:rsidRPr="00E12B12" w:rsidRDefault="008E46A7" w:rsidP="002129BD">
            <w:pPr>
              <w:jc w:val="center"/>
              <w:rPr>
                <w:rFonts w:cs="Arial"/>
              </w:rPr>
            </w:pPr>
          </w:p>
        </w:tc>
        <w:tc>
          <w:tcPr>
            <w:tcW w:w="6124" w:type="dxa"/>
          </w:tcPr>
          <w:p w14:paraId="2498D60B" w14:textId="77777777" w:rsidR="008E46A7" w:rsidRPr="00E12B12" w:rsidRDefault="008E46A7" w:rsidP="002129BD">
            <w:pPr>
              <w:rPr>
                <w:rFonts w:cs="Arial"/>
              </w:rPr>
            </w:pPr>
          </w:p>
        </w:tc>
      </w:tr>
      <w:tr w:rsidR="008E46A7" w:rsidRPr="00E12B12" w14:paraId="2610B901" w14:textId="77777777" w:rsidTr="002129BD">
        <w:trPr>
          <w:jc w:val="center"/>
        </w:trPr>
        <w:tc>
          <w:tcPr>
            <w:tcW w:w="2434" w:type="dxa"/>
          </w:tcPr>
          <w:p w14:paraId="4E4F7A32" w14:textId="77777777" w:rsidR="008E46A7" w:rsidRPr="00E12B12" w:rsidRDefault="008E46A7" w:rsidP="002129BD">
            <w:pPr>
              <w:jc w:val="center"/>
              <w:rPr>
                <w:rFonts w:cs="Arial"/>
              </w:rPr>
            </w:pPr>
          </w:p>
        </w:tc>
        <w:tc>
          <w:tcPr>
            <w:tcW w:w="6124" w:type="dxa"/>
          </w:tcPr>
          <w:p w14:paraId="5A0FAA9A" w14:textId="77777777" w:rsidR="008E46A7" w:rsidRPr="00E12B12" w:rsidRDefault="008E46A7" w:rsidP="002129BD">
            <w:pPr>
              <w:rPr>
                <w:rFonts w:cs="Arial"/>
              </w:rPr>
            </w:pPr>
          </w:p>
        </w:tc>
      </w:tr>
      <w:tr w:rsidR="008E46A7" w:rsidRPr="00E12B12" w14:paraId="022B3B78" w14:textId="77777777" w:rsidTr="002129BD">
        <w:trPr>
          <w:jc w:val="center"/>
        </w:trPr>
        <w:tc>
          <w:tcPr>
            <w:tcW w:w="2434" w:type="dxa"/>
          </w:tcPr>
          <w:p w14:paraId="6A9613C8" w14:textId="77777777" w:rsidR="008E46A7" w:rsidRPr="00E12B12" w:rsidRDefault="008E46A7" w:rsidP="002129BD">
            <w:pPr>
              <w:jc w:val="center"/>
              <w:rPr>
                <w:rFonts w:cs="Arial"/>
              </w:rPr>
            </w:pPr>
          </w:p>
        </w:tc>
        <w:tc>
          <w:tcPr>
            <w:tcW w:w="6124" w:type="dxa"/>
          </w:tcPr>
          <w:p w14:paraId="1A81D73F" w14:textId="77777777" w:rsidR="008E46A7" w:rsidRPr="00E12B12" w:rsidRDefault="008E46A7" w:rsidP="002129BD">
            <w:pPr>
              <w:rPr>
                <w:rFonts w:cs="Arial"/>
              </w:rPr>
            </w:pPr>
          </w:p>
        </w:tc>
      </w:tr>
    </w:tbl>
    <w:p w14:paraId="4F952B2E" w14:textId="77777777" w:rsidR="008E46A7" w:rsidRPr="000A7575" w:rsidRDefault="008E46A7" w:rsidP="008E46A7">
      <w:pPr>
        <w:pStyle w:val="Descripcin"/>
        <w:jc w:val="center"/>
      </w:pPr>
      <w:r w:rsidRPr="000A7575">
        <w:t xml:space="preserve">Tabla </w:t>
      </w:r>
      <w:r>
        <w:fldChar w:fldCharType="begin"/>
      </w:r>
      <w:r>
        <w:instrText xml:space="preserve"> SEQ Tabla \* ARABIC </w:instrText>
      </w:r>
      <w:r>
        <w:fldChar w:fldCharType="separate"/>
      </w:r>
      <w:r w:rsidR="006F354E">
        <w:rPr>
          <w:noProof/>
        </w:rPr>
        <w:t>2</w:t>
      </w:r>
      <w:r>
        <w:rPr>
          <w:noProof/>
        </w:rPr>
        <w:fldChar w:fldCharType="end"/>
      </w:r>
      <w:r w:rsidRPr="000A7575">
        <w:t xml:space="preserve">: </w:t>
      </w:r>
      <w:bookmarkEnd w:id="24"/>
      <w:r w:rsidRPr="000A7575">
        <w:t>Referencias</w:t>
      </w:r>
      <w:bookmarkEnd w:id="25"/>
    </w:p>
    <w:p w14:paraId="28A67395" w14:textId="77777777" w:rsidR="008E46A7" w:rsidRPr="007E3808" w:rsidRDefault="008E46A7" w:rsidP="008E46A7"/>
    <w:p w14:paraId="14ACECE1" w14:textId="77777777" w:rsidR="008E46A7" w:rsidRPr="0071099C" w:rsidRDefault="008E46A7" w:rsidP="008E46A7"/>
    <w:p w14:paraId="49082DBC" w14:textId="77777777" w:rsidR="008E46A7" w:rsidRPr="00BA3F90" w:rsidRDefault="008E46A7" w:rsidP="008E46A7"/>
    <w:p w14:paraId="59CF4F66" w14:textId="77777777" w:rsidR="00EC3A1E" w:rsidRDefault="00EC3A1E" w:rsidP="00FE2518">
      <w:pPr>
        <w:rPr>
          <w:rFonts w:cs="Times New Roman"/>
          <w:color w:val="000000" w:themeColor="text1"/>
          <w:szCs w:val="20"/>
          <w:lang w:val="es-ES" w:eastAsia="en-US"/>
        </w:rPr>
      </w:pPr>
    </w:p>
    <w:sectPr w:rsidR="00EC3A1E" w:rsidSect="00FE2518">
      <w:headerReference w:type="default" r:id="rId17"/>
      <w:footerReference w:type="default" r:id="rId18"/>
      <w:footnotePr>
        <w:pos w:val="beneathText"/>
      </w:footnotePr>
      <w:pgSz w:w="11905" w:h="16837"/>
      <w:pgMar w:top="1417" w:right="1455" w:bottom="1417"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A3461" w14:textId="77777777" w:rsidR="006F354E" w:rsidRDefault="006F354E">
      <w:r>
        <w:separator/>
      </w:r>
    </w:p>
  </w:endnote>
  <w:endnote w:type="continuationSeparator" w:id="0">
    <w:p w14:paraId="01B71546" w14:textId="77777777" w:rsidR="006F354E" w:rsidRDefault="006F354E">
      <w:r>
        <w:continuationSeparator/>
      </w:r>
    </w:p>
  </w:endnote>
  <w:endnote w:type="continuationNotice" w:id="1">
    <w:p w14:paraId="113BEBA0" w14:textId="77777777" w:rsidR="006F354E" w:rsidRDefault="006F35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Correspondence">
    <w:altName w:val="Calibri"/>
    <w:charset w:val="00"/>
    <w:family w:val="swiss"/>
    <w:pitch w:val="variable"/>
    <w:sig w:usb0="800000AF" w:usb1="10002048" w:usb2="00000000" w:usb3="00000000" w:csb0="00000001" w:csb1="00000000"/>
  </w:font>
  <w:font w:name="NewsGotT">
    <w:altName w:val="Calibri"/>
    <w:charset w:val="00"/>
    <w:family w:val="auto"/>
    <w:pitch w:val="variable"/>
    <w:sig w:usb0="00000001"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News Got T">
    <w:charset w:val="00"/>
    <w:family w:val="auto"/>
    <w:pitch w:val="default"/>
  </w:font>
  <w:font w:name="DIN-Regular">
    <w:altName w:val="Calibri"/>
    <w:charset w:val="00"/>
    <w:family w:val="swiss"/>
    <w:pitch w:val="variable"/>
    <w:sig w:usb0="00000003" w:usb1="00000000" w:usb2="00000000" w:usb3="00000000" w:csb0="00000001" w:csb1="00000000"/>
  </w:font>
  <w:font w:name="Times">
    <w:altName w:val="Times"/>
    <w:panose1 w:val="02020603050405020304"/>
    <w:charset w:val="00"/>
    <w:family w:val="auto"/>
    <w:pitch w:val="variable"/>
    <w:sig w:usb0="E00002FF" w:usb1="5000205A" w:usb2="00000000" w:usb3="00000000" w:csb0="0000019F" w:csb1="00000000"/>
  </w:font>
  <w:font w:name="TheSansExtraLight-Plain">
    <w:altName w:val="Arial"/>
    <w:charset w:val="00"/>
    <w:family w:val="swiss"/>
    <w:pitch w:val="variable"/>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AC43A" w14:textId="77777777" w:rsidR="00EC658F" w:rsidRDefault="00EC658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8314E" w14:textId="77777777" w:rsidR="00EC658F" w:rsidRDefault="00EC658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D2C75" w14:textId="77777777" w:rsidR="00EC658F" w:rsidRDefault="00EC658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828" w:type="dxa"/>
      <w:tblInd w:w="80" w:type="dxa"/>
      <w:tblBorders>
        <w:top w:val="single" w:sz="4" w:space="0" w:color="000000"/>
      </w:tblBorders>
      <w:tblLook w:val="01E0" w:firstRow="1" w:lastRow="1" w:firstColumn="1" w:lastColumn="1" w:noHBand="0" w:noVBand="0"/>
    </w:tblPr>
    <w:tblGrid>
      <w:gridCol w:w="6078"/>
      <w:gridCol w:w="2750"/>
    </w:tblGrid>
    <w:tr w:rsidR="00DA32B0" w14:paraId="65D5B03B" w14:textId="77777777" w:rsidTr="007E7FBC">
      <w:tc>
        <w:tcPr>
          <w:tcW w:w="6078" w:type="dxa"/>
        </w:tcPr>
        <w:p w14:paraId="2FC29E9C" w14:textId="77777777" w:rsidR="00DA32B0" w:rsidRPr="002E0E43" w:rsidRDefault="00C3727B" w:rsidP="00476620">
          <w:pPr>
            <w:pStyle w:val="Encabezado"/>
            <w:snapToGrid w:val="0"/>
            <w:rPr>
              <w:rStyle w:val="HeaderChar"/>
              <w:rFonts w:eastAsia="Calibri"/>
            </w:rPr>
          </w:pPr>
          <w:r>
            <w:t xml:space="preserve">Plantilla: </w:t>
          </w:r>
          <w:r w:rsidR="00476620">
            <w:t>STIC_</w:t>
          </w:r>
          <w:r w:rsidR="003F7EDA">
            <w:t>MDU</w:t>
          </w:r>
        </w:p>
      </w:tc>
      <w:tc>
        <w:tcPr>
          <w:tcW w:w="2750" w:type="dxa"/>
        </w:tcPr>
        <w:p w14:paraId="584B8FBA" w14:textId="77777777" w:rsidR="00DA32B0" w:rsidRPr="002E0E43" w:rsidRDefault="00DA32B0" w:rsidP="00DA32B0">
          <w:pPr>
            <w:jc w:val="right"/>
            <w:rPr>
              <w:rStyle w:val="HeaderChar"/>
              <w:rFonts w:eastAsia="Calibri"/>
            </w:rPr>
          </w:pPr>
          <w:r>
            <w:rPr>
              <w:rStyle w:val="HeaderChar"/>
              <w:rFonts w:eastAsia="Calibri"/>
            </w:rPr>
            <w:t>Versión</w:t>
          </w:r>
          <w:r w:rsidR="00C3727B">
            <w:rPr>
              <w:rStyle w:val="HeaderChar"/>
              <w:rFonts w:eastAsia="Calibri"/>
            </w:rPr>
            <w:t xml:space="preserve"> plantilla</w:t>
          </w:r>
          <w:r>
            <w:rPr>
              <w:rStyle w:val="HeaderChar"/>
              <w:rFonts w:eastAsia="Calibri"/>
            </w:rPr>
            <w:t xml:space="preserve"> 0.0</w:t>
          </w:r>
        </w:p>
      </w:tc>
    </w:tr>
  </w:tbl>
  <w:p w14:paraId="51D6A338" w14:textId="77777777" w:rsidR="00A22D13" w:rsidRPr="00DA32B0" w:rsidRDefault="00A22D13" w:rsidP="00DA32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EA463" w14:textId="77777777" w:rsidR="006F354E" w:rsidRDefault="006F354E">
      <w:r>
        <w:separator/>
      </w:r>
    </w:p>
  </w:footnote>
  <w:footnote w:type="continuationSeparator" w:id="0">
    <w:p w14:paraId="6D92361F" w14:textId="77777777" w:rsidR="006F354E" w:rsidRDefault="006F354E">
      <w:r>
        <w:continuationSeparator/>
      </w:r>
    </w:p>
  </w:footnote>
  <w:footnote w:type="continuationNotice" w:id="1">
    <w:p w14:paraId="4DADF7A8" w14:textId="77777777" w:rsidR="006F354E" w:rsidRDefault="006F35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30FD9" w14:textId="77777777" w:rsidR="00EC658F" w:rsidRDefault="00EC658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0544D" w14:textId="77777777" w:rsidR="00EC658F" w:rsidRDefault="00EC658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D9AE0" w14:textId="77777777" w:rsidR="00EC658F" w:rsidRDefault="00EC658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884" w:type="dxa"/>
      <w:tblInd w:w="42" w:type="dxa"/>
      <w:tblLayout w:type="fixed"/>
      <w:tblCellMar>
        <w:left w:w="70" w:type="dxa"/>
        <w:right w:w="70" w:type="dxa"/>
      </w:tblCellMar>
      <w:tblLook w:val="0000" w:firstRow="0" w:lastRow="0" w:firstColumn="0" w:lastColumn="0" w:noHBand="0" w:noVBand="0"/>
    </w:tblPr>
    <w:tblGrid>
      <w:gridCol w:w="1938"/>
      <w:gridCol w:w="5245"/>
      <w:gridCol w:w="1701"/>
    </w:tblGrid>
    <w:tr w:rsidR="00A22D13" w14:paraId="5DEBFAA5" w14:textId="77777777" w:rsidTr="005B6CC3">
      <w:trPr>
        <w:cantSplit/>
        <w:trHeight w:hRule="exact" w:val="552"/>
      </w:trPr>
      <w:tc>
        <w:tcPr>
          <w:tcW w:w="1938" w:type="dxa"/>
          <w:vMerge w:val="restart"/>
          <w:tcBorders>
            <w:top w:val="single" w:sz="4" w:space="0" w:color="000000"/>
            <w:left w:val="single" w:sz="4" w:space="0" w:color="000000"/>
            <w:bottom w:val="single" w:sz="4" w:space="0" w:color="000000"/>
          </w:tcBorders>
          <w:vAlign w:val="center"/>
        </w:tcPr>
        <w:p w14:paraId="27D30249" w14:textId="77777777" w:rsidR="00A22D13" w:rsidRDefault="00797C4D">
          <w:pPr>
            <w:pStyle w:val="Encabezado"/>
            <w:snapToGrid w:val="0"/>
          </w:pPr>
          <w:r>
            <w:rPr>
              <w:rFonts w:asciiTheme="minorHAnsi" w:hAnsiTheme="minorHAnsi" w:cstheme="minorHAnsi"/>
              <w:noProof/>
              <w:lang w:val="es-ES" w:eastAsia="es-ES"/>
            </w:rPr>
            <w:drawing>
              <wp:inline distT="0" distB="0" distL="0" distR="0" wp14:anchorId="27CF373E" wp14:editId="53870297">
                <wp:extent cx="1138205" cy="313267"/>
                <wp:effectExtent l="0" t="0" r="5080" b="0"/>
                <wp:docPr id="9" name="Imagen 9" descr="LogoSAS_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SAS_Ver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9" cy="338182"/>
                        </a:xfrm>
                        <a:prstGeom prst="rect">
                          <a:avLst/>
                        </a:prstGeom>
                        <a:noFill/>
                        <a:ln>
                          <a:noFill/>
                        </a:ln>
                      </pic:spPr>
                    </pic:pic>
                  </a:graphicData>
                </a:graphic>
              </wp:inline>
            </w:drawing>
          </w:r>
        </w:p>
      </w:tc>
      <w:tc>
        <w:tcPr>
          <w:tcW w:w="5245" w:type="dxa"/>
          <w:tcBorders>
            <w:top w:val="single" w:sz="4" w:space="0" w:color="000000"/>
            <w:left w:val="single" w:sz="4" w:space="0" w:color="000000"/>
            <w:bottom w:val="single" w:sz="4" w:space="0" w:color="000000"/>
          </w:tcBorders>
          <w:vAlign w:val="center"/>
        </w:tcPr>
        <w:p w14:paraId="650B627D" w14:textId="77777777" w:rsidR="00DD7819" w:rsidRPr="00DD7819" w:rsidRDefault="003F7EDA" w:rsidP="00DD7819">
          <w:pPr>
            <w:pStyle w:val="Encabezado"/>
            <w:jc w:val="center"/>
          </w:pPr>
          <w:r>
            <w:t>Manual de usuario</w:t>
          </w:r>
        </w:p>
        <w:p w14:paraId="00CE498E" w14:textId="77777777" w:rsidR="00DD7819" w:rsidRPr="00DD7819" w:rsidRDefault="00DD7819" w:rsidP="00DD7819">
          <w:pPr>
            <w:jc w:val="center"/>
          </w:pPr>
          <w:r w:rsidRPr="00DD7819">
            <w:t>[Código aplicación-ID</w:t>
          </w:r>
          <w:r w:rsidR="00435AE9">
            <w:t xml:space="preserve"> </w:t>
          </w:r>
          <w:r w:rsidRPr="00DD7819">
            <w:t>versión]</w:t>
          </w:r>
        </w:p>
        <w:p w14:paraId="04E86E88" w14:textId="77777777" w:rsidR="00A22D13" w:rsidRDefault="00A22D13" w:rsidP="00CB5575">
          <w:pPr>
            <w:pStyle w:val="Encabezado"/>
            <w:snapToGrid w:val="0"/>
            <w:jc w:val="center"/>
          </w:pP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63E515BF" w14:textId="77777777" w:rsidR="00865D5B" w:rsidRDefault="00865D5B" w:rsidP="00865D5B">
          <w:pPr>
            <w:pStyle w:val="Encabezado"/>
            <w:spacing w:before="60" w:after="60"/>
            <w:ind w:left="156"/>
            <w:rPr>
              <w:rStyle w:val="Nmerodepgina"/>
              <w:sz w:val="18"/>
            </w:rPr>
          </w:pPr>
          <w:r>
            <w:rPr>
              <w:rStyle w:val="Nmerodepgina"/>
              <w:snapToGrid w:val="0"/>
              <w:sz w:val="18"/>
            </w:rPr>
            <w:t xml:space="preserve">Página </w:t>
          </w:r>
          <w:r>
            <w:rPr>
              <w:rStyle w:val="Nmerodepgina"/>
              <w:snapToGrid w:val="0"/>
              <w:sz w:val="18"/>
            </w:rPr>
            <w:fldChar w:fldCharType="begin"/>
          </w:r>
          <w:r>
            <w:rPr>
              <w:rStyle w:val="Nmerodepgina"/>
              <w:snapToGrid w:val="0"/>
              <w:sz w:val="18"/>
            </w:rPr>
            <w:instrText xml:space="preserve"> PAGE </w:instrText>
          </w:r>
          <w:r>
            <w:rPr>
              <w:rStyle w:val="Nmerodepgina"/>
              <w:snapToGrid w:val="0"/>
              <w:sz w:val="18"/>
            </w:rPr>
            <w:fldChar w:fldCharType="separate"/>
          </w:r>
          <w:r w:rsidR="00700F2D">
            <w:rPr>
              <w:rStyle w:val="Nmerodepgina"/>
              <w:noProof/>
              <w:snapToGrid w:val="0"/>
              <w:sz w:val="18"/>
            </w:rPr>
            <w:t>9</w:t>
          </w:r>
          <w:r>
            <w:rPr>
              <w:rStyle w:val="Nmerodepgina"/>
              <w:snapToGrid w:val="0"/>
              <w:sz w:val="18"/>
            </w:rPr>
            <w:fldChar w:fldCharType="end"/>
          </w:r>
          <w:r>
            <w:rPr>
              <w:rStyle w:val="Nmerodepgina"/>
              <w:snapToGrid w:val="0"/>
              <w:sz w:val="18"/>
            </w:rPr>
            <w:t xml:space="preserve"> de </w:t>
          </w:r>
          <w:r>
            <w:rPr>
              <w:rStyle w:val="Nmerodepgina"/>
              <w:snapToGrid w:val="0"/>
              <w:sz w:val="18"/>
            </w:rPr>
            <w:fldChar w:fldCharType="begin"/>
          </w:r>
          <w:r>
            <w:rPr>
              <w:rStyle w:val="Nmerodepgina"/>
              <w:snapToGrid w:val="0"/>
              <w:sz w:val="18"/>
            </w:rPr>
            <w:instrText xml:space="preserve"> NUMPAGES </w:instrText>
          </w:r>
          <w:r>
            <w:rPr>
              <w:rStyle w:val="Nmerodepgina"/>
              <w:snapToGrid w:val="0"/>
              <w:sz w:val="18"/>
            </w:rPr>
            <w:fldChar w:fldCharType="separate"/>
          </w:r>
          <w:r w:rsidR="00700F2D">
            <w:rPr>
              <w:rStyle w:val="Nmerodepgina"/>
              <w:noProof/>
              <w:snapToGrid w:val="0"/>
              <w:sz w:val="18"/>
            </w:rPr>
            <w:t>9</w:t>
          </w:r>
          <w:r>
            <w:rPr>
              <w:rStyle w:val="Nmerodepgina"/>
              <w:snapToGrid w:val="0"/>
              <w:sz w:val="18"/>
            </w:rPr>
            <w:fldChar w:fldCharType="end"/>
          </w:r>
        </w:p>
        <w:p w14:paraId="66802A84" w14:textId="77777777" w:rsidR="00A22D13" w:rsidRPr="008B18D4" w:rsidRDefault="00865D5B" w:rsidP="00865D5B">
          <w:pPr>
            <w:ind w:left="150"/>
          </w:pPr>
          <w:r>
            <w:rPr>
              <w:rStyle w:val="Nmerodepgina"/>
              <w:sz w:val="18"/>
            </w:rPr>
            <w:t>Fecha: dd/mm/aaaa</w:t>
          </w:r>
        </w:p>
      </w:tc>
    </w:tr>
    <w:tr w:rsidR="00A22D13" w14:paraId="03108BFA" w14:textId="77777777" w:rsidTr="005B6CC3">
      <w:trPr>
        <w:cantSplit/>
        <w:trHeight w:hRule="exact" w:val="706"/>
      </w:trPr>
      <w:tc>
        <w:tcPr>
          <w:tcW w:w="1938" w:type="dxa"/>
          <w:vMerge/>
          <w:tcBorders>
            <w:top w:val="single" w:sz="4" w:space="0" w:color="000000"/>
            <w:left w:val="single" w:sz="4" w:space="0" w:color="000000"/>
            <w:bottom w:val="single" w:sz="4" w:space="0" w:color="000000"/>
          </w:tcBorders>
          <w:vAlign w:val="center"/>
        </w:tcPr>
        <w:p w14:paraId="40FB6CF9" w14:textId="77777777" w:rsidR="00A22D13" w:rsidRDefault="00A22D13"/>
      </w:tc>
      <w:tc>
        <w:tcPr>
          <w:tcW w:w="5245" w:type="dxa"/>
          <w:tcBorders>
            <w:left w:val="single" w:sz="4" w:space="0" w:color="000000"/>
            <w:bottom w:val="single" w:sz="4" w:space="0" w:color="000000"/>
          </w:tcBorders>
          <w:vAlign w:val="center"/>
        </w:tcPr>
        <w:p w14:paraId="08906EEB" w14:textId="77777777" w:rsidR="00A22D13" w:rsidRPr="008B18D4" w:rsidRDefault="00A22D13">
          <w:pPr>
            <w:pStyle w:val="Encabezado"/>
            <w:jc w:val="center"/>
          </w:pPr>
          <w:r w:rsidRPr="008B18D4">
            <w:t>Subdirección de Tecnologías de la Información</w:t>
          </w:r>
          <w:r w:rsidR="00191680">
            <w:t xml:space="preserve"> y Comunicaciones</w:t>
          </w:r>
        </w:p>
      </w:tc>
      <w:tc>
        <w:tcPr>
          <w:tcW w:w="1701" w:type="dxa"/>
          <w:vMerge/>
          <w:tcBorders>
            <w:top w:val="single" w:sz="4" w:space="0" w:color="000000"/>
            <w:left w:val="single" w:sz="4" w:space="0" w:color="000000"/>
            <w:bottom w:val="single" w:sz="4" w:space="0" w:color="000000"/>
            <w:right w:val="single" w:sz="4" w:space="0" w:color="000000"/>
          </w:tcBorders>
          <w:vAlign w:val="center"/>
        </w:tcPr>
        <w:p w14:paraId="27FBD469" w14:textId="77777777" w:rsidR="00A22D13" w:rsidRDefault="00A22D13"/>
      </w:tc>
    </w:tr>
  </w:tbl>
  <w:p w14:paraId="2CD6A267" w14:textId="77777777" w:rsidR="00A22D13" w:rsidRDefault="00A22D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E868AE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859C4972"/>
    <w:lvl w:ilvl="0">
      <w:start w:val="1"/>
      <w:numFmt w:val="decimal"/>
      <w:pStyle w:val="Ttulo1"/>
      <w:lvlText w:val="%1"/>
      <w:lvlJc w:val="left"/>
      <w:pPr>
        <w:tabs>
          <w:tab w:val="num" w:pos="432"/>
        </w:tabs>
        <w:ind w:left="432" w:hanging="432"/>
      </w:pPr>
      <w:rPr>
        <w:rFonts w:hint="default"/>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 w15:restartNumberingAfterBreak="0">
    <w:nsid w:val="00000001"/>
    <w:multiLevelType w:val="multilevel"/>
    <w:tmpl w:val="6CE27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2"/>
    <w:multiLevelType w:val="multilevel"/>
    <w:tmpl w:val="00000002"/>
    <w:name w:val="WW8Num1"/>
    <w:lvl w:ilvl="0">
      <w:start w:val="1"/>
      <w:numFmt w:val="decimal"/>
      <w:lvlText w:val="%1."/>
      <w:lvlJc w:val="left"/>
      <w:pPr>
        <w:tabs>
          <w:tab w:val="num" w:pos="0"/>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4"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rPr>
    </w:lvl>
  </w:abstractNum>
  <w:abstractNum w:abstractNumId="7"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rPr>
    </w:lvl>
  </w:abstractNum>
  <w:abstractNum w:abstractNumId="8"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rPr>
    </w:lvl>
  </w:abstractNum>
  <w:abstractNum w:abstractNumId="9"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rPr>
    </w:lvl>
  </w:abstractNum>
  <w:abstractNum w:abstractNumId="10"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rPr>
    </w:lvl>
  </w:abstractNum>
  <w:abstractNum w:abstractNumId="11"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rPr>
    </w:lvl>
  </w:abstractNum>
  <w:abstractNum w:abstractNumId="12"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rPr>
    </w:lvl>
  </w:abstractNum>
  <w:abstractNum w:abstractNumId="13"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Wingdings" w:hAnsi="Wingdings"/>
      </w:rPr>
    </w:lvl>
  </w:abstractNum>
  <w:abstractNum w:abstractNumId="14"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rPr>
    </w:lvl>
  </w:abstractNum>
  <w:abstractNum w:abstractNumId="15" w15:restartNumberingAfterBreak="0">
    <w:nsid w:val="0000000E"/>
    <w:multiLevelType w:val="singleLevel"/>
    <w:tmpl w:val="0000000E"/>
    <w:name w:val="WW8Num13"/>
    <w:lvl w:ilvl="0">
      <w:numFmt w:val="bullet"/>
      <w:lvlText w:val="-"/>
      <w:lvlJc w:val="left"/>
      <w:pPr>
        <w:tabs>
          <w:tab w:val="num" w:pos="1069"/>
        </w:tabs>
        <w:ind w:left="1069" w:hanging="360"/>
      </w:pPr>
      <w:rPr>
        <w:rFonts w:ascii="Times New Roman" w:hAnsi="Times New Roman" w:cs="Times New Roman"/>
      </w:rPr>
    </w:lvl>
  </w:abstractNum>
  <w:abstractNum w:abstractNumId="16" w15:restartNumberingAfterBreak="0">
    <w:nsid w:val="0000000F"/>
    <w:multiLevelType w:val="singleLevel"/>
    <w:tmpl w:val="0000000F"/>
    <w:name w:val="WW8Num14"/>
    <w:lvl w:ilvl="0">
      <w:start w:val="1"/>
      <w:numFmt w:val="lowerLetter"/>
      <w:lvlText w:val="%1)"/>
      <w:lvlJc w:val="left"/>
      <w:pPr>
        <w:tabs>
          <w:tab w:val="num" w:pos="1440"/>
        </w:tabs>
        <w:ind w:left="1440" w:hanging="360"/>
      </w:pPr>
    </w:lvl>
  </w:abstractNum>
  <w:abstractNum w:abstractNumId="17" w15:restartNumberingAfterBreak="0">
    <w:nsid w:val="00000010"/>
    <w:multiLevelType w:val="singleLevel"/>
    <w:tmpl w:val="00000010"/>
    <w:name w:val="WW8Num15"/>
    <w:lvl w:ilvl="0">
      <w:start w:val="1"/>
      <w:numFmt w:val="bullet"/>
      <w:lvlText w:val=""/>
      <w:lvlJc w:val="left"/>
      <w:pPr>
        <w:tabs>
          <w:tab w:val="num" w:pos="720"/>
        </w:tabs>
        <w:ind w:left="720" w:hanging="360"/>
      </w:pPr>
      <w:rPr>
        <w:rFonts w:ascii="Symbol" w:hAnsi="Symbol"/>
      </w:rPr>
    </w:lvl>
  </w:abstractNum>
  <w:abstractNum w:abstractNumId="18" w15:restartNumberingAfterBreak="0">
    <w:nsid w:val="00000011"/>
    <w:multiLevelType w:val="singleLevel"/>
    <w:tmpl w:val="00000011"/>
    <w:name w:val="WW8Num16"/>
    <w:lvl w:ilvl="0">
      <w:start w:val="1"/>
      <w:numFmt w:val="bullet"/>
      <w:lvlText w:val=""/>
      <w:lvlJc w:val="left"/>
      <w:pPr>
        <w:tabs>
          <w:tab w:val="num" w:pos="720"/>
        </w:tabs>
        <w:ind w:left="720" w:hanging="360"/>
      </w:pPr>
      <w:rPr>
        <w:rFonts w:ascii="Wingdings" w:hAnsi="Wingdings"/>
      </w:rPr>
    </w:lvl>
  </w:abstractNum>
  <w:abstractNum w:abstractNumId="19" w15:restartNumberingAfterBreak="0">
    <w:nsid w:val="00000012"/>
    <w:multiLevelType w:val="singleLevel"/>
    <w:tmpl w:val="00000012"/>
    <w:name w:val="WW8Num17"/>
    <w:lvl w:ilvl="0">
      <w:start w:val="1"/>
      <w:numFmt w:val="bullet"/>
      <w:lvlText w:val="l"/>
      <w:lvlJc w:val="left"/>
      <w:pPr>
        <w:tabs>
          <w:tab w:val="num" w:pos="1069"/>
        </w:tabs>
        <w:ind w:left="1069" w:hanging="360"/>
      </w:pPr>
      <w:rPr>
        <w:rFonts w:ascii="Wingdings" w:hAnsi="Wingdings"/>
      </w:rPr>
    </w:lvl>
  </w:abstractNum>
  <w:abstractNum w:abstractNumId="20" w15:restartNumberingAfterBreak="0">
    <w:nsid w:val="00000013"/>
    <w:multiLevelType w:val="singleLevel"/>
    <w:tmpl w:val="00000013"/>
    <w:name w:val="WW8Num18"/>
    <w:lvl w:ilvl="0">
      <w:numFmt w:val="bullet"/>
      <w:lvlText w:val="-"/>
      <w:lvlJc w:val="left"/>
      <w:pPr>
        <w:tabs>
          <w:tab w:val="num" w:pos="1069"/>
        </w:tabs>
        <w:ind w:left="1069" w:hanging="360"/>
      </w:pPr>
      <w:rPr>
        <w:rFonts w:ascii="Times New Roman" w:hAnsi="Times New Roman" w:cs="Times New Roman"/>
      </w:rPr>
    </w:lvl>
  </w:abstractNum>
  <w:abstractNum w:abstractNumId="21" w15:restartNumberingAfterBreak="0">
    <w:nsid w:val="00000014"/>
    <w:multiLevelType w:val="singleLevel"/>
    <w:tmpl w:val="00000014"/>
    <w:name w:val="WW8Num19"/>
    <w:lvl w:ilvl="0">
      <w:start w:val="1"/>
      <w:numFmt w:val="bullet"/>
      <w:lvlText w:val=""/>
      <w:lvlJc w:val="left"/>
      <w:pPr>
        <w:tabs>
          <w:tab w:val="num" w:pos="720"/>
        </w:tabs>
        <w:ind w:left="720" w:hanging="360"/>
      </w:pPr>
      <w:rPr>
        <w:rFonts w:ascii="Wingdings" w:hAnsi="Wingdings"/>
      </w:rPr>
    </w:lvl>
  </w:abstractNum>
  <w:abstractNum w:abstractNumId="22" w15:restartNumberingAfterBreak="0">
    <w:nsid w:val="00000015"/>
    <w:multiLevelType w:val="singleLevel"/>
    <w:tmpl w:val="00000015"/>
    <w:name w:val="WW8Num20"/>
    <w:lvl w:ilvl="0">
      <w:start w:val="1"/>
      <w:numFmt w:val="bullet"/>
      <w:lvlText w:val=""/>
      <w:lvlJc w:val="left"/>
      <w:pPr>
        <w:tabs>
          <w:tab w:val="num" w:pos="720"/>
        </w:tabs>
        <w:ind w:left="720" w:hanging="360"/>
      </w:pPr>
      <w:rPr>
        <w:rFonts w:ascii="Symbol" w:hAnsi="Symbol"/>
      </w:rPr>
    </w:lvl>
  </w:abstractNum>
  <w:abstractNum w:abstractNumId="23" w15:restartNumberingAfterBreak="0">
    <w:nsid w:val="00000016"/>
    <w:multiLevelType w:val="singleLevel"/>
    <w:tmpl w:val="00000016"/>
    <w:name w:val="WW8Num21"/>
    <w:lvl w:ilvl="0">
      <w:start w:val="1"/>
      <w:numFmt w:val="bullet"/>
      <w:lvlText w:val=""/>
      <w:lvlJc w:val="left"/>
      <w:pPr>
        <w:tabs>
          <w:tab w:val="num" w:pos="720"/>
        </w:tabs>
        <w:ind w:left="720" w:hanging="360"/>
      </w:pPr>
      <w:rPr>
        <w:rFonts w:ascii="Symbol" w:hAnsi="Symbol"/>
      </w:rPr>
    </w:lvl>
  </w:abstractNum>
  <w:abstractNum w:abstractNumId="24" w15:restartNumberingAfterBreak="0">
    <w:nsid w:val="00000017"/>
    <w:multiLevelType w:val="singleLevel"/>
    <w:tmpl w:val="00000017"/>
    <w:name w:val="WW8Num22"/>
    <w:lvl w:ilvl="0">
      <w:start w:val="1"/>
      <w:numFmt w:val="bullet"/>
      <w:lvlText w:val=""/>
      <w:lvlJc w:val="left"/>
      <w:pPr>
        <w:tabs>
          <w:tab w:val="num" w:pos="720"/>
        </w:tabs>
        <w:ind w:left="720" w:hanging="360"/>
      </w:pPr>
      <w:rPr>
        <w:rFonts w:ascii="Wingdings" w:hAnsi="Wingdings"/>
      </w:rPr>
    </w:lvl>
  </w:abstractNum>
  <w:abstractNum w:abstractNumId="25" w15:restartNumberingAfterBreak="0">
    <w:nsid w:val="00000018"/>
    <w:multiLevelType w:val="singleLevel"/>
    <w:tmpl w:val="00000018"/>
    <w:name w:val="WW8Num23"/>
    <w:lvl w:ilvl="0">
      <w:start w:val="1"/>
      <w:numFmt w:val="bullet"/>
      <w:lvlText w:val=""/>
      <w:lvlJc w:val="left"/>
      <w:pPr>
        <w:tabs>
          <w:tab w:val="num" w:pos="720"/>
        </w:tabs>
        <w:ind w:left="720" w:hanging="360"/>
      </w:pPr>
      <w:rPr>
        <w:rFonts w:ascii="Symbol" w:hAnsi="Symbol"/>
      </w:rPr>
    </w:lvl>
  </w:abstractNum>
  <w:abstractNum w:abstractNumId="26" w15:restartNumberingAfterBreak="0">
    <w:nsid w:val="00000019"/>
    <w:multiLevelType w:val="singleLevel"/>
    <w:tmpl w:val="00000019"/>
    <w:name w:val="WW8Num24"/>
    <w:lvl w:ilvl="0">
      <w:numFmt w:val="bullet"/>
      <w:lvlText w:val="-"/>
      <w:lvlJc w:val="left"/>
      <w:pPr>
        <w:tabs>
          <w:tab w:val="num" w:pos="1069"/>
        </w:tabs>
        <w:ind w:left="1069" w:hanging="360"/>
      </w:pPr>
      <w:rPr>
        <w:rFonts w:ascii="Times New Roman" w:hAnsi="Times New Roman" w:cs="Times New Roman"/>
      </w:rPr>
    </w:lvl>
  </w:abstractNum>
  <w:abstractNum w:abstractNumId="27" w15:restartNumberingAfterBreak="0">
    <w:nsid w:val="0000001A"/>
    <w:multiLevelType w:val="singleLevel"/>
    <w:tmpl w:val="0000001A"/>
    <w:name w:val="WW8Num25"/>
    <w:lvl w:ilvl="0">
      <w:start w:val="1"/>
      <w:numFmt w:val="bullet"/>
      <w:lvlText w:val=""/>
      <w:lvlJc w:val="left"/>
      <w:pPr>
        <w:tabs>
          <w:tab w:val="num" w:pos="720"/>
        </w:tabs>
        <w:ind w:left="720" w:hanging="360"/>
      </w:pPr>
      <w:rPr>
        <w:rFonts w:ascii="Wingdings" w:hAnsi="Wingdings"/>
      </w:rPr>
    </w:lvl>
  </w:abstractNum>
  <w:abstractNum w:abstractNumId="28" w15:restartNumberingAfterBreak="0">
    <w:nsid w:val="0000001B"/>
    <w:multiLevelType w:val="singleLevel"/>
    <w:tmpl w:val="0000001B"/>
    <w:name w:val="WW8Num26"/>
    <w:lvl w:ilvl="0">
      <w:start w:val="1"/>
      <w:numFmt w:val="bullet"/>
      <w:lvlText w:val=""/>
      <w:lvlJc w:val="left"/>
      <w:pPr>
        <w:tabs>
          <w:tab w:val="num" w:pos="720"/>
        </w:tabs>
        <w:ind w:left="720" w:hanging="360"/>
      </w:pPr>
      <w:rPr>
        <w:rFonts w:ascii="Symbol" w:hAnsi="Symbol"/>
      </w:rPr>
    </w:lvl>
  </w:abstractNum>
  <w:abstractNum w:abstractNumId="29" w15:restartNumberingAfterBreak="0">
    <w:nsid w:val="0000001C"/>
    <w:multiLevelType w:val="singleLevel"/>
    <w:tmpl w:val="0000001C"/>
    <w:name w:val="WW8Num27"/>
    <w:lvl w:ilvl="0">
      <w:start w:val="1"/>
      <w:numFmt w:val="bullet"/>
      <w:lvlText w:val=""/>
      <w:lvlJc w:val="left"/>
      <w:pPr>
        <w:tabs>
          <w:tab w:val="num" w:pos="720"/>
        </w:tabs>
        <w:ind w:left="720" w:hanging="360"/>
      </w:pPr>
      <w:rPr>
        <w:rFonts w:ascii="Symbol" w:hAnsi="Symbol"/>
      </w:rPr>
    </w:lvl>
  </w:abstractNum>
  <w:abstractNum w:abstractNumId="30" w15:restartNumberingAfterBreak="0">
    <w:nsid w:val="0000001D"/>
    <w:multiLevelType w:val="singleLevel"/>
    <w:tmpl w:val="0000001D"/>
    <w:name w:val="WW8Num28"/>
    <w:lvl w:ilvl="0">
      <w:start w:val="1"/>
      <w:numFmt w:val="decimal"/>
      <w:lvlText w:val="%1."/>
      <w:lvlJc w:val="left"/>
      <w:pPr>
        <w:tabs>
          <w:tab w:val="num" w:pos="360"/>
        </w:tabs>
        <w:ind w:left="360" w:hanging="360"/>
      </w:pPr>
    </w:lvl>
  </w:abstractNum>
  <w:abstractNum w:abstractNumId="31" w15:restartNumberingAfterBreak="0">
    <w:nsid w:val="0000001E"/>
    <w:multiLevelType w:val="singleLevel"/>
    <w:tmpl w:val="0000001E"/>
    <w:name w:val="WW8Num29"/>
    <w:lvl w:ilvl="0">
      <w:start w:val="1"/>
      <w:numFmt w:val="bullet"/>
      <w:lvlText w:val=""/>
      <w:lvlJc w:val="left"/>
      <w:pPr>
        <w:tabs>
          <w:tab w:val="num" w:pos="720"/>
        </w:tabs>
        <w:ind w:left="720" w:hanging="360"/>
      </w:pPr>
      <w:rPr>
        <w:rFonts w:ascii="Wingdings" w:hAnsi="Wingdings"/>
      </w:rPr>
    </w:lvl>
  </w:abstractNum>
  <w:abstractNum w:abstractNumId="32" w15:restartNumberingAfterBreak="0">
    <w:nsid w:val="0000001F"/>
    <w:multiLevelType w:val="singleLevel"/>
    <w:tmpl w:val="0000001F"/>
    <w:name w:val="WW8Num30"/>
    <w:lvl w:ilvl="0">
      <w:start w:val="1"/>
      <w:numFmt w:val="bullet"/>
      <w:lvlText w:val=""/>
      <w:lvlJc w:val="left"/>
      <w:pPr>
        <w:tabs>
          <w:tab w:val="num" w:pos="720"/>
        </w:tabs>
        <w:ind w:left="720" w:hanging="360"/>
      </w:pPr>
      <w:rPr>
        <w:rFonts w:ascii="Wingdings" w:hAnsi="Wingdings"/>
      </w:rPr>
    </w:lvl>
  </w:abstractNum>
  <w:abstractNum w:abstractNumId="33" w15:restartNumberingAfterBreak="0">
    <w:nsid w:val="00000020"/>
    <w:multiLevelType w:val="singleLevel"/>
    <w:tmpl w:val="00000020"/>
    <w:name w:val="WW8Num31"/>
    <w:lvl w:ilvl="0">
      <w:start w:val="1"/>
      <w:numFmt w:val="bullet"/>
      <w:lvlText w:val=""/>
      <w:lvlJc w:val="left"/>
      <w:pPr>
        <w:tabs>
          <w:tab w:val="num" w:pos="720"/>
        </w:tabs>
        <w:ind w:left="720" w:hanging="360"/>
      </w:pPr>
      <w:rPr>
        <w:rFonts w:ascii="Wingdings" w:hAnsi="Wingdings"/>
      </w:rPr>
    </w:lvl>
  </w:abstractNum>
  <w:abstractNum w:abstractNumId="34" w15:restartNumberingAfterBreak="0">
    <w:nsid w:val="00000021"/>
    <w:multiLevelType w:val="singleLevel"/>
    <w:tmpl w:val="00000021"/>
    <w:name w:val="WW8Num32"/>
    <w:lvl w:ilvl="0">
      <w:start w:val="1"/>
      <w:numFmt w:val="bullet"/>
      <w:lvlText w:val=""/>
      <w:lvlJc w:val="left"/>
      <w:pPr>
        <w:tabs>
          <w:tab w:val="num" w:pos="720"/>
        </w:tabs>
        <w:ind w:left="720" w:hanging="360"/>
      </w:pPr>
      <w:rPr>
        <w:rFonts w:ascii="Wingdings" w:hAnsi="Wingdings"/>
      </w:rPr>
    </w:lvl>
  </w:abstractNum>
  <w:abstractNum w:abstractNumId="35" w15:restartNumberingAfterBreak="0">
    <w:nsid w:val="00000022"/>
    <w:multiLevelType w:val="singleLevel"/>
    <w:tmpl w:val="00000022"/>
    <w:name w:val="WW8Num33"/>
    <w:lvl w:ilvl="0">
      <w:start w:val="1"/>
      <w:numFmt w:val="bullet"/>
      <w:lvlText w:val=""/>
      <w:lvlJc w:val="left"/>
      <w:pPr>
        <w:tabs>
          <w:tab w:val="num" w:pos="720"/>
        </w:tabs>
        <w:ind w:left="720" w:hanging="360"/>
      </w:pPr>
      <w:rPr>
        <w:rFonts w:ascii="Wingdings" w:hAnsi="Wingdings"/>
      </w:rPr>
    </w:lvl>
  </w:abstractNum>
  <w:abstractNum w:abstractNumId="36" w15:restartNumberingAfterBreak="0">
    <w:nsid w:val="00000023"/>
    <w:multiLevelType w:val="multilevel"/>
    <w:tmpl w:val="00000023"/>
    <w:name w:val="WW8Num3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4"/>
    <w:multiLevelType w:val="singleLevel"/>
    <w:tmpl w:val="00000024"/>
    <w:name w:val="WW8Num35"/>
    <w:lvl w:ilvl="0">
      <w:start w:val="1"/>
      <w:numFmt w:val="decimal"/>
      <w:lvlText w:val="%1."/>
      <w:lvlJc w:val="left"/>
      <w:pPr>
        <w:tabs>
          <w:tab w:val="num" w:pos="720"/>
        </w:tabs>
        <w:ind w:left="720" w:hanging="360"/>
      </w:pPr>
    </w:lvl>
  </w:abstractNum>
  <w:abstractNum w:abstractNumId="38" w15:restartNumberingAfterBreak="0">
    <w:nsid w:val="00000025"/>
    <w:multiLevelType w:val="singleLevel"/>
    <w:tmpl w:val="00000025"/>
    <w:name w:val="WW8Num36"/>
    <w:lvl w:ilvl="0">
      <w:start w:val="1"/>
      <w:numFmt w:val="bullet"/>
      <w:lvlText w:val=""/>
      <w:lvlJc w:val="left"/>
      <w:pPr>
        <w:tabs>
          <w:tab w:val="num" w:pos="720"/>
        </w:tabs>
        <w:ind w:left="720" w:hanging="360"/>
      </w:pPr>
      <w:rPr>
        <w:rFonts w:ascii="Wingdings" w:hAnsi="Wingdings"/>
      </w:rPr>
    </w:lvl>
  </w:abstractNum>
  <w:abstractNum w:abstractNumId="39" w15:restartNumberingAfterBreak="0">
    <w:nsid w:val="00000026"/>
    <w:multiLevelType w:val="singleLevel"/>
    <w:tmpl w:val="00000026"/>
    <w:name w:val="WW8Num37"/>
    <w:lvl w:ilvl="0">
      <w:start w:val="1"/>
      <w:numFmt w:val="bullet"/>
      <w:lvlText w:val=""/>
      <w:lvlJc w:val="left"/>
      <w:pPr>
        <w:tabs>
          <w:tab w:val="num" w:pos="720"/>
        </w:tabs>
        <w:ind w:left="720" w:hanging="360"/>
      </w:pPr>
      <w:rPr>
        <w:rFonts w:ascii="Wingdings" w:hAnsi="Wingdings"/>
      </w:rPr>
    </w:lvl>
  </w:abstractNum>
  <w:abstractNum w:abstractNumId="40" w15:restartNumberingAfterBreak="0">
    <w:nsid w:val="00000027"/>
    <w:multiLevelType w:val="singleLevel"/>
    <w:tmpl w:val="00000027"/>
    <w:name w:val="WW8Num38"/>
    <w:lvl w:ilvl="0">
      <w:numFmt w:val="bullet"/>
      <w:lvlText w:val="-"/>
      <w:lvlJc w:val="left"/>
      <w:pPr>
        <w:tabs>
          <w:tab w:val="num" w:pos="1069"/>
        </w:tabs>
        <w:ind w:left="1069" w:hanging="360"/>
      </w:pPr>
      <w:rPr>
        <w:rFonts w:ascii="Times New Roman" w:hAnsi="Times New Roman" w:cs="Times New Roman"/>
      </w:rPr>
    </w:lvl>
  </w:abstractNum>
  <w:abstractNum w:abstractNumId="41" w15:restartNumberingAfterBreak="0">
    <w:nsid w:val="00000028"/>
    <w:multiLevelType w:val="singleLevel"/>
    <w:tmpl w:val="00000028"/>
    <w:name w:val="WW8Num39"/>
    <w:lvl w:ilvl="0">
      <w:start w:val="1"/>
      <w:numFmt w:val="bullet"/>
      <w:lvlText w:val=""/>
      <w:lvlJc w:val="left"/>
      <w:pPr>
        <w:tabs>
          <w:tab w:val="num" w:pos="720"/>
        </w:tabs>
        <w:ind w:left="720" w:hanging="360"/>
      </w:pPr>
      <w:rPr>
        <w:rFonts w:ascii="Symbol" w:hAnsi="Symbol"/>
      </w:rPr>
    </w:lvl>
  </w:abstractNum>
  <w:abstractNum w:abstractNumId="42" w15:restartNumberingAfterBreak="0">
    <w:nsid w:val="00000029"/>
    <w:multiLevelType w:val="singleLevel"/>
    <w:tmpl w:val="00000029"/>
    <w:name w:val="WW8Num40"/>
    <w:lvl w:ilvl="0">
      <w:start w:val="1"/>
      <w:numFmt w:val="bullet"/>
      <w:lvlText w:val=""/>
      <w:lvlJc w:val="left"/>
      <w:pPr>
        <w:tabs>
          <w:tab w:val="num" w:pos="720"/>
        </w:tabs>
        <w:ind w:left="720" w:hanging="360"/>
      </w:pPr>
      <w:rPr>
        <w:rFonts w:ascii="Wingdings" w:hAnsi="Wingdings"/>
      </w:rPr>
    </w:lvl>
  </w:abstractNum>
  <w:abstractNum w:abstractNumId="43" w15:restartNumberingAfterBreak="0">
    <w:nsid w:val="0000002A"/>
    <w:multiLevelType w:val="singleLevel"/>
    <w:tmpl w:val="0000002A"/>
    <w:name w:val="WW8Num41"/>
    <w:lvl w:ilvl="0">
      <w:start w:val="1"/>
      <w:numFmt w:val="bullet"/>
      <w:lvlText w:val=""/>
      <w:lvlJc w:val="left"/>
      <w:pPr>
        <w:tabs>
          <w:tab w:val="num" w:pos="360"/>
        </w:tabs>
        <w:ind w:left="360" w:firstLine="604"/>
      </w:pPr>
      <w:rPr>
        <w:rFonts w:ascii="Symbol" w:hAnsi="Symbol"/>
      </w:rPr>
    </w:lvl>
  </w:abstractNum>
  <w:abstractNum w:abstractNumId="44" w15:restartNumberingAfterBreak="0">
    <w:nsid w:val="0000002B"/>
    <w:multiLevelType w:val="singleLevel"/>
    <w:tmpl w:val="0000002B"/>
    <w:name w:val="WW8Num42"/>
    <w:lvl w:ilvl="0">
      <w:start w:val="1"/>
      <w:numFmt w:val="bullet"/>
      <w:lvlText w:val=""/>
      <w:lvlJc w:val="left"/>
      <w:pPr>
        <w:tabs>
          <w:tab w:val="num" w:pos="720"/>
        </w:tabs>
        <w:ind w:left="720" w:hanging="360"/>
      </w:pPr>
      <w:rPr>
        <w:rFonts w:ascii="Wingdings" w:hAnsi="Wingdings"/>
      </w:rPr>
    </w:lvl>
  </w:abstractNum>
  <w:abstractNum w:abstractNumId="45" w15:restartNumberingAfterBreak="0">
    <w:nsid w:val="0000002C"/>
    <w:multiLevelType w:val="singleLevel"/>
    <w:tmpl w:val="0000002C"/>
    <w:name w:val="WW8Num43"/>
    <w:lvl w:ilvl="0">
      <w:start w:val="1"/>
      <w:numFmt w:val="bullet"/>
      <w:lvlText w:val=""/>
      <w:lvlJc w:val="left"/>
      <w:pPr>
        <w:tabs>
          <w:tab w:val="num" w:pos="720"/>
        </w:tabs>
        <w:ind w:left="720" w:hanging="360"/>
      </w:pPr>
      <w:rPr>
        <w:rFonts w:ascii="Wingdings" w:hAnsi="Wingdings"/>
      </w:rPr>
    </w:lvl>
  </w:abstractNum>
  <w:abstractNum w:abstractNumId="46" w15:restartNumberingAfterBreak="0">
    <w:nsid w:val="0000002D"/>
    <w:multiLevelType w:val="singleLevel"/>
    <w:tmpl w:val="0000002D"/>
    <w:name w:val="WW8Num44"/>
    <w:lvl w:ilvl="0">
      <w:start w:val="1"/>
      <w:numFmt w:val="bullet"/>
      <w:lvlText w:val=""/>
      <w:lvlJc w:val="left"/>
      <w:pPr>
        <w:tabs>
          <w:tab w:val="num" w:pos="720"/>
        </w:tabs>
        <w:ind w:left="720" w:hanging="360"/>
      </w:pPr>
      <w:rPr>
        <w:rFonts w:ascii="Wingdings" w:hAnsi="Wingdings"/>
      </w:rPr>
    </w:lvl>
  </w:abstractNum>
  <w:abstractNum w:abstractNumId="47" w15:restartNumberingAfterBreak="0">
    <w:nsid w:val="0000002E"/>
    <w:multiLevelType w:val="singleLevel"/>
    <w:tmpl w:val="0000002E"/>
    <w:name w:val="WW8Num45"/>
    <w:lvl w:ilvl="0">
      <w:start w:val="1"/>
      <w:numFmt w:val="bullet"/>
      <w:lvlText w:val=""/>
      <w:lvlJc w:val="left"/>
      <w:pPr>
        <w:tabs>
          <w:tab w:val="num" w:pos="720"/>
        </w:tabs>
        <w:ind w:left="720" w:hanging="360"/>
      </w:pPr>
      <w:rPr>
        <w:rFonts w:ascii="Wingdings" w:hAnsi="Wingdings"/>
      </w:rPr>
    </w:lvl>
  </w:abstractNum>
  <w:abstractNum w:abstractNumId="48" w15:restartNumberingAfterBreak="0">
    <w:nsid w:val="0000002F"/>
    <w:multiLevelType w:val="multilevel"/>
    <w:tmpl w:val="0000002F"/>
    <w:name w:val="WW8Num4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50" w15:restartNumberingAfterBreak="0">
    <w:nsid w:val="00000031"/>
    <w:multiLevelType w:val="singleLevel"/>
    <w:tmpl w:val="00000031"/>
    <w:name w:val="WW8Num48"/>
    <w:lvl w:ilvl="0">
      <w:start w:val="1"/>
      <w:numFmt w:val="bullet"/>
      <w:lvlText w:val=""/>
      <w:lvlJc w:val="left"/>
      <w:pPr>
        <w:tabs>
          <w:tab w:val="num" w:pos="720"/>
        </w:tabs>
        <w:ind w:left="720" w:hanging="360"/>
      </w:pPr>
      <w:rPr>
        <w:rFonts w:ascii="Symbol" w:hAnsi="Symbol"/>
      </w:rPr>
    </w:lvl>
  </w:abstractNum>
  <w:abstractNum w:abstractNumId="51" w15:restartNumberingAfterBreak="0">
    <w:nsid w:val="00000032"/>
    <w:multiLevelType w:val="singleLevel"/>
    <w:tmpl w:val="00000032"/>
    <w:name w:val="WW8Num49"/>
    <w:lvl w:ilvl="0">
      <w:start w:val="1"/>
      <w:numFmt w:val="bullet"/>
      <w:lvlText w:val=""/>
      <w:lvlJc w:val="left"/>
      <w:pPr>
        <w:tabs>
          <w:tab w:val="num" w:pos="720"/>
        </w:tabs>
        <w:ind w:left="720" w:hanging="360"/>
      </w:pPr>
      <w:rPr>
        <w:rFonts w:ascii="Symbol" w:hAnsi="Symbol"/>
      </w:rPr>
    </w:lvl>
  </w:abstractNum>
  <w:abstractNum w:abstractNumId="52" w15:restartNumberingAfterBreak="0">
    <w:nsid w:val="00000033"/>
    <w:multiLevelType w:val="singleLevel"/>
    <w:tmpl w:val="00000033"/>
    <w:name w:val="WW8Num50"/>
    <w:lvl w:ilvl="0">
      <w:start w:val="1"/>
      <w:numFmt w:val="bullet"/>
      <w:lvlText w:val=""/>
      <w:lvlJc w:val="left"/>
      <w:pPr>
        <w:tabs>
          <w:tab w:val="num" w:pos="720"/>
        </w:tabs>
        <w:ind w:left="720" w:hanging="360"/>
      </w:pPr>
      <w:rPr>
        <w:rFonts w:ascii="Wingdings" w:hAnsi="Wingdings"/>
      </w:rPr>
    </w:lvl>
  </w:abstractNum>
  <w:abstractNum w:abstractNumId="53" w15:restartNumberingAfterBreak="0">
    <w:nsid w:val="00000034"/>
    <w:multiLevelType w:val="singleLevel"/>
    <w:tmpl w:val="00000034"/>
    <w:name w:val="WW8Num51"/>
    <w:lvl w:ilvl="0">
      <w:start w:val="1"/>
      <w:numFmt w:val="bullet"/>
      <w:lvlText w:val=""/>
      <w:lvlJc w:val="left"/>
      <w:pPr>
        <w:tabs>
          <w:tab w:val="num" w:pos="720"/>
        </w:tabs>
        <w:ind w:left="720" w:hanging="360"/>
      </w:pPr>
      <w:rPr>
        <w:rFonts w:ascii="Symbol" w:hAnsi="Symbol"/>
      </w:rPr>
    </w:lvl>
  </w:abstractNum>
  <w:abstractNum w:abstractNumId="54" w15:restartNumberingAfterBreak="0">
    <w:nsid w:val="00000035"/>
    <w:multiLevelType w:val="singleLevel"/>
    <w:tmpl w:val="00000035"/>
    <w:name w:val="WW8Num52"/>
    <w:lvl w:ilvl="0">
      <w:start w:val="1"/>
      <w:numFmt w:val="bullet"/>
      <w:lvlText w:val=""/>
      <w:lvlJc w:val="left"/>
      <w:pPr>
        <w:tabs>
          <w:tab w:val="num" w:pos="720"/>
        </w:tabs>
        <w:ind w:left="720" w:hanging="360"/>
      </w:pPr>
      <w:rPr>
        <w:rFonts w:ascii="Symbol" w:hAnsi="Symbol"/>
      </w:rPr>
    </w:lvl>
  </w:abstractNum>
  <w:abstractNum w:abstractNumId="55" w15:restartNumberingAfterBreak="0">
    <w:nsid w:val="00000036"/>
    <w:multiLevelType w:val="singleLevel"/>
    <w:tmpl w:val="00000036"/>
    <w:name w:val="WW8Num53"/>
    <w:lvl w:ilvl="0">
      <w:start w:val="1"/>
      <w:numFmt w:val="bullet"/>
      <w:lvlText w:val=""/>
      <w:lvlJc w:val="left"/>
      <w:pPr>
        <w:tabs>
          <w:tab w:val="num" w:pos="720"/>
        </w:tabs>
        <w:ind w:left="720" w:hanging="360"/>
      </w:pPr>
      <w:rPr>
        <w:rFonts w:ascii="Symbol" w:hAnsi="Symbol"/>
      </w:rPr>
    </w:lvl>
  </w:abstractNum>
  <w:abstractNum w:abstractNumId="56" w15:restartNumberingAfterBreak="0">
    <w:nsid w:val="00000037"/>
    <w:multiLevelType w:val="singleLevel"/>
    <w:tmpl w:val="00000037"/>
    <w:name w:val="WW8Num54"/>
    <w:lvl w:ilvl="0">
      <w:start w:val="1"/>
      <w:numFmt w:val="bullet"/>
      <w:lvlText w:val=""/>
      <w:lvlJc w:val="left"/>
      <w:pPr>
        <w:tabs>
          <w:tab w:val="num" w:pos="720"/>
        </w:tabs>
        <w:ind w:left="720" w:hanging="360"/>
      </w:pPr>
      <w:rPr>
        <w:rFonts w:ascii="Symbol" w:hAnsi="Symbol"/>
      </w:rPr>
    </w:lvl>
  </w:abstractNum>
  <w:abstractNum w:abstractNumId="57" w15:restartNumberingAfterBreak="0">
    <w:nsid w:val="00000038"/>
    <w:multiLevelType w:val="singleLevel"/>
    <w:tmpl w:val="00000038"/>
    <w:name w:val="WW8Num55"/>
    <w:lvl w:ilvl="0">
      <w:start w:val="1"/>
      <w:numFmt w:val="bullet"/>
      <w:lvlText w:val=""/>
      <w:lvlJc w:val="left"/>
      <w:pPr>
        <w:tabs>
          <w:tab w:val="num" w:pos="720"/>
        </w:tabs>
        <w:ind w:left="720" w:hanging="360"/>
      </w:pPr>
      <w:rPr>
        <w:rFonts w:ascii="Symbol" w:hAnsi="Symbol"/>
      </w:rPr>
    </w:lvl>
  </w:abstractNum>
  <w:abstractNum w:abstractNumId="58" w15:restartNumberingAfterBreak="0">
    <w:nsid w:val="00000039"/>
    <w:multiLevelType w:val="singleLevel"/>
    <w:tmpl w:val="00000039"/>
    <w:name w:val="WW8Num56"/>
    <w:lvl w:ilvl="0">
      <w:start w:val="1"/>
      <w:numFmt w:val="bullet"/>
      <w:lvlText w:val=""/>
      <w:lvlJc w:val="left"/>
      <w:pPr>
        <w:tabs>
          <w:tab w:val="num" w:pos="720"/>
        </w:tabs>
        <w:ind w:left="720" w:hanging="360"/>
      </w:pPr>
      <w:rPr>
        <w:rFonts w:ascii="Symbol" w:hAnsi="Symbol"/>
      </w:rPr>
    </w:lvl>
  </w:abstractNum>
  <w:abstractNum w:abstractNumId="59" w15:restartNumberingAfterBreak="0">
    <w:nsid w:val="0000003B"/>
    <w:multiLevelType w:val="singleLevel"/>
    <w:tmpl w:val="0000003B"/>
    <w:name w:val="WW8Num58"/>
    <w:lvl w:ilvl="0">
      <w:start w:val="1"/>
      <w:numFmt w:val="bullet"/>
      <w:lvlText w:val=""/>
      <w:lvlJc w:val="left"/>
      <w:pPr>
        <w:tabs>
          <w:tab w:val="num" w:pos="720"/>
        </w:tabs>
        <w:ind w:left="720" w:hanging="360"/>
      </w:pPr>
      <w:rPr>
        <w:rFonts w:ascii="Symbol" w:hAnsi="Symbol"/>
      </w:rPr>
    </w:lvl>
  </w:abstractNum>
  <w:abstractNum w:abstractNumId="60" w15:restartNumberingAfterBreak="0">
    <w:nsid w:val="0000003C"/>
    <w:multiLevelType w:val="singleLevel"/>
    <w:tmpl w:val="0000003C"/>
    <w:name w:val="WW8Num59"/>
    <w:lvl w:ilvl="0">
      <w:start w:val="1"/>
      <w:numFmt w:val="bullet"/>
      <w:lvlText w:val=""/>
      <w:lvlJc w:val="left"/>
      <w:pPr>
        <w:tabs>
          <w:tab w:val="num" w:pos="720"/>
        </w:tabs>
        <w:ind w:left="720" w:hanging="360"/>
      </w:pPr>
      <w:rPr>
        <w:rFonts w:ascii="Symbol" w:hAnsi="Symbol"/>
      </w:rPr>
    </w:lvl>
  </w:abstractNum>
  <w:abstractNum w:abstractNumId="61" w15:restartNumberingAfterBreak="0">
    <w:nsid w:val="0000003E"/>
    <w:multiLevelType w:val="singleLevel"/>
    <w:tmpl w:val="0000003E"/>
    <w:name w:val="WW8Num61"/>
    <w:lvl w:ilvl="0">
      <w:start w:val="1"/>
      <w:numFmt w:val="bullet"/>
      <w:lvlText w:val=""/>
      <w:lvlJc w:val="left"/>
      <w:pPr>
        <w:tabs>
          <w:tab w:val="num" w:pos="720"/>
        </w:tabs>
        <w:ind w:left="720" w:hanging="360"/>
      </w:pPr>
      <w:rPr>
        <w:rFonts w:ascii="Symbol" w:hAnsi="Symbol"/>
      </w:rPr>
    </w:lvl>
  </w:abstractNum>
  <w:abstractNum w:abstractNumId="62" w15:restartNumberingAfterBreak="0">
    <w:nsid w:val="0000003F"/>
    <w:multiLevelType w:val="singleLevel"/>
    <w:tmpl w:val="0000003F"/>
    <w:name w:val="WW8Num62"/>
    <w:lvl w:ilvl="0">
      <w:start w:val="1"/>
      <w:numFmt w:val="bullet"/>
      <w:lvlText w:val=""/>
      <w:lvlJc w:val="left"/>
      <w:pPr>
        <w:tabs>
          <w:tab w:val="num" w:pos="720"/>
        </w:tabs>
        <w:ind w:left="720" w:hanging="360"/>
      </w:pPr>
      <w:rPr>
        <w:rFonts w:ascii="Symbol" w:hAnsi="Symbol"/>
      </w:rPr>
    </w:lvl>
  </w:abstractNum>
  <w:abstractNum w:abstractNumId="63" w15:restartNumberingAfterBreak="0">
    <w:nsid w:val="00000040"/>
    <w:multiLevelType w:val="singleLevel"/>
    <w:tmpl w:val="00000040"/>
    <w:name w:val="WW8Num63"/>
    <w:lvl w:ilvl="0">
      <w:start w:val="1"/>
      <w:numFmt w:val="bullet"/>
      <w:lvlText w:val=""/>
      <w:lvlJc w:val="left"/>
      <w:pPr>
        <w:tabs>
          <w:tab w:val="num" w:pos="720"/>
        </w:tabs>
        <w:ind w:left="720" w:hanging="360"/>
      </w:pPr>
      <w:rPr>
        <w:rFonts w:ascii="Symbol" w:hAnsi="Symbol"/>
      </w:rPr>
    </w:lvl>
  </w:abstractNum>
  <w:abstractNum w:abstractNumId="64" w15:restartNumberingAfterBreak="0">
    <w:nsid w:val="00000041"/>
    <w:multiLevelType w:val="singleLevel"/>
    <w:tmpl w:val="00000041"/>
    <w:name w:val="WW8Num64"/>
    <w:lvl w:ilvl="0">
      <w:start w:val="1"/>
      <w:numFmt w:val="bullet"/>
      <w:lvlText w:val=""/>
      <w:lvlJc w:val="left"/>
      <w:pPr>
        <w:tabs>
          <w:tab w:val="num" w:pos="720"/>
        </w:tabs>
        <w:ind w:left="720" w:hanging="360"/>
      </w:pPr>
      <w:rPr>
        <w:rFonts w:ascii="Symbol" w:hAnsi="Symbol"/>
      </w:rPr>
    </w:lvl>
  </w:abstractNum>
  <w:abstractNum w:abstractNumId="65" w15:restartNumberingAfterBreak="0">
    <w:nsid w:val="00000042"/>
    <w:multiLevelType w:val="singleLevel"/>
    <w:tmpl w:val="00000042"/>
    <w:name w:val="WW8Num65"/>
    <w:lvl w:ilvl="0">
      <w:start w:val="1"/>
      <w:numFmt w:val="bullet"/>
      <w:lvlText w:val=""/>
      <w:lvlJc w:val="left"/>
      <w:pPr>
        <w:tabs>
          <w:tab w:val="num" w:pos="720"/>
        </w:tabs>
        <w:ind w:left="720" w:hanging="360"/>
      </w:pPr>
      <w:rPr>
        <w:rFonts w:ascii="Symbol" w:hAnsi="Symbol"/>
      </w:rPr>
    </w:lvl>
  </w:abstractNum>
  <w:abstractNum w:abstractNumId="66" w15:restartNumberingAfterBreak="0">
    <w:nsid w:val="00000043"/>
    <w:multiLevelType w:val="singleLevel"/>
    <w:tmpl w:val="00000043"/>
    <w:name w:val="WW8Num66"/>
    <w:lvl w:ilvl="0">
      <w:start w:val="1"/>
      <w:numFmt w:val="bullet"/>
      <w:lvlText w:val=""/>
      <w:lvlJc w:val="left"/>
      <w:pPr>
        <w:tabs>
          <w:tab w:val="num" w:pos="720"/>
        </w:tabs>
        <w:ind w:left="720" w:hanging="360"/>
      </w:pPr>
      <w:rPr>
        <w:rFonts w:ascii="Symbol" w:hAnsi="Symbol"/>
      </w:rPr>
    </w:lvl>
  </w:abstractNum>
  <w:abstractNum w:abstractNumId="67" w15:restartNumberingAfterBreak="0">
    <w:nsid w:val="00000044"/>
    <w:multiLevelType w:val="singleLevel"/>
    <w:tmpl w:val="00000044"/>
    <w:name w:val="WW8Num67"/>
    <w:lvl w:ilvl="0">
      <w:start w:val="1"/>
      <w:numFmt w:val="bullet"/>
      <w:lvlText w:val=""/>
      <w:lvlJc w:val="left"/>
      <w:pPr>
        <w:tabs>
          <w:tab w:val="num" w:pos="720"/>
        </w:tabs>
        <w:ind w:left="720" w:hanging="360"/>
      </w:pPr>
      <w:rPr>
        <w:rFonts w:ascii="Symbol" w:hAnsi="Symbol"/>
      </w:rPr>
    </w:lvl>
  </w:abstractNum>
  <w:abstractNum w:abstractNumId="68" w15:restartNumberingAfterBreak="0">
    <w:nsid w:val="00000045"/>
    <w:multiLevelType w:val="singleLevel"/>
    <w:tmpl w:val="00000045"/>
    <w:name w:val="WW8Num68"/>
    <w:lvl w:ilvl="0">
      <w:start w:val="1"/>
      <w:numFmt w:val="decimal"/>
      <w:lvlText w:val="%1."/>
      <w:lvlJc w:val="left"/>
      <w:pPr>
        <w:tabs>
          <w:tab w:val="num" w:pos="720"/>
        </w:tabs>
        <w:ind w:left="720" w:hanging="360"/>
      </w:pPr>
    </w:lvl>
  </w:abstractNum>
  <w:abstractNum w:abstractNumId="69" w15:restartNumberingAfterBreak="0">
    <w:nsid w:val="00000046"/>
    <w:multiLevelType w:val="singleLevel"/>
    <w:tmpl w:val="00000046"/>
    <w:name w:val="WW8Num69"/>
    <w:lvl w:ilvl="0">
      <w:start w:val="1"/>
      <w:numFmt w:val="bullet"/>
      <w:lvlText w:val=""/>
      <w:lvlJc w:val="left"/>
      <w:pPr>
        <w:tabs>
          <w:tab w:val="num" w:pos="720"/>
        </w:tabs>
        <w:ind w:left="720" w:hanging="360"/>
      </w:pPr>
      <w:rPr>
        <w:rFonts w:ascii="Symbol" w:hAnsi="Symbol"/>
      </w:rPr>
    </w:lvl>
  </w:abstractNum>
  <w:abstractNum w:abstractNumId="70" w15:restartNumberingAfterBreak="0">
    <w:nsid w:val="00000047"/>
    <w:multiLevelType w:val="singleLevel"/>
    <w:tmpl w:val="00000047"/>
    <w:name w:val="WW8Num70"/>
    <w:lvl w:ilvl="0">
      <w:start w:val="1"/>
      <w:numFmt w:val="bullet"/>
      <w:lvlText w:val=""/>
      <w:lvlJc w:val="left"/>
      <w:pPr>
        <w:tabs>
          <w:tab w:val="num" w:pos="720"/>
        </w:tabs>
        <w:ind w:left="720" w:hanging="360"/>
      </w:pPr>
      <w:rPr>
        <w:rFonts w:ascii="Symbol" w:hAnsi="Symbol"/>
      </w:rPr>
    </w:lvl>
  </w:abstractNum>
  <w:abstractNum w:abstractNumId="71" w15:restartNumberingAfterBreak="0">
    <w:nsid w:val="00000048"/>
    <w:multiLevelType w:val="singleLevel"/>
    <w:tmpl w:val="00000048"/>
    <w:name w:val="WW8Num71"/>
    <w:lvl w:ilvl="0">
      <w:start w:val="1"/>
      <w:numFmt w:val="bullet"/>
      <w:lvlText w:val=""/>
      <w:lvlJc w:val="left"/>
      <w:pPr>
        <w:tabs>
          <w:tab w:val="num" w:pos="720"/>
        </w:tabs>
        <w:ind w:left="720" w:hanging="360"/>
      </w:pPr>
      <w:rPr>
        <w:rFonts w:ascii="Symbol" w:hAnsi="Symbol"/>
      </w:rPr>
    </w:lvl>
  </w:abstractNum>
  <w:abstractNum w:abstractNumId="72" w15:restartNumberingAfterBreak="0">
    <w:nsid w:val="00000049"/>
    <w:multiLevelType w:val="singleLevel"/>
    <w:tmpl w:val="00000049"/>
    <w:name w:val="WW8Num72"/>
    <w:lvl w:ilvl="0">
      <w:start w:val="1"/>
      <w:numFmt w:val="bullet"/>
      <w:lvlText w:val=""/>
      <w:lvlJc w:val="left"/>
      <w:pPr>
        <w:tabs>
          <w:tab w:val="num" w:pos="720"/>
        </w:tabs>
        <w:ind w:left="720" w:hanging="360"/>
      </w:pPr>
      <w:rPr>
        <w:rFonts w:ascii="Symbol" w:hAnsi="Symbol"/>
      </w:rPr>
    </w:lvl>
  </w:abstractNum>
  <w:abstractNum w:abstractNumId="73" w15:restartNumberingAfterBreak="0">
    <w:nsid w:val="042700B0"/>
    <w:multiLevelType w:val="hybridMultilevel"/>
    <w:tmpl w:val="5FBC2906"/>
    <w:lvl w:ilvl="0" w:tplc="02A6F5E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063130B8"/>
    <w:multiLevelType w:val="singleLevel"/>
    <w:tmpl w:val="2CD2F780"/>
    <w:lvl w:ilvl="0">
      <w:start w:val="1"/>
      <w:numFmt w:val="bullet"/>
      <w:pStyle w:val="Enumerar1Car"/>
      <w:lvlText w:val=""/>
      <w:lvlJc w:val="left"/>
      <w:pPr>
        <w:tabs>
          <w:tab w:val="num" w:pos="360"/>
        </w:tabs>
        <w:ind w:left="360" w:hanging="360"/>
      </w:pPr>
      <w:rPr>
        <w:rFonts w:ascii="Symbol" w:hAnsi="Symbol" w:hint="default"/>
      </w:rPr>
    </w:lvl>
  </w:abstractNum>
  <w:abstractNum w:abstractNumId="75" w15:restartNumberingAfterBreak="0">
    <w:nsid w:val="07B022AA"/>
    <w:multiLevelType w:val="hybridMultilevel"/>
    <w:tmpl w:val="2F2ACD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09B934E9"/>
    <w:multiLevelType w:val="hybridMultilevel"/>
    <w:tmpl w:val="41A6EE34"/>
    <w:lvl w:ilvl="0" w:tplc="FFFFFFFF">
      <w:start w:val="1"/>
      <w:numFmt w:val="decimal"/>
      <w:pStyle w:val="TituloFig"/>
      <w:lvlText w:val="Fig. %1."/>
      <w:lvlJc w:val="left"/>
      <w:pPr>
        <w:tabs>
          <w:tab w:val="num" w:pos="567"/>
        </w:tabs>
        <w:ind w:left="907" w:hanging="623"/>
      </w:pPr>
      <w:rPr>
        <w:rFonts w:ascii="TheSansCorrespondence" w:hAnsi="TheSansCorrespondence" w:hint="default"/>
        <w:b/>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0BE926EB"/>
    <w:multiLevelType w:val="hybridMultilevel"/>
    <w:tmpl w:val="91A29B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13184414"/>
    <w:multiLevelType w:val="hybridMultilevel"/>
    <w:tmpl w:val="D4D48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15:restartNumberingAfterBreak="0">
    <w:nsid w:val="1319590D"/>
    <w:multiLevelType w:val="hybridMultilevel"/>
    <w:tmpl w:val="EFF2B70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15:restartNumberingAfterBreak="0">
    <w:nsid w:val="14E9665A"/>
    <w:multiLevelType w:val="multilevel"/>
    <w:tmpl w:val="B916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70A0CE6"/>
    <w:multiLevelType w:val="hybridMultilevel"/>
    <w:tmpl w:val="34B442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1A060AB8"/>
    <w:multiLevelType w:val="hybridMultilevel"/>
    <w:tmpl w:val="E6F036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1CD96AA1"/>
    <w:multiLevelType w:val="multilevel"/>
    <w:tmpl w:val="4D9E1448"/>
    <w:lvl w:ilvl="0">
      <w:start w:val="1"/>
      <w:numFmt w:val="decimal"/>
      <w:pStyle w:val="MMTopic1"/>
      <w:suff w:val="space"/>
      <w:lvlText w:val="%1"/>
      <w:lvlJc w:val="left"/>
      <w:pPr>
        <w:tabs>
          <w:tab w:val="num" w:pos="36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1FA4069A"/>
    <w:multiLevelType w:val="hybridMultilevel"/>
    <w:tmpl w:val="ECAC46CE"/>
    <w:lvl w:ilvl="0" w:tplc="0C0A0001">
      <w:start w:val="1"/>
      <w:numFmt w:val="decimal"/>
      <w:lvlText w:val="Tab. %1."/>
      <w:lvlJc w:val="left"/>
      <w:pPr>
        <w:tabs>
          <w:tab w:val="num" w:pos="851"/>
        </w:tabs>
        <w:ind w:left="1191" w:hanging="623"/>
      </w:pPr>
      <w:rPr>
        <w:rFonts w:ascii="TheSansCorrespondence" w:hAnsi="TheSansCorrespondence" w:hint="default"/>
        <w:b/>
        <w:i w:val="0"/>
        <w:sz w:val="20"/>
        <w:szCs w:val="20"/>
      </w:rPr>
    </w:lvl>
    <w:lvl w:ilvl="1" w:tplc="0C0A0003" w:tentative="1">
      <w:start w:val="1"/>
      <w:numFmt w:val="lowerLetter"/>
      <w:lvlText w:val="%2."/>
      <w:lvlJc w:val="left"/>
      <w:pPr>
        <w:tabs>
          <w:tab w:val="num" w:pos="1724"/>
        </w:tabs>
        <w:ind w:left="1724" w:hanging="360"/>
      </w:pPr>
    </w:lvl>
    <w:lvl w:ilvl="2" w:tplc="0C0A0005" w:tentative="1">
      <w:start w:val="1"/>
      <w:numFmt w:val="lowerRoman"/>
      <w:lvlText w:val="%3."/>
      <w:lvlJc w:val="right"/>
      <w:pPr>
        <w:tabs>
          <w:tab w:val="num" w:pos="2444"/>
        </w:tabs>
        <w:ind w:left="2444" w:hanging="180"/>
      </w:pPr>
    </w:lvl>
    <w:lvl w:ilvl="3" w:tplc="0C0A0001" w:tentative="1">
      <w:start w:val="1"/>
      <w:numFmt w:val="decimal"/>
      <w:lvlText w:val="%4."/>
      <w:lvlJc w:val="left"/>
      <w:pPr>
        <w:tabs>
          <w:tab w:val="num" w:pos="3164"/>
        </w:tabs>
        <w:ind w:left="3164" w:hanging="360"/>
      </w:pPr>
    </w:lvl>
    <w:lvl w:ilvl="4" w:tplc="0C0A0003" w:tentative="1">
      <w:start w:val="1"/>
      <w:numFmt w:val="lowerLetter"/>
      <w:lvlText w:val="%5."/>
      <w:lvlJc w:val="left"/>
      <w:pPr>
        <w:tabs>
          <w:tab w:val="num" w:pos="3884"/>
        </w:tabs>
        <w:ind w:left="3884" w:hanging="360"/>
      </w:pPr>
    </w:lvl>
    <w:lvl w:ilvl="5" w:tplc="0C0A0005" w:tentative="1">
      <w:start w:val="1"/>
      <w:numFmt w:val="lowerRoman"/>
      <w:lvlText w:val="%6."/>
      <w:lvlJc w:val="right"/>
      <w:pPr>
        <w:tabs>
          <w:tab w:val="num" w:pos="4604"/>
        </w:tabs>
        <w:ind w:left="4604" w:hanging="180"/>
      </w:pPr>
    </w:lvl>
    <w:lvl w:ilvl="6" w:tplc="0C0A0001" w:tentative="1">
      <w:start w:val="1"/>
      <w:numFmt w:val="decimal"/>
      <w:lvlText w:val="%7."/>
      <w:lvlJc w:val="left"/>
      <w:pPr>
        <w:tabs>
          <w:tab w:val="num" w:pos="5324"/>
        </w:tabs>
        <w:ind w:left="5324" w:hanging="360"/>
      </w:pPr>
    </w:lvl>
    <w:lvl w:ilvl="7" w:tplc="0C0A0003" w:tentative="1">
      <w:start w:val="1"/>
      <w:numFmt w:val="lowerLetter"/>
      <w:lvlText w:val="%8."/>
      <w:lvlJc w:val="left"/>
      <w:pPr>
        <w:tabs>
          <w:tab w:val="num" w:pos="6044"/>
        </w:tabs>
        <w:ind w:left="6044" w:hanging="360"/>
      </w:pPr>
    </w:lvl>
    <w:lvl w:ilvl="8" w:tplc="0C0A0005" w:tentative="1">
      <w:start w:val="1"/>
      <w:numFmt w:val="lowerRoman"/>
      <w:lvlText w:val="%9."/>
      <w:lvlJc w:val="right"/>
      <w:pPr>
        <w:tabs>
          <w:tab w:val="num" w:pos="6764"/>
        </w:tabs>
        <w:ind w:left="6764" w:hanging="180"/>
      </w:pPr>
    </w:lvl>
  </w:abstractNum>
  <w:abstractNum w:abstractNumId="85" w15:restartNumberingAfterBreak="0">
    <w:nsid w:val="20A34356"/>
    <w:multiLevelType w:val="hybridMultilevel"/>
    <w:tmpl w:val="2EE8EC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22E015AB"/>
    <w:multiLevelType w:val="hybridMultilevel"/>
    <w:tmpl w:val="27B6C998"/>
    <w:lvl w:ilvl="0" w:tplc="B2724EDE">
      <w:numFmt w:val="bullet"/>
      <w:lvlText w:val="-"/>
      <w:lvlJc w:val="left"/>
      <w:pPr>
        <w:ind w:left="4095" w:hanging="360"/>
      </w:pPr>
      <w:rPr>
        <w:rFonts w:ascii="NewsGotT" w:eastAsia="Times New Roman" w:hAnsi="NewsGotT" w:cs="Calibri" w:hint="default"/>
      </w:rPr>
    </w:lvl>
    <w:lvl w:ilvl="1" w:tplc="0C0A0003" w:tentative="1">
      <w:start w:val="1"/>
      <w:numFmt w:val="bullet"/>
      <w:lvlText w:val="o"/>
      <w:lvlJc w:val="left"/>
      <w:pPr>
        <w:ind w:left="4815" w:hanging="360"/>
      </w:pPr>
      <w:rPr>
        <w:rFonts w:ascii="Courier New" w:hAnsi="Courier New" w:cs="Courier New" w:hint="default"/>
      </w:rPr>
    </w:lvl>
    <w:lvl w:ilvl="2" w:tplc="0C0A0005" w:tentative="1">
      <w:start w:val="1"/>
      <w:numFmt w:val="bullet"/>
      <w:lvlText w:val=""/>
      <w:lvlJc w:val="left"/>
      <w:pPr>
        <w:ind w:left="5535" w:hanging="360"/>
      </w:pPr>
      <w:rPr>
        <w:rFonts w:ascii="Wingdings" w:hAnsi="Wingdings" w:hint="default"/>
      </w:rPr>
    </w:lvl>
    <w:lvl w:ilvl="3" w:tplc="0C0A0001" w:tentative="1">
      <w:start w:val="1"/>
      <w:numFmt w:val="bullet"/>
      <w:lvlText w:val=""/>
      <w:lvlJc w:val="left"/>
      <w:pPr>
        <w:ind w:left="6255" w:hanging="360"/>
      </w:pPr>
      <w:rPr>
        <w:rFonts w:ascii="Symbol" w:hAnsi="Symbol" w:hint="default"/>
      </w:rPr>
    </w:lvl>
    <w:lvl w:ilvl="4" w:tplc="0C0A0003" w:tentative="1">
      <w:start w:val="1"/>
      <w:numFmt w:val="bullet"/>
      <w:lvlText w:val="o"/>
      <w:lvlJc w:val="left"/>
      <w:pPr>
        <w:ind w:left="6975" w:hanging="360"/>
      </w:pPr>
      <w:rPr>
        <w:rFonts w:ascii="Courier New" w:hAnsi="Courier New" w:cs="Courier New" w:hint="default"/>
      </w:rPr>
    </w:lvl>
    <w:lvl w:ilvl="5" w:tplc="0C0A0005" w:tentative="1">
      <w:start w:val="1"/>
      <w:numFmt w:val="bullet"/>
      <w:lvlText w:val=""/>
      <w:lvlJc w:val="left"/>
      <w:pPr>
        <w:ind w:left="7695" w:hanging="360"/>
      </w:pPr>
      <w:rPr>
        <w:rFonts w:ascii="Wingdings" w:hAnsi="Wingdings" w:hint="default"/>
      </w:rPr>
    </w:lvl>
    <w:lvl w:ilvl="6" w:tplc="0C0A0001" w:tentative="1">
      <w:start w:val="1"/>
      <w:numFmt w:val="bullet"/>
      <w:lvlText w:val=""/>
      <w:lvlJc w:val="left"/>
      <w:pPr>
        <w:ind w:left="8415" w:hanging="360"/>
      </w:pPr>
      <w:rPr>
        <w:rFonts w:ascii="Symbol" w:hAnsi="Symbol" w:hint="default"/>
      </w:rPr>
    </w:lvl>
    <w:lvl w:ilvl="7" w:tplc="0C0A0003" w:tentative="1">
      <w:start w:val="1"/>
      <w:numFmt w:val="bullet"/>
      <w:lvlText w:val="o"/>
      <w:lvlJc w:val="left"/>
      <w:pPr>
        <w:ind w:left="9135" w:hanging="360"/>
      </w:pPr>
      <w:rPr>
        <w:rFonts w:ascii="Courier New" w:hAnsi="Courier New" w:cs="Courier New" w:hint="default"/>
      </w:rPr>
    </w:lvl>
    <w:lvl w:ilvl="8" w:tplc="0C0A0005" w:tentative="1">
      <w:start w:val="1"/>
      <w:numFmt w:val="bullet"/>
      <w:lvlText w:val=""/>
      <w:lvlJc w:val="left"/>
      <w:pPr>
        <w:ind w:left="9855" w:hanging="360"/>
      </w:pPr>
      <w:rPr>
        <w:rFonts w:ascii="Wingdings" w:hAnsi="Wingdings" w:hint="default"/>
      </w:rPr>
    </w:lvl>
  </w:abstractNum>
  <w:abstractNum w:abstractNumId="87" w15:restartNumberingAfterBreak="0">
    <w:nsid w:val="231F2201"/>
    <w:multiLevelType w:val="hybridMultilevel"/>
    <w:tmpl w:val="809A1AA2"/>
    <w:lvl w:ilvl="0" w:tplc="0C0A0001">
      <w:start w:val="1"/>
      <w:numFmt w:val="bullet"/>
      <w:pStyle w:val="TituloTab"/>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25A73604"/>
    <w:multiLevelType w:val="hybridMultilevel"/>
    <w:tmpl w:val="CC349A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15:restartNumberingAfterBreak="0">
    <w:nsid w:val="2B256995"/>
    <w:multiLevelType w:val="hybridMultilevel"/>
    <w:tmpl w:val="EFF2B70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2E3A3346"/>
    <w:multiLevelType w:val="hybridMultilevel"/>
    <w:tmpl w:val="69A2EB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2983C34"/>
    <w:multiLevelType w:val="hybridMultilevel"/>
    <w:tmpl w:val="D10E99A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80422EC"/>
    <w:multiLevelType w:val="hybridMultilevel"/>
    <w:tmpl w:val="DC7AAE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38D57F99"/>
    <w:multiLevelType w:val="hybridMultilevel"/>
    <w:tmpl w:val="C40475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15:restartNumberingAfterBreak="0">
    <w:nsid w:val="39B63B92"/>
    <w:multiLevelType w:val="hybridMultilevel"/>
    <w:tmpl w:val="3B30F0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3A06426D"/>
    <w:multiLevelType w:val="hybridMultilevel"/>
    <w:tmpl w:val="31A4CB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15:restartNumberingAfterBreak="0">
    <w:nsid w:val="3A580182"/>
    <w:multiLevelType w:val="hybridMultilevel"/>
    <w:tmpl w:val="FCCCA7D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429506C5"/>
    <w:multiLevelType w:val="hybridMultilevel"/>
    <w:tmpl w:val="A850AED4"/>
    <w:lvl w:ilvl="0" w:tplc="F37CA63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15:restartNumberingAfterBreak="0">
    <w:nsid w:val="46A828C5"/>
    <w:multiLevelType w:val="multilevel"/>
    <w:tmpl w:val="00000001"/>
    <w:name w:val="HTML-List1"/>
    <w:lvl w:ilvl="0">
      <w:start w:val="1"/>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9" w15:restartNumberingAfterBreak="0">
    <w:nsid w:val="520C5F3A"/>
    <w:multiLevelType w:val="hybridMultilevel"/>
    <w:tmpl w:val="E0047AA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57D24DEC"/>
    <w:multiLevelType w:val="hybridMultilevel"/>
    <w:tmpl w:val="305ED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15:restartNumberingAfterBreak="0">
    <w:nsid w:val="5E204450"/>
    <w:multiLevelType w:val="hybridMultilevel"/>
    <w:tmpl w:val="E310826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2" w15:restartNumberingAfterBreak="0">
    <w:nsid w:val="67311836"/>
    <w:multiLevelType w:val="hybridMultilevel"/>
    <w:tmpl w:val="B2E239FA"/>
    <w:lvl w:ilvl="0" w:tplc="50F8C56E">
      <w:numFmt w:val="bullet"/>
      <w:lvlText w:val="-"/>
      <w:lvlJc w:val="left"/>
      <w:pPr>
        <w:ind w:left="1065" w:hanging="360"/>
      </w:pPr>
      <w:rPr>
        <w:rFonts w:ascii="NewsGotT" w:eastAsia="Times New Roman" w:hAnsi="NewsGotT" w:cs="Calibr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03" w15:restartNumberingAfterBreak="0">
    <w:nsid w:val="7E4E3BCF"/>
    <w:multiLevelType w:val="hybridMultilevel"/>
    <w:tmpl w:val="64F0CB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83"/>
  </w:num>
  <w:num w:numId="3">
    <w:abstractNumId w:val="0"/>
  </w:num>
  <w:num w:numId="4">
    <w:abstractNumId w:val="81"/>
  </w:num>
  <w:num w:numId="5">
    <w:abstractNumId w:val="85"/>
  </w:num>
  <w:num w:numId="6">
    <w:abstractNumId w:val="78"/>
  </w:num>
  <w:num w:numId="7">
    <w:abstractNumId w:val="88"/>
  </w:num>
  <w:num w:numId="8">
    <w:abstractNumId w:val="99"/>
  </w:num>
  <w:num w:numId="9">
    <w:abstractNumId w:val="94"/>
  </w:num>
  <w:num w:numId="10">
    <w:abstractNumId w:val="80"/>
  </w:num>
  <w:num w:numId="11">
    <w:abstractNumId w:val="87"/>
  </w:num>
  <w:num w:numId="12">
    <w:abstractNumId w:val="73"/>
  </w:num>
  <w:num w:numId="13">
    <w:abstractNumId w:val="86"/>
  </w:num>
  <w:num w:numId="14">
    <w:abstractNumId w:val="1"/>
  </w:num>
  <w:num w:numId="15">
    <w:abstractNumId w:val="1"/>
  </w:num>
  <w:num w:numId="16">
    <w:abstractNumId w:val="97"/>
  </w:num>
  <w:num w:numId="17">
    <w:abstractNumId w:val="100"/>
  </w:num>
  <w:num w:numId="18">
    <w:abstractNumId w:val="1"/>
  </w:num>
  <w:num w:numId="19">
    <w:abstractNumId w:val="95"/>
  </w:num>
  <w:num w:numId="20">
    <w:abstractNumId w:val="101"/>
  </w:num>
  <w:num w:numId="21">
    <w:abstractNumId w:val="96"/>
  </w:num>
  <w:num w:numId="22">
    <w:abstractNumId w:val="82"/>
  </w:num>
  <w:num w:numId="23">
    <w:abstractNumId w:val="102"/>
  </w:num>
  <w:num w:numId="24">
    <w:abstractNumId w:val="1"/>
  </w:num>
  <w:num w:numId="25">
    <w:abstractNumId w:val="93"/>
  </w:num>
  <w:num w:numId="26">
    <w:abstractNumId w:val="77"/>
  </w:num>
  <w:num w:numId="27">
    <w:abstractNumId w:val="92"/>
  </w:num>
  <w:num w:numId="28">
    <w:abstractNumId w:val="1"/>
  </w:num>
  <w:num w:numId="29">
    <w:abstractNumId w:val="1"/>
  </w:num>
  <w:num w:numId="30">
    <w:abstractNumId w:val="103"/>
  </w:num>
  <w:num w:numId="31">
    <w:abstractNumId w:val="89"/>
  </w:num>
  <w:num w:numId="32">
    <w:abstractNumId w:val="79"/>
  </w:num>
  <w:num w:numId="33">
    <w:abstractNumId w:val="74"/>
  </w:num>
  <w:num w:numId="34">
    <w:abstractNumId w:val="76"/>
  </w:num>
  <w:num w:numId="35">
    <w:abstractNumId w:val="84"/>
  </w:num>
  <w:num w:numId="36">
    <w:abstractNumId w:val="91"/>
  </w:num>
  <w:num w:numId="37">
    <w:abstractNumId w:val="90"/>
  </w:num>
  <w:num w:numId="38">
    <w:abstractNumId w:val="2"/>
  </w:num>
  <w:num w:numId="39">
    <w:abstractNumId w:val="75"/>
  </w:num>
  <w:num w:numId="40">
    <w:abstractNumId w:val="1"/>
  </w:num>
  <w:num w:numId="4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activeWritingStyle w:appName="MSWord" w:lang="pt-B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1"/>
  <w:activeWritingStyle w:appName="MSWord" w:lang="en-SG" w:vendorID="64" w:dllVersion="0" w:nlCheck="1" w:checkStyle="1"/>
  <w:activeWritingStyle w:appName="MSWord" w:lang="es-ES_tradnl" w:vendorID="64" w:dllVersion="6" w:nlCheck="1" w:checkStyle="1"/>
  <w:activeWritingStyle w:appName="MSWord" w:lang="es-ES" w:vendorID="64" w:dllVersion="6" w:nlCheck="1" w:checkStyle="1"/>
  <w:attachedTemplate r:id="rId1"/>
  <w:defaultTabStop w:val="708"/>
  <w:hyphenationZone w:val="425"/>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4E"/>
    <w:rsid w:val="000009DE"/>
    <w:rsid w:val="00000E68"/>
    <w:rsid w:val="00002304"/>
    <w:rsid w:val="0000235A"/>
    <w:rsid w:val="00005A03"/>
    <w:rsid w:val="00006AD5"/>
    <w:rsid w:val="000101C7"/>
    <w:rsid w:val="00010B1A"/>
    <w:rsid w:val="000119A9"/>
    <w:rsid w:val="00011EB1"/>
    <w:rsid w:val="000128B7"/>
    <w:rsid w:val="000140B6"/>
    <w:rsid w:val="00014F64"/>
    <w:rsid w:val="0001564C"/>
    <w:rsid w:val="00015931"/>
    <w:rsid w:val="000167A5"/>
    <w:rsid w:val="00016ABE"/>
    <w:rsid w:val="00016FE2"/>
    <w:rsid w:val="00017345"/>
    <w:rsid w:val="0002062D"/>
    <w:rsid w:val="000216F8"/>
    <w:rsid w:val="0002240E"/>
    <w:rsid w:val="000226E9"/>
    <w:rsid w:val="000230B5"/>
    <w:rsid w:val="000241BA"/>
    <w:rsid w:val="000243AA"/>
    <w:rsid w:val="00025A6B"/>
    <w:rsid w:val="00026FFA"/>
    <w:rsid w:val="00027238"/>
    <w:rsid w:val="00030957"/>
    <w:rsid w:val="00030DAF"/>
    <w:rsid w:val="00031B5F"/>
    <w:rsid w:val="00032ED2"/>
    <w:rsid w:val="00035157"/>
    <w:rsid w:val="00035A2D"/>
    <w:rsid w:val="00037242"/>
    <w:rsid w:val="00040028"/>
    <w:rsid w:val="000408FF"/>
    <w:rsid w:val="00040D46"/>
    <w:rsid w:val="00040D88"/>
    <w:rsid w:val="000423DD"/>
    <w:rsid w:val="00042571"/>
    <w:rsid w:val="000434B4"/>
    <w:rsid w:val="000444A9"/>
    <w:rsid w:val="0004471F"/>
    <w:rsid w:val="000473F6"/>
    <w:rsid w:val="000479C1"/>
    <w:rsid w:val="0005070F"/>
    <w:rsid w:val="0005092A"/>
    <w:rsid w:val="00050E79"/>
    <w:rsid w:val="000510A3"/>
    <w:rsid w:val="00052906"/>
    <w:rsid w:val="00052D32"/>
    <w:rsid w:val="00053EF9"/>
    <w:rsid w:val="00055191"/>
    <w:rsid w:val="0005554C"/>
    <w:rsid w:val="00057287"/>
    <w:rsid w:val="000604C2"/>
    <w:rsid w:val="00060543"/>
    <w:rsid w:val="00060622"/>
    <w:rsid w:val="00060946"/>
    <w:rsid w:val="0006114D"/>
    <w:rsid w:val="00061482"/>
    <w:rsid w:val="00061E83"/>
    <w:rsid w:val="00062D23"/>
    <w:rsid w:val="000701AD"/>
    <w:rsid w:val="0007153F"/>
    <w:rsid w:val="00071E2E"/>
    <w:rsid w:val="000722C4"/>
    <w:rsid w:val="00072325"/>
    <w:rsid w:val="00074925"/>
    <w:rsid w:val="000769BD"/>
    <w:rsid w:val="00080A56"/>
    <w:rsid w:val="000814B9"/>
    <w:rsid w:val="00081B89"/>
    <w:rsid w:val="000829C0"/>
    <w:rsid w:val="000836F7"/>
    <w:rsid w:val="0008442F"/>
    <w:rsid w:val="00085069"/>
    <w:rsid w:val="00085A6A"/>
    <w:rsid w:val="00085EC2"/>
    <w:rsid w:val="00087E39"/>
    <w:rsid w:val="00091039"/>
    <w:rsid w:val="000915D6"/>
    <w:rsid w:val="000915E6"/>
    <w:rsid w:val="000920C2"/>
    <w:rsid w:val="000934E0"/>
    <w:rsid w:val="00093855"/>
    <w:rsid w:val="000970E6"/>
    <w:rsid w:val="000A0800"/>
    <w:rsid w:val="000A0AE2"/>
    <w:rsid w:val="000A0C6C"/>
    <w:rsid w:val="000A0F27"/>
    <w:rsid w:val="000A1432"/>
    <w:rsid w:val="000A1516"/>
    <w:rsid w:val="000A2F9F"/>
    <w:rsid w:val="000A3187"/>
    <w:rsid w:val="000A57FD"/>
    <w:rsid w:val="000A59DA"/>
    <w:rsid w:val="000A6DD8"/>
    <w:rsid w:val="000A7575"/>
    <w:rsid w:val="000A7BFA"/>
    <w:rsid w:val="000B0000"/>
    <w:rsid w:val="000B037D"/>
    <w:rsid w:val="000B0A43"/>
    <w:rsid w:val="000B47BA"/>
    <w:rsid w:val="000B5198"/>
    <w:rsid w:val="000B54F0"/>
    <w:rsid w:val="000B5632"/>
    <w:rsid w:val="000B6794"/>
    <w:rsid w:val="000C2972"/>
    <w:rsid w:val="000C3030"/>
    <w:rsid w:val="000C31A4"/>
    <w:rsid w:val="000C3559"/>
    <w:rsid w:val="000C3962"/>
    <w:rsid w:val="000C54D7"/>
    <w:rsid w:val="000C5C73"/>
    <w:rsid w:val="000D01F5"/>
    <w:rsid w:val="000D1043"/>
    <w:rsid w:val="000D118D"/>
    <w:rsid w:val="000D167D"/>
    <w:rsid w:val="000D2A8F"/>
    <w:rsid w:val="000D2D99"/>
    <w:rsid w:val="000D313C"/>
    <w:rsid w:val="000D40AB"/>
    <w:rsid w:val="000D410A"/>
    <w:rsid w:val="000D52FA"/>
    <w:rsid w:val="000D5F80"/>
    <w:rsid w:val="000D5FDA"/>
    <w:rsid w:val="000D6436"/>
    <w:rsid w:val="000D6A54"/>
    <w:rsid w:val="000E2E5C"/>
    <w:rsid w:val="000E335F"/>
    <w:rsid w:val="000E3F10"/>
    <w:rsid w:val="000E5A4F"/>
    <w:rsid w:val="000E62D2"/>
    <w:rsid w:val="000F16C0"/>
    <w:rsid w:val="000F1CEA"/>
    <w:rsid w:val="000F334E"/>
    <w:rsid w:val="000F4A8A"/>
    <w:rsid w:val="000F54AC"/>
    <w:rsid w:val="000F5E2A"/>
    <w:rsid w:val="000F6A87"/>
    <w:rsid w:val="000F6BBD"/>
    <w:rsid w:val="000F7029"/>
    <w:rsid w:val="000F7519"/>
    <w:rsid w:val="000F7AF1"/>
    <w:rsid w:val="00101F7B"/>
    <w:rsid w:val="001020F8"/>
    <w:rsid w:val="00102ABE"/>
    <w:rsid w:val="001039F5"/>
    <w:rsid w:val="0010425B"/>
    <w:rsid w:val="00104A9F"/>
    <w:rsid w:val="001055A6"/>
    <w:rsid w:val="00106CD4"/>
    <w:rsid w:val="00106EDA"/>
    <w:rsid w:val="00110167"/>
    <w:rsid w:val="00110AF3"/>
    <w:rsid w:val="00112B99"/>
    <w:rsid w:val="0011320A"/>
    <w:rsid w:val="00113462"/>
    <w:rsid w:val="00113552"/>
    <w:rsid w:val="00114261"/>
    <w:rsid w:val="001155AE"/>
    <w:rsid w:val="00116DBD"/>
    <w:rsid w:val="00117BA1"/>
    <w:rsid w:val="00120D08"/>
    <w:rsid w:val="001217CA"/>
    <w:rsid w:val="00121944"/>
    <w:rsid w:val="00121BA5"/>
    <w:rsid w:val="0012369B"/>
    <w:rsid w:val="00124303"/>
    <w:rsid w:val="00124770"/>
    <w:rsid w:val="00127B00"/>
    <w:rsid w:val="00127F53"/>
    <w:rsid w:val="0013087B"/>
    <w:rsid w:val="00131268"/>
    <w:rsid w:val="00131840"/>
    <w:rsid w:val="001325AC"/>
    <w:rsid w:val="0013288F"/>
    <w:rsid w:val="00134E7D"/>
    <w:rsid w:val="00136210"/>
    <w:rsid w:val="00136693"/>
    <w:rsid w:val="001368AE"/>
    <w:rsid w:val="00136B8A"/>
    <w:rsid w:val="00136FE3"/>
    <w:rsid w:val="001377F4"/>
    <w:rsid w:val="00137ED6"/>
    <w:rsid w:val="0014188E"/>
    <w:rsid w:val="001418C6"/>
    <w:rsid w:val="00145680"/>
    <w:rsid w:val="00146D69"/>
    <w:rsid w:val="00146F78"/>
    <w:rsid w:val="001475E7"/>
    <w:rsid w:val="001508C2"/>
    <w:rsid w:val="00150B21"/>
    <w:rsid w:val="00151B7D"/>
    <w:rsid w:val="0015264C"/>
    <w:rsid w:val="00154B31"/>
    <w:rsid w:val="00154FB7"/>
    <w:rsid w:val="00155191"/>
    <w:rsid w:val="00155A32"/>
    <w:rsid w:val="00155CFF"/>
    <w:rsid w:val="00156577"/>
    <w:rsid w:val="001577FD"/>
    <w:rsid w:val="00157D36"/>
    <w:rsid w:val="00160489"/>
    <w:rsid w:val="0016092C"/>
    <w:rsid w:val="001610F6"/>
    <w:rsid w:val="00162D8B"/>
    <w:rsid w:val="001634A0"/>
    <w:rsid w:val="001637C2"/>
    <w:rsid w:val="00163DAE"/>
    <w:rsid w:val="00164CAA"/>
    <w:rsid w:val="001657A4"/>
    <w:rsid w:val="00165DC2"/>
    <w:rsid w:val="0016687C"/>
    <w:rsid w:val="00167894"/>
    <w:rsid w:val="00170101"/>
    <w:rsid w:val="00170970"/>
    <w:rsid w:val="00171288"/>
    <w:rsid w:val="0017176E"/>
    <w:rsid w:val="00172F28"/>
    <w:rsid w:val="00173C02"/>
    <w:rsid w:val="0017422F"/>
    <w:rsid w:val="001748FE"/>
    <w:rsid w:val="00175C14"/>
    <w:rsid w:val="00175EE5"/>
    <w:rsid w:val="00177545"/>
    <w:rsid w:val="00177FC9"/>
    <w:rsid w:val="0018014F"/>
    <w:rsid w:val="00180FE3"/>
    <w:rsid w:val="00181138"/>
    <w:rsid w:val="00185489"/>
    <w:rsid w:val="00185DD0"/>
    <w:rsid w:val="00186061"/>
    <w:rsid w:val="001863AF"/>
    <w:rsid w:val="00187F27"/>
    <w:rsid w:val="001911FE"/>
    <w:rsid w:val="001915F9"/>
    <w:rsid w:val="00191680"/>
    <w:rsid w:val="00192003"/>
    <w:rsid w:val="001924B0"/>
    <w:rsid w:val="00193268"/>
    <w:rsid w:val="00194FB8"/>
    <w:rsid w:val="00195C5E"/>
    <w:rsid w:val="00196182"/>
    <w:rsid w:val="001970D8"/>
    <w:rsid w:val="001A1B19"/>
    <w:rsid w:val="001A3BCD"/>
    <w:rsid w:val="001A3DC8"/>
    <w:rsid w:val="001A4B92"/>
    <w:rsid w:val="001A54AD"/>
    <w:rsid w:val="001A611D"/>
    <w:rsid w:val="001A691E"/>
    <w:rsid w:val="001A70A9"/>
    <w:rsid w:val="001B10A8"/>
    <w:rsid w:val="001B18E5"/>
    <w:rsid w:val="001B256C"/>
    <w:rsid w:val="001B2F54"/>
    <w:rsid w:val="001B3614"/>
    <w:rsid w:val="001B3ACB"/>
    <w:rsid w:val="001B4BB4"/>
    <w:rsid w:val="001B5FE7"/>
    <w:rsid w:val="001C02B1"/>
    <w:rsid w:val="001C1514"/>
    <w:rsid w:val="001C1660"/>
    <w:rsid w:val="001C178C"/>
    <w:rsid w:val="001C2573"/>
    <w:rsid w:val="001C2670"/>
    <w:rsid w:val="001C333F"/>
    <w:rsid w:val="001C48E1"/>
    <w:rsid w:val="001C4C5C"/>
    <w:rsid w:val="001C5720"/>
    <w:rsid w:val="001C5C11"/>
    <w:rsid w:val="001D04DD"/>
    <w:rsid w:val="001D1715"/>
    <w:rsid w:val="001D2877"/>
    <w:rsid w:val="001D2C11"/>
    <w:rsid w:val="001D36ED"/>
    <w:rsid w:val="001D39ED"/>
    <w:rsid w:val="001D3C43"/>
    <w:rsid w:val="001D3D6F"/>
    <w:rsid w:val="001D48C6"/>
    <w:rsid w:val="001D4E0E"/>
    <w:rsid w:val="001D5B93"/>
    <w:rsid w:val="001E0435"/>
    <w:rsid w:val="001E160F"/>
    <w:rsid w:val="001E1899"/>
    <w:rsid w:val="001E278C"/>
    <w:rsid w:val="001E3100"/>
    <w:rsid w:val="001E4349"/>
    <w:rsid w:val="001E46AE"/>
    <w:rsid w:val="001E4765"/>
    <w:rsid w:val="001E4FFB"/>
    <w:rsid w:val="001E62E7"/>
    <w:rsid w:val="001E6BB4"/>
    <w:rsid w:val="001E7014"/>
    <w:rsid w:val="001F414A"/>
    <w:rsid w:val="001F52AD"/>
    <w:rsid w:val="001F7960"/>
    <w:rsid w:val="001F7A6E"/>
    <w:rsid w:val="00200BC9"/>
    <w:rsid w:val="00201BE6"/>
    <w:rsid w:val="002033E2"/>
    <w:rsid w:val="0020355F"/>
    <w:rsid w:val="00204007"/>
    <w:rsid w:val="0020598E"/>
    <w:rsid w:val="00207294"/>
    <w:rsid w:val="002073BE"/>
    <w:rsid w:val="0021024C"/>
    <w:rsid w:val="002103A2"/>
    <w:rsid w:val="002108B3"/>
    <w:rsid w:val="00210E08"/>
    <w:rsid w:val="002124CD"/>
    <w:rsid w:val="00212D9F"/>
    <w:rsid w:val="0021469E"/>
    <w:rsid w:val="002147DD"/>
    <w:rsid w:val="00214E29"/>
    <w:rsid w:val="00216A39"/>
    <w:rsid w:val="00223359"/>
    <w:rsid w:val="0022550D"/>
    <w:rsid w:val="00225791"/>
    <w:rsid w:val="00225880"/>
    <w:rsid w:val="00226073"/>
    <w:rsid w:val="00226F31"/>
    <w:rsid w:val="0022703D"/>
    <w:rsid w:val="002278D1"/>
    <w:rsid w:val="00227AC5"/>
    <w:rsid w:val="00227C81"/>
    <w:rsid w:val="002317BF"/>
    <w:rsid w:val="00233794"/>
    <w:rsid w:val="00234019"/>
    <w:rsid w:val="00235131"/>
    <w:rsid w:val="00235B7D"/>
    <w:rsid w:val="00236471"/>
    <w:rsid w:val="002371E6"/>
    <w:rsid w:val="00240067"/>
    <w:rsid w:val="00240CF0"/>
    <w:rsid w:val="0024191F"/>
    <w:rsid w:val="00243274"/>
    <w:rsid w:val="00243769"/>
    <w:rsid w:val="00244C86"/>
    <w:rsid w:val="002466AE"/>
    <w:rsid w:val="0024695E"/>
    <w:rsid w:val="00246BCD"/>
    <w:rsid w:val="0024760D"/>
    <w:rsid w:val="00250E37"/>
    <w:rsid w:val="002511B4"/>
    <w:rsid w:val="0025151E"/>
    <w:rsid w:val="00251A3B"/>
    <w:rsid w:val="00251CF0"/>
    <w:rsid w:val="002528B8"/>
    <w:rsid w:val="00253D14"/>
    <w:rsid w:val="00254186"/>
    <w:rsid w:val="0025548D"/>
    <w:rsid w:val="002555E7"/>
    <w:rsid w:val="002557CB"/>
    <w:rsid w:val="0025604A"/>
    <w:rsid w:val="002570A7"/>
    <w:rsid w:val="0026152F"/>
    <w:rsid w:val="00261CFB"/>
    <w:rsid w:val="00261F1B"/>
    <w:rsid w:val="002620AC"/>
    <w:rsid w:val="00262503"/>
    <w:rsid w:val="00263B6A"/>
    <w:rsid w:val="0027020A"/>
    <w:rsid w:val="002725A3"/>
    <w:rsid w:val="00274C64"/>
    <w:rsid w:val="00277805"/>
    <w:rsid w:val="00281AF6"/>
    <w:rsid w:val="00281D31"/>
    <w:rsid w:val="00282CDD"/>
    <w:rsid w:val="002834FF"/>
    <w:rsid w:val="002840CC"/>
    <w:rsid w:val="00284266"/>
    <w:rsid w:val="00285361"/>
    <w:rsid w:val="00285A31"/>
    <w:rsid w:val="00285F17"/>
    <w:rsid w:val="0028777F"/>
    <w:rsid w:val="00287BAB"/>
    <w:rsid w:val="00290DD0"/>
    <w:rsid w:val="00291A8D"/>
    <w:rsid w:val="00295F15"/>
    <w:rsid w:val="00295F6C"/>
    <w:rsid w:val="00295F7A"/>
    <w:rsid w:val="00295FBB"/>
    <w:rsid w:val="002963E8"/>
    <w:rsid w:val="00296DFE"/>
    <w:rsid w:val="002970BB"/>
    <w:rsid w:val="0029761A"/>
    <w:rsid w:val="00297D81"/>
    <w:rsid w:val="002A0D59"/>
    <w:rsid w:val="002A0DDD"/>
    <w:rsid w:val="002A1503"/>
    <w:rsid w:val="002A1B5A"/>
    <w:rsid w:val="002A26A0"/>
    <w:rsid w:val="002A3222"/>
    <w:rsid w:val="002A33E8"/>
    <w:rsid w:val="002A34C3"/>
    <w:rsid w:val="002A4A9F"/>
    <w:rsid w:val="002A51D0"/>
    <w:rsid w:val="002A62FC"/>
    <w:rsid w:val="002A7CD2"/>
    <w:rsid w:val="002A7E6D"/>
    <w:rsid w:val="002B119E"/>
    <w:rsid w:val="002B11BB"/>
    <w:rsid w:val="002B1F3D"/>
    <w:rsid w:val="002B4C02"/>
    <w:rsid w:val="002B6502"/>
    <w:rsid w:val="002B6974"/>
    <w:rsid w:val="002B71A0"/>
    <w:rsid w:val="002C13AA"/>
    <w:rsid w:val="002C2BE3"/>
    <w:rsid w:val="002C3109"/>
    <w:rsid w:val="002C39CD"/>
    <w:rsid w:val="002C4FF0"/>
    <w:rsid w:val="002C54F6"/>
    <w:rsid w:val="002C7349"/>
    <w:rsid w:val="002C7377"/>
    <w:rsid w:val="002C7CC2"/>
    <w:rsid w:val="002D09F1"/>
    <w:rsid w:val="002D0C0F"/>
    <w:rsid w:val="002D1AE2"/>
    <w:rsid w:val="002D3190"/>
    <w:rsid w:val="002D33AF"/>
    <w:rsid w:val="002D3A12"/>
    <w:rsid w:val="002D3E29"/>
    <w:rsid w:val="002D64F1"/>
    <w:rsid w:val="002D6955"/>
    <w:rsid w:val="002D77A7"/>
    <w:rsid w:val="002E0E43"/>
    <w:rsid w:val="002E0E6B"/>
    <w:rsid w:val="002E142F"/>
    <w:rsid w:val="002E1A9F"/>
    <w:rsid w:val="002E27BA"/>
    <w:rsid w:val="002E3200"/>
    <w:rsid w:val="002E3960"/>
    <w:rsid w:val="002E488B"/>
    <w:rsid w:val="002E618D"/>
    <w:rsid w:val="002E6FC8"/>
    <w:rsid w:val="002E7B2F"/>
    <w:rsid w:val="002E7DE5"/>
    <w:rsid w:val="002F0D70"/>
    <w:rsid w:val="002F113B"/>
    <w:rsid w:val="002F47F7"/>
    <w:rsid w:val="002F55CF"/>
    <w:rsid w:val="002F56FE"/>
    <w:rsid w:val="002F597B"/>
    <w:rsid w:val="002F5FA0"/>
    <w:rsid w:val="002F6556"/>
    <w:rsid w:val="002F7AE1"/>
    <w:rsid w:val="002F7FDA"/>
    <w:rsid w:val="00302D21"/>
    <w:rsid w:val="003056CB"/>
    <w:rsid w:val="003058F8"/>
    <w:rsid w:val="00305D5E"/>
    <w:rsid w:val="00306A8F"/>
    <w:rsid w:val="00307E33"/>
    <w:rsid w:val="00312628"/>
    <w:rsid w:val="0031319F"/>
    <w:rsid w:val="00315189"/>
    <w:rsid w:val="003154B5"/>
    <w:rsid w:val="00316769"/>
    <w:rsid w:val="003202C4"/>
    <w:rsid w:val="0032037F"/>
    <w:rsid w:val="003204C3"/>
    <w:rsid w:val="00321D60"/>
    <w:rsid w:val="00322528"/>
    <w:rsid w:val="003227CE"/>
    <w:rsid w:val="003238B0"/>
    <w:rsid w:val="0032441F"/>
    <w:rsid w:val="00325365"/>
    <w:rsid w:val="00325B10"/>
    <w:rsid w:val="00327317"/>
    <w:rsid w:val="003277CA"/>
    <w:rsid w:val="0033055A"/>
    <w:rsid w:val="00330908"/>
    <w:rsid w:val="0033185C"/>
    <w:rsid w:val="00332647"/>
    <w:rsid w:val="00332E6F"/>
    <w:rsid w:val="00334E5A"/>
    <w:rsid w:val="00335DCE"/>
    <w:rsid w:val="0033720F"/>
    <w:rsid w:val="003372DB"/>
    <w:rsid w:val="00337B29"/>
    <w:rsid w:val="003409A3"/>
    <w:rsid w:val="00340FC1"/>
    <w:rsid w:val="00341046"/>
    <w:rsid w:val="00343CE2"/>
    <w:rsid w:val="00343DE6"/>
    <w:rsid w:val="003444FB"/>
    <w:rsid w:val="003453B0"/>
    <w:rsid w:val="0034660B"/>
    <w:rsid w:val="00347776"/>
    <w:rsid w:val="003478F3"/>
    <w:rsid w:val="00347E19"/>
    <w:rsid w:val="00350DF8"/>
    <w:rsid w:val="0035100D"/>
    <w:rsid w:val="00351D34"/>
    <w:rsid w:val="00352958"/>
    <w:rsid w:val="0035309E"/>
    <w:rsid w:val="003541D5"/>
    <w:rsid w:val="003547B8"/>
    <w:rsid w:val="00354FE3"/>
    <w:rsid w:val="0035592B"/>
    <w:rsid w:val="00355D26"/>
    <w:rsid w:val="00357B25"/>
    <w:rsid w:val="003612BD"/>
    <w:rsid w:val="00361C95"/>
    <w:rsid w:val="00363489"/>
    <w:rsid w:val="00363996"/>
    <w:rsid w:val="00363FDB"/>
    <w:rsid w:val="00370A50"/>
    <w:rsid w:val="00370BD1"/>
    <w:rsid w:val="00370DE4"/>
    <w:rsid w:val="003718A5"/>
    <w:rsid w:val="003720FC"/>
    <w:rsid w:val="00372BED"/>
    <w:rsid w:val="00373719"/>
    <w:rsid w:val="00375C0A"/>
    <w:rsid w:val="00376638"/>
    <w:rsid w:val="00376641"/>
    <w:rsid w:val="00376788"/>
    <w:rsid w:val="00376CA8"/>
    <w:rsid w:val="003771A9"/>
    <w:rsid w:val="00377627"/>
    <w:rsid w:val="00377B89"/>
    <w:rsid w:val="003802F8"/>
    <w:rsid w:val="00380D83"/>
    <w:rsid w:val="003823E3"/>
    <w:rsid w:val="00382B79"/>
    <w:rsid w:val="00384530"/>
    <w:rsid w:val="003845DF"/>
    <w:rsid w:val="00384A0E"/>
    <w:rsid w:val="003850AE"/>
    <w:rsid w:val="003860C5"/>
    <w:rsid w:val="00386403"/>
    <w:rsid w:val="00386938"/>
    <w:rsid w:val="003906A1"/>
    <w:rsid w:val="0039082D"/>
    <w:rsid w:val="00391CFE"/>
    <w:rsid w:val="00395C7C"/>
    <w:rsid w:val="0039646D"/>
    <w:rsid w:val="003A0A34"/>
    <w:rsid w:val="003A2171"/>
    <w:rsid w:val="003A2E97"/>
    <w:rsid w:val="003A4A58"/>
    <w:rsid w:val="003A5E2F"/>
    <w:rsid w:val="003A60CD"/>
    <w:rsid w:val="003B23B5"/>
    <w:rsid w:val="003B23FF"/>
    <w:rsid w:val="003B2D5F"/>
    <w:rsid w:val="003B4135"/>
    <w:rsid w:val="003B434F"/>
    <w:rsid w:val="003B57D2"/>
    <w:rsid w:val="003C0C75"/>
    <w:rsid w:val="003C1853"/>
    <w:rsid w:val="003C2C71"/>
    <w:rsid w:val="003C3FE2"/>
    <w:rsid w:val="003C660B"/>
    <w:rsid w:val="003D1EE2"/>
    <w:rsid w:val="003D2085"/>
    <w:rsid w:val="003D2651"/>
    <w:rsid w:val="003D2C1F"/>
    <w:rsid w:val="003D389E"/>
    <w:rsid w:val="003D413B"/>
    <w:rsid w:val="003D4867"/>
    <w:rsid w:val="003D4BAA"/>
    <w:rsid w:val="003D5A88"/>
    <w:rsid w:val="003D69F6"/>
    <w:rsid w:val="003D6BE4"/>
    <w:rsid w:val="003D7AB3"/>
    <w:rsid w:val="003E0300"/>
    <w:rsid w:val="003E03D4"/>
    <w:rsid w:val="003E06E0"/>
    <w:rsid w:val="003E0D66"/>
    <w:rsid w:val="003E134C"/>
    <w:rsid w:val="003E204C"/>
    <w:rsid w:val="003E27CB"/>
    <w:rsid w:val="003E388D"/>
    <w:rsid w:val="003E3FBC"/>
    <w:rsid w:val="003E5A42"/>
    <w:rsid w:val="003E6793"/>
    <w:rsid w:val="003E71C2"/>
    <w:rsid w:val="003E7706"/>
    <w:rsid w:val="003F0D76"/>
    <w:rsid w:val="003F258A"/>
    <w:rsid w:val="003F34B4"/>
    <w:rsid w:val="003F37F5"/>
    <w:rsid w:val="003F38E6"/>
    <w:rsid w:val="003F4310"/>
    <w:rsid w:val="003F5E01"/>
    <w:rsid w:val="003F6BBE"/>
    <w:rsid w:val="003F75B2"/>
    <w:rsid w:val="003F7C82"/>
    <w:rsid w:val="003F7DE7"/>
    <w:rsid w:val="003F7EDA"/>
    <w:rsid w:val="004004F7"/>
    <w:rsid w:val="0040358D"/>
    <w:rsid w:val="00403B03"/>
    <w:rsid w:val="00403B4A"/>
    <w:rsid w:val="00403C22"/>
    <w:rsid w:val="00405085"/>
    <w:rsid w:val="00405C06"/>
    <w:rsid w:val="00406152"/>
    <w:rsid w:val="00406572"/>
    <w:rsid w:val="00406B0B"/>
    <w:rsid w:val="00411A1D"/>
    <w:rsid w:val="004131FE"/>
    <w:rsid w:val="004138AA"/>
    <w:rsid w:val="00413FBA"/>
    <w:rsid w:val="00414661"/>
    <w:rsid w:val="00422B38"/>
    <w:rsid w:val="00422E1F"/>
    <w:rsid w:val="0042350E"/>
    <w:rsid w:val="00423C62"/>
    <w:rsid w:val="00424167"/>
    <w:rsid w:val="0042672E"/>
    <w:rsid w:val="00431FF7"/>
    <w:rsid w:val="0043249C"/>
    <w:rsid w:val="00432960"/>
    <w:rsid w:val="00432FF1"/>
    <w:rsid w:val="00435AE9"/>
    <w:rsid w:val="00435DFD"/>
    <w:rsid w:val="00436204"/>
    <w:rsid w:val="004365D7"/>
    <w:rsid w:val="00436927"/>
    <w:rsid w:val="00436B39"/>
    <w:rsid w:val="00436B82"/>
    <w:rsid w:val="00442FF3"/>
    <w:rsid w:val="00443084"/>
    <w:rsid w:val="0044313D"/>
    <w:rsid w:val="00443163"/>
    <w:rsid w:val="00443443"/>
    <w:rsid w:val="00443952"/>
    <w:rsid w:val="00443B40"/>
    <w:rsid w:val="0044423F"/>
    <w:rsid w:val="004444BE"/>
    <w:rsid w:val="0044502B"/>
    <w:rsid w:val="0044662E"/>
    <w:rsid w:val="00446BDF"/>
    <w:rsid w:val="00447D89"/>
    <w:rsid w:val="00447D9E"/>
    <w:rsid w:val="00447E86"/>
    <w:rsid w:val="004503DB"/>
    <w:rsid w:val="00454FAD"/>
    <w:rsid w:val="00455B45"/>
    <w:rsid w:val="00462568"/>
    <w:rsid w:val="00463118"/>
    <w:rsid w:val="0046352A"/>
    <w:rsid w:val="00464D27"/>
    <w:rsid w:val="00465FDE"/>
    <w:rsid w:val="0046602E"/>
    <w:rsid w:val="004677E9"/>
    <w:rsid w:val="00467AE7"/>
    <w:rsid w:val="00467C85"/>
    <w:rsid w:val="00467CB9"/>
    <w:rsid w:val="00472006"/>
    <w:rsid w:val="0047291A"/>
    <w:rsid w:val="00472C6C"/>
    <w:rsid w:val="004734D9"/>
    <w:rsid w:val="00473C36"/>
    <w:rsid w:val="00473E19"/>
    <w:rsid w:val="00474568"/>
    <w:rsid w:val="004760D4"/>
    <w:rsid w:val="00476620"/>
    <w:rsid w:val="004766DF"/>
    <w:rsid w:val="00476D61"/>
    <w:rsid w:val="004810DF"/>
    <w:rsid w:val="00481D4A"/>
    <w:rsid w:val="0048267E"/>
    <w:rsid w:val="00483303"/>
    <w:rsid w:val="0048335A"/>
    <w:rsid w:val="0048368A"/>
    <w:rsid w:val="00483F9D"/>
    <w:rsid w:val="004846B1"/>
    <w:rsid w:val="00484FC0"/>
    <w:rsid w:val="0048547B"/>
    <w:rsid w:val="00487714"/>
    <w:rsid w:val="00491C7F"/>
    <w:rsid w:val="00492191"/>
    <w:rsid w:val="00495696"/>
    <w:rsid w:val="00495D08"/>
    <w:rsid w:val="00497E18"/>
    <w:rsid w:val="004A0108"/>
    <w:rsid w:val="004A03A9"/>
    <w:rsid w:val="004A0607"/>
    <w:rsid w:val="004A0C4A"/>
    <w:rsid w:val="004A0D79"/>
    <w:rsid w:val="004A18AB"/>
    <w:rsid w:val="004A2E6D"/>
    <w:rsid w:val="004A3125"/>
    <w:rsid w:val="004A3942"/>
    <w:rsid w:val="004A607E"/>
    <w:rsid w:val="004A6ABC"/>
    <w:rsid w:val="004A6E41"/>
    <w:rsid w:val="004A7C13"/>
    <w:rsid w:val="004A7FBD"/>
    <w:rsid w:val="004B0081"/>
    <w:rsid w:val="004B0E4B"/>
    <w:rsid w:val="004B0E6F"/>
    <w:rsid w:val="004B17AF"/>
    <w:rsid w:val="004B2645"/>
    <w:rsid w:val="004B3187"/>
    <w:rsid w:val="004B3918"/>
    <w:rsid w:val="004B39AD"/>
    <w:rsid w:val="004B6A89"/>
    <w:rsid w:val="004B7303"/>
    <w:rsid w:val="004C09D6"/>
    <w:rsid w:val="004C2031"/>
    <w:rsid w:val="004C39F7"/>
    <w:rsid w:val="004C4BF2"/>
    <w:rsid w:val="004C5372"/>
    <w:rsid w:val="004D2459"/>
    <w:rsid w:val="004D2C45"/>
    <w:rsid w:val="004D4A0B"/>
    <w:rsid w:val="004D4F97"/>
    <w:rsid w:val="004D4FDA"/>
    <w:rsid w:val="004D66AE"/>
    <w:rsid w:val="004D747A"/>
    <w:rsid w:val="004E1B19"/>
    <w:rsid w:val="004E2E42"/>
    <w:rsid w:val="004E38B3"/>
    <w:rsid w:val="004E3FCC"/>
    <w:rsid w:val="004E497B"/>
    <w:rsid w:val="004F0251"/>
    <w:rsid w:val="004F0856"/>
    <w:rsid w:val="004F0BAD"/>
    <w:rsid w:val="004F11CB"/>
    <w:rsid w:val="004F2F5C"/>
    <w:rsid w:val="004F44A7"/>
    <w:rsid w:val="004F5B4E"/>
    <w:rsid w:val="004F6366"/>
    <w:rsid w:val="004F66FA"/>
    <w:rsid w:val="004F6B78"/>
    <w:rsid w:val="004F7A94"/>
    <w:rsid w:val="00500244"/>
    <w:rsid w:val="00500B87"/>
    <w:rsid w:val="005010B6"/>
    <w:rsid w:val="005011F3"/>
    <w:rsid w:val="00502929"/>
    <w:rsid w:val="0050321C"/>
    <w:rsid w:val="0050510F"/>
    <w:rsid w:val="00507AB2"/>
    <w:rsid w:val="0051158C"/>
    <w:rsid w:val="0051162E"/>
    <w:rsid w:val="00511F28"/>
    <w:rsid w:val="00512331"/>
    <w:rsid w:val="00513779"/>
    <w:rsid w:val="0051454B"/>
    <w:rsid w:val="0051483B"/>
    <w:rsid w:val="00514BA3"/>
    <w:rsid w:val="00515601"/>
    <w:rsid w:val="00516D10"/>
    <w:rsid w:val="005170C9"/>
    <w:rsid w:val="00521FEF"/>
    <w:rsid w:val="005247C8"/>
    <w:rsid w:val="00525053"/>
    <w:rsid w:val="0052514D"/>
    <w:rsid w:val="0052539E"/>
    <w:rsid w:val="0052641E"/>
    <w:rsid w:val="00526A63"/>
    <w:rsid w:val="00526D4C"/>
    <w:rsid w:val="00526E66"/>
    <w:rsid w:val="005272A8"/>
    <w:rsid w:val="0052773F"/>
    <w:rsid w:val="00531324"/>
    <w:rsid w:val="00531FE9"/>
    <w:rsid w:val="005323DF"/>
    <w:rsid w:val="00532418"/>
    <w:rsid w:val="005324D8"/>
    <w:rsid w:val="00532817"/>
    <w:rsid w:val="00533009"/>
    <w:rsid w:val="00535C8A"/>
    <w:rsid w:val="0053603C"/>
    <w:rsid w:val="005361E6"/>
    <w:rsid w:val="00536987"/>
    <w:rsid w:val="00542397"/>
    <w:rsid w:val="00542442"/>
    <w:rsid w:val="00542E3B"/>
    <w:rsid w:val="00544A23"/>
    <w:rsid w:val="00544A4A"/>
    <w:rsid w:val="0054577D"/>
    <w:rsid w:val="00545F80"/>
    <w:rsid w:val="00545F86"/>
    <w:rsid w:val="00545FB1"/>
    <w:rsid w:val="00546E0F"/>
    <w:rsid w:val="0054762A"/>
    <w:rsid w:val="00550C14"/>
    <w:rsid w:val="00550E76"/>
    <w:rsid w:val="00551CCD"/>
    <w:rsid w:val="0055225E"/>
    <w:rsid w:val="00554F1F"/>
    <w:rsid w:val="00555FB8"/>
    <w:rsid w:val="00560FA5"/>
    <w:rsid w:val="00562D4F"/>
    <w:rsid w:val="00562EDA"/>
    <w:rsid w:val="00563003"/>
    <w:rsid w:val="0056335E"/>
    <w:rsid w:val="0056743B"/>
    <w:rsid w:val="005710AA"/>
    <w:rsid w:val="0057225E"/>
    <w:rsid w:val="00573EFB"/>
    <w:rsid w:val="005740E6"/>
    <w:rsid w:val="00574ADF"/>
    <w:rsid w:val="00576ACE"/>
    <w:rsid w:val="00577224"/>
    <w:rsid w:val="00577A29"/>
    <w:rsid w:val="005821E7"/>
    <w:rsid w:val="005839CE"/>
    <w:rsid w:val="00583B03"/>
    <w:rsid w:val="00583BA6"/>
    <w:rsid w:val="00583EFD"/>
    <w:rsid w:val="005847F6"/>
    <w:rsid w:val="00585BC9"/>
    <w:rsid w:val="00585D04"/>
    <w:rsid w:val="00586C51"/>
    <w:rsid w:val="005870C8"/>
    <w:rsid w:val="00591486"/>
    <w:rsid w:val="0059233A"/>
    <w:rsid w:val="00592C1C"/>
    <w:rsid w:val="005933C9"/>
    <w:rsid w:val="00593F2A"/>
    <w:rsid w:val="00594901"/>
    <w:rsid w:val="00594BF3"/>
    <w:rsid w:val="00595277"/>
    <w:rsid w:val="00595312"/>
    <w:rsid w:val="00595823"/>
    <w:rsid w:val="00595FAF"/>
    <w:rsid w:val="00596A61"/>
    <w:rsid w:val="00597FA7"/>
    <w:rsid w:val="005A01F7"/>
    <w:rsid w:val="005A0215"/>
    <w:rsid w:val="005A0475"/>
    <w:rsid w:val="005A1CF8"/>
    <w:rsid w:val="005A1D32"/>
    <w:rsid w:val="005A1D3D"/>
    <w:rsid w:val="005A1F04"/>
    <w:rsid w:val="005A4E96"/>
    <w:rsid w:val="005A4EB3"/>
    <w:rsid w:val="005A52FE"/>
    <w:rsid w:val="005A5D5F"/>
    <w:rsid w:val="005A5E0D"/>
    <w:rsid w:val="005A6C4E"/>
    <w:rsid w:val="005B0B72"/>
    <w:rsid w:val="005B0DC4"/>
    <w:rsid w:val="005B549F"/>
    <w:rsid w:val="005B5656"/>
    <w:rsid w:val="005B5C4E"/>
    <w:rsid w:val="005B6457"/>
    <w:rsid w:val="005B6CC3"/>
    <w:rsid w:val="005B79FE"/>
    <w:rsid w:val="005C065B"/>
    <w:rsid w:val="005C0D9A"/>
    <w:rsid w:val="005C1B49"/>
    <w:rsid w:val="005C25A5"/>
    <w:rsid w:val="005C2E93"/>
    <w:rsid w:val="005C2FFF"/>
    <w:rsid w:val="005C3C96"/>
    <w:rsid w:val="005C463F"/>
    <w:rsid w:val="005C473A"/>
    <w:rsid w:val="005C4BE4"/>
    <w:rsid w:val="005C63EF"/>
    <w:rsid w:val="005C7636"/>
    <w:rsid w:val="005C79D5"/>
    <w:rsid w:val="005D1911"/>
    <w:rsid w:val="005D3011"/>
    <w:rsid w:val="005D37A5"/>
    <w:rsid w:val="005D3E8F"/>
    <w:rsid w:val="005D413E"/>
    <w:rsid w:val="005D460F"/>
    <w:rsid w:val="005D4876"/>
    <w:rsid w:val="005D48BE"/>
    <w:rsid w:val="005D5B69"/>
    <w:rsid w:val="005D5BE6"/>
    <w:rsid w:val="005D5E18"/>
    <w:rsid w:val="005D668D"/>
    <w:rsid w:val="005D6C43"/>
    <w:rsid w:val="005D6F46"/>
    <w:rsid w:val="005D77E1"/>
    <w:rsid w:val="005E0BF4"/>
    <w:rsid w:val="005E0EB1"/>
    <w:rsid w:val="005E2F73"/>
    <w:rsid w:val="005E33AA"/>
    <w:rsid w:val="005E5B08"/>
    <w:rsid w:val="005E5FEF"/>
    <w:rsid w:val="005E7360"/>
    <w:rsid w:val="005F28B5"/>
    <w:rsid w:val="005F3BC2"/>
    <w:rsid w:val="005F3EDC"/>
    <w:rsid w:val="005F42D5"/>
    <w:rsid w:val="005F4AD7"/>
    <w:rsid w:val="005F4CD8"/>
    <w:rsid w:val="005F5426"/>
    <w:rsid w:val="005F559B"/>
    <w:rsid w:val="005F55A1"/>
    <w:rsid w:val="005F5F08"/>
    <w:rsid w:val="005F61B0"/>
    <w:rsid w:val="005F76CB"/>
    <w:rsid w:val="00600546"/>
    <w:rsid w:val="0060094F"/>
    <w:rsid w:val="00600D73"/>
    <w:rsid w:val="0060197D"/>
    <w:rsid w:val="00602E7E"/>
    <w:rsid w:val="00604805"/>
    <w:rsid w:val="00604865"/>
    <w:rsid w:val="00605022"/>
    <w:rsid w:val="00605581"/>
    <w:rsid w:val="006073F7"/>
    <w:rsid w:val="00607A7E"/>
    <w:rsid w:val="00607AAE"/>
    <w:rsid w:val="00610FEF"/>
    <w:rsid w:val="006110A1"/>
    <w:rsid w:val="00611147"/>
    <w:rsid w:val="00611BA6"/>
    <w:rsid w:val="00611C38"/>
    <w:rsid w:val="006140A0"/>
    <w:rsid w:val="00614B9B"/>
    <w:rsid w:val="006170CF"/>
    <w:rsid w:val="0061765F"/>
    <w:rsid w:val="00620385"/>
    <w:rsid w:val="00620E4B"/>
    <w:rsid w:val="00620E9C"/>
    <w:rsid w:val="00621816"/>
    <w:rsid w:val="00621A3A"/>
    <w:rsid w:val="00622667"/>
    <w:rsid w:val="006232B7"/>
    <w:rsid w:val="00623594"/>
    <w:rsid w:val="00623B99"/>
    <w:rsid w:val="006240B0"/>
    <w:rsid w:val="0062432B"/>
    <w:rsid w:val="0062464F"/>
    <w:rsid w:val="006250D1"/>
    <w:rsid w:val="006254A8"/>
    <w:rsid w:val="00626E8A"/>
    <w:rsid w:val="00632AAA"/>
    <w:rsid w:val="006330D2"/>
    <w:rsid w:val="00633567"/>
    <w:rsid w:val="006337DB"/>
    <w:rsid w:val="00633ADD"/>
    <w:rsid w:val="006348BC"/>
    <w:rsid w:val="00635772"/>
    <w:rsid w:val="00635A32"/>
    <w:rsid w:val="00637A5A"/>
    <w:rsid w:val="006422FE"/>
    <w:rsid w:val="00643A35"/>
    <w:rsid w:val="00644CA8"/>
    <w:rsid w:val="00645E10"/>
    <w:rsid w:val="00646D1A"/>
    <w:rsid w:val="006472D2"/>
    <w:rsid w:val="006479DD"/>
    <w:rsid w:val="00647AAF"/>
    <w:rsid w:val="00651603"/>
    <w:rsid w:val="00651B74"/>
    <w:rsid w:val="006528C5"/>
    <w:rsid w:val="006574A6"/>
    <w:rsid w:val="006607C3"/>
    <w:rsid w:val="00661298"/>
    <w:rsid w:val="0066138E"/>
    <w:rsid w:val="0066269B"/>
    <w:rsid w:val="006648EB"/>
    <w:rsid w:val="00664CAC"/>
    <w:rsid w:val="00664E0D"/>
    <w:rsid w:val="00666BB5"/>
    <w:rsid w:val="00667701"/>
    <w:rsid w:val="0067052C"/>
    <w:rsid w:val="00670B04"/>
    <w:rsid w:val="006710B8"/>
    <w:rsid w:val="0067155D"/>
    <w:rsid w:val="00672C34"/>
    <w:rsid w:val="006752D0"/>
    <w:rsid w:val="00677453"/>
    <w:rsid w:val="00677A79"/>
    <w:rsid w:val="0068130D"/>
    <w:rsid w:val="00681C4A"/>
    <w:rsid w:val="0068381F"/>
    <w:rsid w:val="00683BBA"/>
    <w:rsid w:val="00684C3D"/>
    <w:rsid w:val="00685E6C"/>
    <w:rsid w:val="00686DB6"/>
    <w:rsid w:val="0068773E"/>
    <w:rsid w:val="00687A27"/>
    <w:rsid w:val="00687AFC"/>
    <w:rsid w:val="00694358"/>
    <w:rsid w:val="00694D57"/>
    <w:rsid w:val="00695817"/>
    <w:rsid w:val="006962E5"/>
    <w:rsid w:val="00697597"/>
    <w:rsid w:val="006A1DB1"/>
    <w:rsid w:val="006A3C46"/>
    <w:rsid w:val="006A3CF1"/>
    <w:rsid w:val="006A525F"/>
    <w:rsid w:val="006A5BE1"/>
    <w:rsid w:val="006A6EE9"/>
    <w:rsid w:val="006A7709"/>
    <w:rsid w:val="006B0C92"/>
    <w:rsid w:val="006B1F24"/>
    <w:rsid w:val="006B27BA"/>
    <w:rsid w:val="006B5EB5"/>
    <w:rsid w:val="006B70B1"/>
    <w:rsid w:val="006B7A14"/>
    <w:rsid w:val="006B7BC5"/>
    <w:rsid w:val="006C1360"/>
    <w:rsid w:val="006C2517"/>
    <w:rsid w:val="006C2AA7"/>
    <w:rsid w:val="006C4C28"/>
    <w:rsid w:val="006C5BB5"/>
    <w:rsid w:val="006C63BC"/>
    <w:rsid w:val="006C6F6A"/>
    <w:rsid w:val="006D024E"/>
    <w:rsid w:val="006D0480"/>
    <w:rsid w:val="006D0920"/>
    <w:rsid w:val="006D1352"/>
    <w:rsid w:val="006D2F77"/>
    <w:rsid w:val="006D3C30"/>
    <w:rsid w:val="006D4B92"/>
    <w:rsid w:val="006D56F7"/>
    <w:rsid w:val="006D5873"/>
    <w:rsid w:val="006D75BB"/>
    <w:rsid w:val="006E0303"/>
    <w:rsid w:val="006E1167"/>
    <w:rsid w:val="006E2601"/>
    <w:rsid w:val="006E27D7"/>
    <w:rsid w:val="006E29CE"/>
    <w:rsid w:val="006E2ED2"/>
    <w:rsid w:val="006E47A1"/>
    <w:rsid w:val="006E61F7"/>
    <w:rsid w:val="006E6320"/>
    <w:rsid w:val="006E73FB"/>
    <w:rsid w:val="006F1F34"/>
    <w:rsid w:val="006F1FBA"/>
    <w:rsid w:val="006F267F"/>
    <w:rsid w:val="006F2DD8"/>
    <w:rsid w:val="006F3051"/>
    <w:rsid w:val="006F354E"/>
    <w:rsid w:val="006F3F8D"/>
    <w:rsid w:val="006F41B4"/>
    <w:rsid w:val="006F44D6"/>
    <w:rsid w:val="006F47F5"/>
    <w:rsid w:val="006F4A54"/>
    <w:rsid w:val="006F4FF6"/>
    <w:rsid w:val="006F5F50"/>
    <w:rsid w:val="006F6AF6"/>
    <w:rsid w:val="006F6B85"/>
    <w:rsid w:val="006F6D71"/>
    <w:rsid w:val="006F72BC"/>
    <w:rsid w:val="00700F2D"/>
    <w:rsid w:val="007021A8"/>
    <w:rsid w:val="007047FF"/>
    <w:rsid w:val="00704D8B"/>
    <w:rsid w:val="00704E5C"/>
    <w:rsid w:val="0070594E"/>
    <w:rsid w:val="007069F5"/>
    <w:rsid w:val="0070756E"/>
    <w:rsid w:val="00707E02"/>
    <w:rsid w:val="007102DC"/>
    <w:rsid w:val="0071099C"/>
    <w:rsid w:val="00710B7E"/>
    <w:rsid w:val="0071218D"/>
    <w:rsid w:val="007129BE"/>
    <w:rsid w:val="007136D7"/>
    <w:rsid w:val="00715588"/>
    <w:rsid w:val="00715878"/>
    <w:rsid w:val="00717073"/>
    <w:rsid w:val="007205FB"/>
    <w:rsid w:val="0072062D"/>
    <w:rsid w:val="007215BB"/>
    <w:rsid w:val="00721A98"/>
    <w:rsid w:val="00721B48"/>
    <w:rsid w:val="007236D8"/>
    <w:rsid w:val="0072490F"/>
    <w:rsid w:val="00724C68"/>
    <w:rsid w:val="0072700D"/>
    <w:rsid w:val="00727948"/>
    <w:rsid w:val="00730B4D"/>
    <w:rsid w:val="007321E9"/>
    <w:rsid w:val="00734744"/>
    <w:rsid w:val="00734762"/>
    <w:rsid w:val="00735F3E"/>
    <w:rsid w:val="00736E51"/>
    <w:rsid w:val="00737775"/>
    <w:rsid w:val="007405DD"/>
    <w:rsid w:val="007412FD"/>
    <w:rsid w:val="0074149C"/>
    <w:rsid w:val="00741544"/>
    <w:rsid w:val="00742BB6"/>
    <w:rsid w:val="00742DEE"/>
    <w:rsid w:val="00742F1C"/>
    <w:rsid w:val="0074314A"/>
    <w:rsid w:val="0074425D"/>
    <w:rsid w:val="00745EDA"/>
    <w:rsid w:val="007461D4"/>
    <w:rsid w:val="00746519"/>
    <w:rsid w:val="00746F32"/>
    <w:rsid w:val="00747CF9"/>
    <w:rsid w:val="007504B4"/>
    <w:rsid w:val="00750B1A"/>
    <w:rsid w:val="00750C66"/>
    <w:rsid w:val="0075147F"/>
    <w:rsid w:val="00751C9F"/>
    <w:rsid w:val="0075220D"/>
    <w:rsid w:val="0075301B"/>
    <w:rsid w:val="00754DB8"/>
    <w:rsid w:val="00754E3B"/>
    <w:rsid w:val="00756664"/>
    <w:rsid w:val="00756AAF"/>
    <w:rsid w:val="00756C8B"/>
    <w:rsid w:val="007572CB"/>
    <w:rsid w:val="00760480"/>
    <w:rsid w:val="00761B38"/>
    <w:rsid w:val="00764A99"/>
    <w:rsid w:val="007678BD"/>
    <w:rsid w:val="00770244"/>
    <w:rsid w:val="00770342"/>
    <w:rsid w:val="00770BF6"/>
    <w:rsid w:val="00770CA3"/>
    <w:rsid w:val="007720A4"/>
    <w:rsid w:val="007724A6"/>
    <w:rsid w:val="0077352E"/>
    <w:rsid w:val="00774570"/>
    <w:rsid w:val="007748FA"/>
    <w:rsid w:val="007753BE"/>
    <w:rsid w:val="007769EB"/>
    <w:rsid w:val="00780165"/>
    <w:rsid w:val="007860E7"/>
    <w:rsid w:val="007878F6"/>
    <w:rsid w:val="00791289"/>
    <w:rsid w:val="00791EDC"/>
    <w:rsid w:val="0079353D"/>
    <w:rsid w:val="00795129"/>
    <w:rsid w:val="00797C4D"/>
    <w:rsid w:val="007A094D"/>
    <w:rsid w:val="007A0A5B"/>
    <w:rsid w:val="007A1A07"/>
    <w:rsid w:val="007A1D1B"/>
    <w:rsid w:val="007A1FE0"/>
    <w:rsid w:val="007A234B"/>
    <w:rsid w:val="007A3DD6"/>
    <w:rsid w:val="007A6389"/>
    <w:rsid w:val="007A68B2"/>
    <w:rsid w:val="007B0E4B"/>
    <w:rsid w:val="007B175D"/>
    <w:rsid w:val="007B17D9"/>
    <w:rsid w:val="007B1C5B"/>
    <w:rsid w:val="007B21E3"/>
    <w:rsid w:val="007B2BF0"/>
    <w:rsid w:val="007B3D1B"/>
    <w:rsid w:val="007B4753"/>
    <w:rsid w:val="007B4B1A"/>
    <w:rsid w:val="007B4C0F"/>
    <w:rsid w:val="007B5A85"/>
    <w:rsid w:val="007C1491"/>
    <w:rsid w:val="007C14E2"/>
    <w:rsid w:val="007C1C2E"/>
    <w:rsid w:val="007C2036"/>
    <w:rsid w:val="007C2361"/>
    <w:rsid w:val="007C310E"/>
    <w:rsid w:val="007C3323"/>
    <w:rsid w:val="007C3F94"/>
    <w:rsid w:val="007C4020"/>
    <w:rsid w:val="007C4882"/>
    <w:rsid w:val="007C58BF"/>
    <w:rsid w:val="007C6756"/>
    <w:rsid w:val="007C7327"/>
    <w:rsid w:val="007D180D"/>
    <w:rsid w:val="007D22FA"/>
    <w:rsid w:val="007D2C36"/>
    <w:rsid w:val="007D2CBC"/>
    <w:rsid w:val="007D2CF2"/>
    <w:rsid w:val="007D2D9D"/>
    <w:rsid w:val="007D38C4"/>
    <w:rsid w:val="007D3A77"/>
    <w:rsid w:val="007D56F2"/>
    <w:rsid w:val="007D617B"/>
    <w:rsid w:val="007D68E4"/>
    <w:rsid w:val="007D6DBC"/>
    <w:rsid w:val="007D72C9"/>
    <w:rsid w:val="007D7974"/>
    <w:rsid w:val="007E054B"/>
    <w:rsid w:val="007E06F4"/>
    <w:rsid w:val="007E0D89"/>
    <w:rsid w:val="007E116D"/>
    <w:rsid w:val="007E1438"/>
    <w:rsid w:val="007E242C"/>
    <w:rsid w:val="007E2BC0"/>
    <w:rsid w:val="007E3074"/>
    <w:rsid w:val="007E3808"/>
    <w:rsid w:val="007E3D66"/>
    <w:rsid w:val="007E48AD"/>
    <w:rsid w:val="007E5322"/>
    <w:rsid w:val="007E5F9D"/>
    <w:rsid w:val="007E66AC"/>
    <w:rsid w:val="007E705D"/>
    <w:rsid w:val="007E7AD2"/>
    <w:rsid w:val="007F0BCD"/>
    <w:rsid w:val="007F0C0A"/>
    <w:rsid w:val="007F1694"/>
    <w:rsid w:val="007F1FE0"/>
    <w:rsid w:val="007F3370"/>
    <w:rsid w:val="007F4AB8"/>
    <w:rsid w:val="007F517F"/>
    <w:rsid w:val="007F5817"/>
    <w:rsid w:val="007F5A22"/>
    <w:rsid w:val="00800F40"/>
    <w:rsid w:val="00803002"/>
    <w:rsid w:val="008032D1"/>
    <w:rsid w:val="00803F65"/>
    <w:rsid w:val="00804DAE"/>
    <w:rsid w:val="0080553B"/>
    <w:rsid w:val="00805CA2"/>
    <w:rsid w:val="00807602"/>
    <w:rsid w:val="00807B27"/>
    <w:rsid w:val="00807B35"/>
    <w:rsid w:val="008102F2"/>
    <w:rsid w:val="00810E74"/>
    <w:rsid w:val="00810F53"/>
    <w:rsid w:val="00810FAA"/>
    <w:rsid w:val="008127DF"/>
    <w:rsid w:val="00813199"/>
    <w:rsid w:val="00814657"/>
    <w:rsid w:val="00815192"/>
    <w:rsid w:val="00815655"/>
    <w:rsid w:val="008168C5"/>
    <w:rsid w:val="00816F78"/>
    <w:rsid w:val="00817B7F"/>
    <w:rsid w:val="008208B7"/>
    <w:rsid w:val="008211CD"/>
    <w:rsid w:val="0082294D"/>
    <w:rsid w:val="00822FAD"/>
    <w:rsid w:val="00823B09"/>
    <w:rsid w:val="00823B8C"/>
    <w:rsid w:val="008253DF"/>
    <w:rsid w:val="00826A16"/>
    <w:rsid w:val="0082714E"/>
    <w:rsid w:val="0083005E"/>
    <w:rsid w:val="0083052F"/>
    <w:rsid w:val="008314DB"/>
    <w:rsid w:val="008321FE"/>
    <w:rsid w:val="00832883"/>
    <w:rsid w:val="00833CB8"/>
    <w:rsid w:val="00834531"/>
    <w:rsid w:val="00835B7E"/>
    <w:rsid w:val="00835F4C"/>
    <w:rsid w:val="00840B3A"/>
    <w:rsid w:val="00841173"/>
    <w:rsid w:val="008414A7"/>
    <w:rsid w:val="00843653"/>
    <w:rsid w:val="00844479"/>
    <w:rsid w:val="0084522A"/>
    <w:rsid w:val="00845D75"/>
    <w:rsid w:val="008468DC"/>
    <w:rsid w:val="008470B8"/>
    <w:rsid w:val="0084778F"/>
    <w:rsid w:val="00847A80"/>
    <w:rsid w:val="008501D0"/>
    <w:rsid w:val="008507FD"/>
    <w:rsid w:val="00850A44"/>
    <w:rsid w:val="00850A83"/>
    <w:rsid w:val="0085226F"/>
    <w:rsid w:val="008527A3"/>
    <w:rsid w:val="00852867"/>
    <w:rsid w:val="00853432"/>
    <w:rsid w:val="00853566"/>
    <w:rsid w:val="008547C4"/>
    <w:rsid w:val="00854B4D"/>
    <w:rsid w:val="008559D7"/>
    <w:rsid w:val="00855D00"/>
    <w:rsid w:val="00862685"/>
    <w:rsid w:val="008638D3"/>
    <w:rsid w:val="00865251"/>
    <w:rsid w:val="00865379"/>
    <w:rsid w:val="00865818"/>
    <w:rsid w:val="00865A2E"/>
    <w:rsid w:val="00865D5B"/>
    <w:rsid w:val="00865D92"/>
    <w:rsid w:val="00867135"/>
    <w:rsid w:val="00870EFB"/>
    <w:rsid w:val="00871674"/>
    <w:rsid w:val="008723B8"/>
    <w:rsid w:val="008738A0"/>
    <w:rsid w:val="00874376"/>
    <w:rsid w:val="0087523D"/>
    <w:rsid w:val="00876853"/>
    <w:rsid w:val="00876CC0"/>
    <w:rsid w:val="00881971"/>
    <w:rsid w:val="00881D76"/>
    <w:rsid w:val="008822DD"/>
    <w:rsid w:val="00882D67"/>
    <w:rsid w:val="00883057"/>
    <w:rsid w:val="00885224"/>
    <w:rsid w:val="008856B9"/>
    <w:rsid w:val="00886413"/>
    <w:rsid w:val="0088685A"/>
    <w:rsid w:val="008900C0"/>
    <w:rsid w:val="00890A66"/>
    <w:rsid w:val="008912C7"/>
    <w:rsid w:val="00892E7E"/>
    <w:rsid w:val="008931E3"/>
    <w:rsid w:val="0089386C"/>
    <w:rsid w:val="00893E1A"/>
    <w:rsid w:val="008942D2"/>
    <w:rsid w:val="00894BF1"/>
    <w:rsid w:val="00894E7A"/>
    <w:rsid w:val="0089587B"/>
    <w:rsid w:val="00896239"/>
    <w:rsid w:val="00896C5F"/>
    <w:rsid w:val="008A00F7"/>
    <w:rsid w:val="008A078E"/>
    <w:rsid w:val="008A223A"/>
    <w:rsid w:val="008A272D"/>
    <w:rsid w:val="008A2CC1"/>
    <w:rsid w:val="008A3F43"/>
    <w:rsid w:val="008A5F87"/>
    <w:rsid w:val="008A6595"/>
    <w:rsid w:val="008A79A2"/>
    <w:rsid w:val="008B0C29"/>
    <w:rsid w:val="008B18D4"/>
    <w:rsid w:val="008B2F3D"/>
    <w:rsid w:val="008B3E68"/>
    <w:rsid w:val="008B4FB7"/>
    <w:rsid w:val="008B671F"/>
    <w:rsid w:val="008B6FA4"/>
    <w:rsid w:val="008B7FDF"/>
    <w:rsid w:val="008C10E9"/>
    <w:rsid w:val="008C124F"/>
    <w:rsid w:val="008C3A21"/>
    <w:rsid w:val="008C4834"/>
    <w:rsid w:val="008C6BF2"/>
    <w:rsid w:val="008D0451"/>
    <w:rsid w:val="008D10E1"/>
    <w:rsid w:val="008D1407"/>
    <w:rsid w:val="008D1750"/>
    <w:rsid w:val="008D1A67"/>
    <w:rsid w:val="008D2E11"/>
    <w:rsid w:val="008D3140"/>
    <w:rsid w:val="008D3727"/>
    <w:rsid w:val="008D3E35"/>
    <w:rsid w:val="008D52F8"/>
    <w:rsid w:val="008D709F"/>
    <w:rsid w:val="008E0272"/>
    <w:rsid w:val="008E070A"/>
    <w:rsid w:val="008E117D"/>
    <w:rsid w:val="008E14D6"/>
    <w:rsid w:val="008E15EB"/>
    <w:rsid w:val="008E2E1A"/>
    <w:rsid w:val="008E3074"/>
    <w:rsid w:val="008E37C6"/>
    <w:rsid w:val="008E461C"/>
    <w:rsid w:val="008E46A7"/>
    <w:rsid w:val="008E4975"/>
    <w:rsid w:val="008E518F"/>
    <w:rsid w:val="008E5E34"/>
    <w:rsid w:val="008E65D0"/>
    <w:rsid w:val="008F1800"/>
    <w:rsid w:val="008F2E3D"/>
    <w:rsid w:val="008F2F89"/>
    <w:rsid w:val="008F2FB2"/>
    <w:rsid w:val="008F3B6F"/>
    <w:rsid w:val="008F3FA3"/>
    <w:rsid w:val="008F4469"/>
    <w:rsid w:val="008F4966"/>
    <w:rsid w:val="008F4E77"/>
    <w:rsid w:val="008F51EF"/>
    <w:rsid w:val="008F544F"/>
    <w:rsid w:val="008F5978"/>
    <w:rsid w:val="008F703E"/>
    <w:rsid w:val="008F7403"/>
    <w:rsid w:val="008F7E2B"/>
    <w:rsid w:val="009017F2"/>
    <w:rsid w:val="00902EF6"/>
    <w:rsid w:val="00903654"/>
    <w:rsid w:val="00903CBA"/>
    <w:rsid w:val="0090614D"/>
    <w:rsid w:val="00910755"/>
    <w:rsid w:val="00910DC5"/>
    <w:rsid w:val="00910E58"/>
    <w:rsid w:val="00911013"/>
    <w:rsid w:val="00911702"/>
    <w:rsid w:val="00911F54"/>
    <w:rsid w:val="00913980"/>
    <w:rsid w:val="0091407E"/>
    <w:rsid w:val="009146BB"/>
    <w:rsid w:val="009153DC"/>
    <w:rsid w:val="00915AE7"/>
    <w:rsid w:val="00915E64"/>
    <w:rsid w:val="0091773F"/>
    <w:rsid w:val="00917780"/>
    <w:rsid w:val="00920847"/>
    <w:rsid w:val="00920D30"/>
    <w:rsid w:val="00921183"/>
    <w:rsid w:val="009217FC"/>
    <w:rsid w:val="00921892"/>
    <w:rsid w:val="00923844"/>
    <w:rsid w:val="00924CBC"/>
    <w:rsid w:val="00924EE0"/>
    <w:rsid w:val="00924FFC"/>
    <w:rsid w:val="009256A6"/>
    <w:rsid w:val="00926896"/>
    <w:rsid w:val="009268AD"/>
    <w:rsid w:val="00926CAE"/>
    <w:rsid w:val="00926E7A"/>
    <w:rsid w:val="00927332"/>
    <w:rsid w:val="009274BE"/>
    <w:rsid w:val="00927783"/>
    <w:rsid w:val="00927905"/>
    <w:rsid w:val="009340B8"/>
    <w:rsid w:val="00936E28"/>
    <w:rsid w:val="00940CAB"/>
    <w:rsid w:val="00941393"/>
    <w:rsid w:val="009414B8"/>
    <w:rsid w:val="0094460C"/>
    <w:rsid w:val="0094552C"/>
    <w:rsid w:val="009459ED"/>
    <w:rsid w:val="0094605F"/>
    <w:rsid w:val="009474DF"/>
    <w:rsid w:val="00947C61"/>
    <w:rsid w:val="00950667"/>
    <w:rsid w:val="00951B23"/>
    <w:rsid w:val="00953B3A"/>
    <w:rsid w:val="00954365"/>
    <w:rsid w:val="009544D5"/>
    <w:rsid w:val="0095493D"/>
    <w:rsid w:val="00954BBC"/>
    <w:rsid w:val="00954DE3"/>
    <w:rsid w:val="009550D5"/>
    <w:rsid w:val="00955EC4"/>
    <w:rsid w:val="00957235"/>
    <w:rsid w:val="00957B25"/>
    <w:rsid w:val="00961C47"/>
    <w:rsid w:val="009628E8"/>
    <w:rsid w:val="009643E5"/>
    <w:rsid w:val="009644AE"/>
    <w:rsid w:val="00966182"/>
    <w:rsid w:val="009662D9"/>
    <w:rsid w:val="009667C3"/>
    <w:rsid w:val="00966BF9"/>
    <w:rsid w:val="00970513"/>
    <w:rsid w:val="00970F83"/>
    <w:rsid w:val="009720C7"/>
    <w:rsid w:val="009720E7"/>
    <w:rsid w:val="009724C3"/>
    <w:rsid w:val="00972BDE"/>
    <w:rsid w:val="009749D1"/>
    <w:rsid w:val="00974A9F"/>
    <w:rsid w:val="00974F6C"/>
    <w:rsid w:val="009759B2"/>
    <w:rsid w:val="00976E7D"/>
    <w:rsid w:val="00980340"/>
    <w:rsid w:val="00981414"/>
    <w:rsid w:val="00981E3A"/>
    <w:rsid w:val="0098207E"/>
    <w:rsid w:val="00983653"/>
    <w:rsid w:val="0098594A"/>
    <w:rsid w:val="00986178"/>
    <w:rsid w:val="00986D3D"/>
    <w:rsid w:val="00986FE3"/>
    <w:rsid w:val="00990300"/>
    <w:rsid w:val="0099042E"/>
    <w:rsid w:val="00990698"/>
    <w:rsid w:val="009907A9"/>
    <w:rsid w:val="00990F8F"/>
    <w:rsid w:val="0099320E"/>
    <w:rsid w:val="009944ED"/>
    <w:rsid w:val="00996985"/>
    <w:rsid w:val="009970E9"/>
    <w:rsid w:val="009A0D96"/>
    <w:rsid w:val="009A36F1"/>
    <w:rsid w:val="009A38E8"/>
    <w:rsid w:val="009A45AA"/>
    <w:rsid w:val="009A5C3D"/>
    <w:rsid w:val="009A72AB"/>
    <w:rsid w:val="009A7E6C"/>
    <w:rsid w:val="009B2996"/>
    <w:rsid w:val="009B29ED"/>
    <w:rsid w:val="009B3358"/>
    <w:rsid w:val="009B3ED8"/>
    <w:rsid w:val="009B40A0"/>
    <w:rsid w:val="009B4E73"/>
    <w:rsid w:val="009B5531"/>
    <w:rsid w:val="009B5954"/>
    <w:rsid w:val="009B5F6B"/>
    <w:rsid w:val="009B7AB5"/>
    <w:rsid w:val="009C0636"/>
    <w:rsid w:val="009C1249"/>
    <w:rsid w:val="009C4176"/>
    <w:rsid w:val="009C665A"/>
    <w:rsid w:val="009C735A"/>
    <w:rsid w:val="009D093C"/>
    <w:rsid w:val="009D0942"/>
    <w:rsid w:val="009D1B8D"/>
    <w:rsid w:val="009D2898"/>
    <w:rsid w:val="009D49A2"/>
    <w:rsid w:val="009D4FC8"/>
    <w:rsid w:val="009D61DF"/>
    <w:rsid w:val="009D6864"/>
    <w:rsid w:val="009D6978"/>
    <w:rsid w:val="009D7333"/>
    <w:rsid w:val="009D7AD3"/>
    <w:rsid w:val="009E0304"/>
    <w:rsid w:val="009E0567"/>
    <w:rsid w:val="009E080D"/>
    <w:rsid w:val="009E0D72"/>
    <w:rsid w:val="009E1E1F"/>
    <w:rsid w:val="009E1EB7"/>
    <w:rsid w:val="009E59BB"/>
    <w:rsid w:val="009E684B"/>
    <w:rsid w:val="009E685A"/>
    <w:rsid w:val="009E6C51"/>
    <w:rsid w:val="009E7FB2"/>
    <w:rsid w:val="009F0087"/>
    <w:rsid w:val="009F04D9"/>
    <w:rsid w:val="009F31D4"/>
    <w:rsid w:val="009F3851"/>
    <w:rsid w:val="009F436E"/>
    <w:rsid w:val="009F6AB6"/>
    <w:rsid w:val="009F7ADE"/>
    <w:rsid w:val="00A01407"/>
    <w:rsid w:val="00A017EB"/>
    <w:rsid w:val="00A01E16"/>
    <w:rsid w:val="00A026B0"/>
    <w:rsid w:val="00A0293D"/>
    <w:rsid w:val="00A02B9A"/>
    <w:rsid w:val="00A03142"/>
    <w:rsid w:val="00A0389E"/>
    <w:rsid w:val="00A04775"/>
    <w:rsid w:val="00A05D70"/>
    <w:rsid w:val="00A07B4A"/>
    <w:rsid w:val="00A1034C"/>
    <w:rsid w:val="00A10CAE"/>
    <w:rsid w:val="00A114F5"/>
    <w:rsid w:val="00A117F0"/>
    <w:rsid w:val="00A1227F"/>
    <w:rsid w:val="00A142FF"/>
    <w:rsid w:val="00A14B2E"/>
    <w:rsid w:val="00A154C6"/>
    <w:rsid w:val="00A15721"/>
    <w:rsid w:val="00A1766B"/>
    <w:rsid w:val="00A210D9"/>
    <w:rsid w:val="00A21433"/>
    <w:rsid w:val="00A21954"/>
    <w:rsid w:val="00A221EE"/>
    <w:rsid w:val="00A224E5"/>
    <w:rsid w:val="00A22A8D"/>
    <w:rsid w:val="00A22A9D"/>
    <w:rsid w:val="00A22D13"/>
    <w:rsid w:val="00A232C3"/>
    <w:rsid w:val="00A23674"/>
    <w:rsid w:val="00A24B50"/>
    <w:rsid w:val="00A260E3"/>
    <w:rsid w:val="00A26311"/>
    <w:rsid w:val="00A26615"/>
    <w:rsid w:val="00A26C20"/>
    <w:rsid w:val="00A27B7B"/>
    <w:rsid w:val="00A3280D"/>
    <w:rsid w:val="00A32F8E"/>
    <w:rsid w:val="00A33319"/>
    <w:rsid w:val="00A34493"/>
    <w:rsid w:val="00A34E8D"/>
    <w:rsid w:val="00A3551B"/>
    <w:rsid w:val="00A357C5"/>
    <w:rsid w:val="00A3689D"/>
    <w:rsid w:val="00A373C6"/>
    <w:rsid w:val="00A37F1F"/>
    <w:rsid w:val="00A40C65"/>
    <w:rsid w:val="00A40CFB"/>
    <w:rsid w:val="00A41310"/>
    <w:rsid w:val="00A4141A"/>
    <w:rsid w:val="00A4260C"/>
    <w:rsid w:val="00A4272C"/>
    <w:rsid w:val="00A42FB7"/>
    <w:rsid w:val="00A43BE8"/>
    <w:rsid w:val="00A441D5"/>
    <w:rsid w:val="00A44401"/>
    <w:rsid w:val="00A44D8B"/>
    <w:rsid w:val="00A460E7"/>
    <w:rsid w:val="00A466F2"/>
    <w:rsid w:val="00A46980"/>
    <w:rsid w:val="00A46BD8"/>
    <w:rsid w:val="00A46EC9"/>
    <w:rsid w:val="00A4752A"/>
    <w:rsid w:val="00A5066B"/>
    <w:rsid w:val="00A50C7A"/>
    <w:rsid w:val="00A522E5"/>
    <w:rsid w:val="00A52A94"/>
    <w:rsid w:val="00A5459E"/>
    <w:rsid w:val="00A55EA8"/>
    <w:rsid w:val="00A574FC"/>
    <w:rsid w:val="00A60CF2"/>
    <w:rsid w:val="00A61178"/>
    <w:rsid w:val="00A614A3"/>
    <w:rsid w:val="00A61E3D"/>
    <w:rsid w:val="00A61F96"/>
    <w:rsid w:val="00A634A4"/>
    <w:rsid w:val="00A654B4"/>
    <w:rsid w:val="00A65803"/>
    <w:rsid w:val="00A65CE0"/>
    <w:rsid w:val="00A7036F"/>
    <w:rsid w:val="00A7064E"/>
    <w:rsid w:val="00A70944"/>
    <w:rsid w:val="00A70EF2"/>
    <w:rsid w:val="00A71619"/>
    <w:rsid w:val="00A7235A"/>
    <w:rsid w:val="00A72B17"/>
    <w:rsid w:val="00A734C1"/>
    <w:rsid w:val="00A76179"/>
    <w:rsid w:val="00A77827"/>
    <w:rsid w:val="00A77E46"/>
    <w:rsid w:val="00A80864"/>
    <w:rsid w:val="00A811E3"/>
    <w:rsid w:val="00A81764"/>
    <w:rsid w:val="00A8309C"/>
    <w:rsid w:val="00A83613"/>
    <w:rsid w:val="00A8381B"/>
    <w:rsid w:val="00A846D0"/>
    <w:rsid w:val="00A85167"/>
    <w:rsid w:val="00A85981"/>
    <w:rsid w:val="00A85A0E"/>
    <w:rsid w:val="00A8646B"/>
    <w:rsid w:val="00A8777C"/>
    <w:rsid w:val="00A90C2B"/>
    <w:rsid w:val="00A90ED0"/>
    <w:rsid w:val="00A9124D"/>
    <w:rsid w:val="00A91593"/>
    <w:rsid w:val="00A91932"/>
    <w:rsid w:val="00A91A0F"/>
    <w:rsid w:val="00A91ABF"/>
    <w:rsid w:val="00A92D34"/>
    <w:rsid w:val="00A92F45"/>
    <w:rsid w:val="00A92FD6"/>
    <w:rsid w:val="00A9375F"/>
    <w:rsid w:val="00A9516F"/>
    <w:rsid w:val="00A95387"/>
    <w:rsid w:val="00A96A03"/>
    <w:rsid w:val="00AA102E"/>
    <w:rsid w:val="00AA14AD"/>
    <w:rsid w:val="00AA19CC"/>
    <w:rsid w:val="00AA2012"/>
    <w:rsid w:val="00AA22CD"/>
    <w:rsid w:val="00AA3390"/>
    <w:rsid w:val="00AA4368"/>
    <w:rsid w:val="00AA57E0"/>
    <w:rsid w:val="00AA64DF"/>
    <w:rsid w:val="00AA6851"/>
    <w:rsid w:val="00AA71F3"/>
    <w:rsid w:val="00AA7766"/>
    <w:rsid w:val="00AB25C5"/>
    <w:rsid w:val="00AB2D8B"/>
    <w:rsid w:val="00AB555C"/>
    <w:rsid w:val="00AB7291"/>
    <w:rsid w:val="00AB73E2"/>
    <w:rsid w:val="00AB7F66"/>
    <w:rsid w:val="00AC0F67"/>
    <w:rsid w:val="00AC1E27"/>
    <w:rsid w:val="00AC22D2"/>
    <w:rsid w:val="00AC2DFB"/>
    <w:rsid w:val="00AC3A02"/>
    <w:rsid w:val="00AC3A11"/>
    <w:rsid w:val="00AC3AFF"/>
    <w:rsid w:val="00AC5D8B"/>
    <w:rsid w:val="00AC7F54"/>
    <w:rsid w:val="00AC7FE0"/>
    <w:rsid w:val="00AD012A"/>
    <w:rsid w:val="00AD0FAA"/>
    <w:rsid w:val="00AD1885"/>
    <w:rsid w:val="00AD2A25"/>
    <w:rsid w:val="00AD42B2"/>
    <w:rsid w:val="00AD5249"/>
    <w:rsid w:val="00AD54B7"/>
    <w:rsid w:val="00AD625A"/>
    <w:rsid w:val="00AD6974"/>
    <w:rsid w:val="00AE123F"/>
    <w:rsid w:val="00AE16EF"/>
    <w:rsid w:val="00AE2073"/>
    <w:rsid w:val="00AE2D77"/>
    <w:rsid w:val="00AE3230"/>
    <w:rsid w:val="00AE334A"/>
    <w:rsid w:val="00AE3548"/>
    <w:rsid w:val="00AE50F6"/>
    <w:rsid w:val="00AE52EC"/>
    <w:rsid w:val="00AE77F3"/>
    <w:rsid w:val="00AE7ABC"/>
    <w:rsid w:val="00AF00BB"/>
    <w:rsid w:val="00AF03B1"/>
    <w:rsid w:val="00AF1C9F"/>
    <w:rsid w:val="00AF4D14"/>
    <w:rsid w:val="00AF5734"/>
    <w:rsid w:val="00AF6526"/>
    <w:rsid w:val="00AF66D1"/>
    <w:rsid w:val="00AF6768"/>
    <w:rsid w:val="00AF6838"/>
    <w:rsid w:val="00AF6AA1"/>
    <w:rsid w:val="00AF75E1"/>
    <w:rsid w:val="00B01653"/>
    <w:rsid w:val="00B032A6"/>
    <w:rsid w:val="00B05A4B"/>
    <w:rsid w:val="00B06446"/>
    <w:rsid w:val="00B06B66"/>
    <w:rsid w:val="00B07D1C"/>
    <w:rsid w:val="00B10707"/>
    <w:rsid w:val="00B10EA4"/>
    <w:rsid w:val="00B127F8"/>
    <w:rsid w:val="00B12B6D"/>
    <w:rsid w:val="00B12BB4"/>
    <w:rsid w:val="00B133FC"/>
    <w:rsid w:val="00B13E8E"/>
    <w:rsid w:val="00B14005"/>
    <w:rsid w:val="00B147D2"/>
    <w:rsid w:val="00B2079B"/>
    <w:rsid w:val="00B20959"/>
    <w:rsid w:val="00B218DE"/>
    <w:rsid w:val="00B21A81"/>
    <w:rsid w:val="00B22C2F"/>
    <w:rsid w:val="00B2324E"/>
    <w:rsid w:val="00B23F1A"/>
    <w:rsid w:val="00B24116"/>
    <w:rsid w:val="00B24678"/>
    <w:rsid w:val="00B2473E"/>
    <w:rsid w:val="00B269CA"/>
    <w:rsid w:val="00B27C7C"/>
    <w:rsid w:val="00B334B8"/>
    <w:rsid w:val="00B338F4"/>
    <w:rsid w:val="00B34C89"/>
    <w:rsid w:val="00B34D02"/>
    <w:rsid w:val="00B3504B"/>
    <w:rsid w:val="00B353C7"/>
    <w:rsid w:val="00B354CA"/>
    <w:rsid w:val="00B4105A"/>
    <w:rsid w:val="00B440CF"/>
    <w:rsid w:val="00B44311"/>
    <w:rsid w:val="00B45577"/>
    <w:rsid w:val="00B457E7"/>
    <w:rsid w:val="00B46665"/>
    <w:rsid w:val="00B4750A"/>
    <w:rsid w:val="00B50506"/>
    <w:rsid w:val="00B517D0"/>
    <w:rsid w:val="00B53010"/>
    <w:rsid w:val="00B53912"/>
    <w:rsid w:val="00B5440C"/>
    <w:rsid w:val="00B55001"/>
    <w:rsid w:val="00B552D3"/>
    <w:rsid w:val="00B5789A"/>
    <w:rsid w:val="00B57B40"/>
    <w:rsid w:val="00B60486"/>
    <w:rsid w:val="00B6174F"/>
    <w:rsid w:val="00B61C6D"/>
    <w:rsid w:val="00B6288E"/>
    <w:rsid w:val="00B6470B"/>
    <w:rsid w:val="00B64E9D"/>
    <w:rsid w:val="00B65301"/>
    <w:rsid w:val="00B653CD"/>
    <w:rsid w:val="00B67155"/>
    <w:rsid w:val="00B70BEB"/>
    <w:rsid w:val="00B70DB1"/>
    <w:rsid w:val="00B71704"/>
    <w:rsid w:val="00B7353E"/>
    <w:rsid w:val="00B73EFA"/>
    <w:rsid w:val="00B752AC"/>
    <w:rsid w:val="00B7542A"/>
    <w:rsid w:val="00B754AE"/>
    <w:rsid w:val="00B75725"/>
    <w:rsid w:val="00B75897"/>
    <w:rsid w:val="00B7779E"/>
    <w:rsid w:val="00B77830"/>
    <w:rsid w:val="00B80F25"/>
    <w:rsid w:val="00B81149"/>
    <w:rsid w:val="00B81235"/>
    <w:rsid w:val="00B82109"/>
    <w:rsid w:val="00B83518"/>
    <w:rsid w:val="00B844CD"/>
    <w:rsid w:val="00B84D20"/>
    <w:rsid w:val="00B85321"/>
    <w:rsid w:val="00B85F1D"/>
    <w:rsid w:val="00B8607F"/>
    <w:rsid w:val="00B86CFF"/>
    <w:rsid w:val="00B86E01"/>
    <w:rsid w:val="00B86F65"/>
    <w:rsid w:val="00B87CB3"/>
    <w:rsid w:val="00B87E13"/>
    <w:rsid w:val="00B87EFD"/>
    <w:rsid w:val="00B934D6"/>
    <w:rsid w:val="00B9435B"/>
    <w:rsid w:val="00B959EE"/>
    <w:rsid w:val="00B96170"/>
    <w:rsid w:val="00B962C1"/>
    <w:rsid w:val="00B965BB"/>
    <w:rsid w:val="00B96D4F"/>
    <w:rsid w:val="00B97101"/>
    <w:rsid w:val="00BA1A6D"/>
    <w:rsid w:val="00BA1D6F"/>
    <w:rsid w:val="00BA1E51"/>
    <w:rsid w:val="00BA23C3"/>
    <w:rsid w:val="00BA358B"/>
    <w:rsid w:val="00BA3938"/>
    <w:rsid w:val="00BA3F90"/>
    <w:rsid w:val="00BA513A"/>
    <w:rsid w:val="00BA590F"/>
    <w:rsid w:val="00BA60B9"/>
    <w:rsid w:val="00BA6EEE"/>
    <w:rsid w:val="00BA6F60"/>
    <w:rsid w:val="00BB06AB"/>
    <w:rsid w:val="00BB1327"/>
    <w:rsid w:val="00BB1491"/>
    <w:rsid w:val="00BB2A87"/>
    <w:rsid w:val="00BB2F5E"/>
    <w:rsid w:val="00BB39B4"/>
    <w:rsid w:val="00BB46DC"/>
    <w:rsid w:val="00BB6268"/>
    <w:rsid w:val="00BB66F5"/>
    <w:rsid w:val="00BB7F81"/>
    <w:rsid w:val="00BC0C01"/>
    <w:rsid w:val="00BC145D"/>
    <w:rsid w:val="00BC2A3B"/>
    <w:rsid w:val="00BC2B12"/>
    <w:rsid w:val="00BC3295"/>
    <w:rsid w:val="00BC355B"/>
    <w:rsid w:val="00BC62EC"/>
    <w:rsid w:val="00BC68BD"/>
    <w:rsid w:val="00BC7532"/>
    <w:rsid w:val="00BC7D0D"/>
    <w:rsid w:val="00BD0940"/>
    <w:rsid w:val="00BD1F63"/>
    <w:rsid w:val="00BD357F"/>
    <w:rsid w:val="00BD4D8B"/>
    <w:rsid w:val="00BD684B"/>
    <w:rsid w:val="00BD7DEF"/>
    <w:rsid w:val="00BE0D09"/>
    <w:rsid w:val="00BE1FFF"/>
    <w:rsid w:val="00BE2F2A"/>
    <w:rsid w:val="00BE2FD6"/>
    <w:rsid w:val="00BE380B"/>
    <w:rsid w:val="00BE3940"/>
    <w:rsid w:val="00BE4006"/>
    <w:rsid w:val="00BE44A8"/>
    <w:rsid w:val="00BE468F"/>
    <w:rsid w:val="00BE4FD5"/>
    <w:rsid w:val="00BE6D77"/>
    <w:rsid w:val="00BF0255"/>
    <w:rsid w:val="00BF0539"/>
    <w:rsid w:val="00BF0EE2"/>
    <w:rsid w:val="00BF19F8"/>
    <w:rsid w:val="00BF36A4"/>
    <w:rsid w:val="00BF3C30"/>
    <w:rsid w:val="00BF6AD0"/>
    <w:rsid w:val="00BF70AE"/>
    <w:rsid w:val="00BF7C83"/>
    <w:rsid w:val="00C013EC"/>
    <w:rsid w:val="00C018BD"/>
    <w:rsid w:val="00C01F29"/>
    <w:rsid w:val="00C0452B"/>
    <w:rsid w:val="00C046C7"/>
    <w:rsid w:val="00C07078"/>
    <w:rsid w:val="00C07DD6"/>
    <w:rsid w:val="00C100F5"/>
    <w:rsid w:val="00C10679"/>
    <w:rsid w:val="00C14424"/>
    <w:rsid w:val="00C14FDF"/>
    <w:rsid w:val="00C156D9"/>
    <w:rsid w:val="00C215F7"/>
    <w:rsid w:val="00C2298D"/>
    <w:rsid w:val="00C22CF5"/>
    <w:rsid w:val="00C23A29"/>
    <w:rsid w:val="00C23B88"/>
    <w:rsid w:val="00C23CEE"/>
    <w:rsid w:val="00C2467E"/>
    <w:rsid w:val="00C269D8"/>
    <w:rsid w:val="00C26CC5"/>
    <w:rsid w:val="00C30A87"/>
    <w:rsid w:val="00C31A5C"/>
    <w:rsid w:val="00C335D4"/>
    <w:rsid w:val="00C34B3E"/>
    <w:rsid w:val="00C34E8F"/>
    <w:rsid w:val="00C35C29"/>
    <w:rsid w:val="00C362C7"/>
    <w:rsid w:val="00C364CC"/>
    <w:rsid w:val="00C3660D"/>
    <w:rsid w:val="00C3727B"/>
    <w:rsid w:val="00C37EE0"/>
    <w:rsid w:val="00C40118"/>
    <w:rsid w:val="00C40CA3"/>
    <w:rsid w:val="00C41BC8"/>
    <w:rsid w:val="00C41D83"/>
    <w:rsid w:val="00C445AF"/>
    <w:rsid w:val="00C452FE"/>
    <w:rsid w:val="00C45695"/>
    <w:rsid w:val="00C47D53"/>
    <w:rsid w:val="00C47E27"/>
    <w:rsid w:val="00C50404"/>
    <w:rsid w:val="00C504D2"/>
    <w:rsid w:val="00C50E8E"/>
    <w:rsid w:val="00C51290"/>
    <w:rsid w:val="00C52E21"/>
    <w:rsid w:val="00C53193"/>
    <w:rsid w:val="00C54133"/>
    <w:rsid w:val="00C54647"/>
    <w:rsid w:val="00C54B3C"/>
    <w:rsid w:val="00C55901"/>
    <w:rsid w:val="00C55C8B"/>
    <w:rsid w:val="00C55D1E"/>
    <w:rsid w:val="00C5601B"/>
    <w:rsid w:val="00C56086"/>
    <w:rsid w:val="00C56907"/>
    <w:rsid w:val="00C603A6"/>
    <w:rsid w:val="00C60F5B"/>
    <w:rsid w:val="00C61A58"/>
    <w:rsid w:val="00C61E83"/>
    <w:rsid w:val="00C626CF"/>
    <w:rsid w:val="00C627B3"/>
    <w:rsid w:val="00C62F05"/>
    <w:rsid w:val="00C639D2"/>
    <w:rsid w:val="00C63D8B"/>
    <w:rsid w:val="00C6421B"/>
    <w:rsid w:val="00C646F4"/>
    <w:rsid w:val="00C65222"/>
    <w:rsid w:val="00C65AF5"/>
    <w:rsid w:val="00C65C70"/>
    <w:rsid w:val="00C6763B"/>
    <w:rsid w:val="00C67C35"/>
    <w:rsid w:val="00C7151E"/>
    <w:rsid w:val="00C71BD2"/>
    <w:rsid w:val="00C71E10"/>
    <w:rsid w:val="00C7254D"/>
    <w:rsid w:val="00C7392D"/>
    <w:rsid w:val="00C74803"/>
    <w:rsid w:val="00C74C09"/>
    <w:rsid w:val="00C75C10"/>
    <w:rsid w:val="00C8174E"/>
    <w:rsid w:val="00C84166"/>
    <w:rsid w:val="00C841C2"/>
    <w:rsid w:val="00C846D0"/>
    <w:rsid w:val="00C84A60"/>
    <w:rsid w:val="00C85296"/>
    <w:rsid w:val="00C8582B"/>
    <w:rsid w:val="00C86C8B"/>
    <w:rsid w:val="00C87320"/>
    <w:rsid w:val="00C9023E"/>
    <w:rsid w:val="00C90372"/>
    <w:rsid w:val="00C909FA"/>
    <w:rsid w:val="00C913EF"/>
    <w:rsid w:val="00C922EE"/>
    <w:rsid w:val="00C92349"/>
    <w:rsid w:val="00C927B0"/>
    <w:rsid w:val="00C946E8"/>
    <w:rsid w:val="00C952C6"/>
    <w:rsid w:val="00C953FA"/>
    <w:rsid w:val="00C95A9E"/>
    <w:rsid w:val="00C96B17"/>
    <w:rsid w:val="00C976BC"/>
    <w:rsid w:val="00C97A58"/>
    <w:rsid w:val="00C97F19"/>
    <w:rsid w:val="00CA05D4"/>
    <w:rsid w:val="00CA11B2"/>
    <w:rsid w:val="00CA1344"/>
    <w:rsid w:val="00CA1682"/>
    <w:rsid w:val="00CA1860"/>
    <w:rsid w:val="00CA25E6"/>
    <w:rsid w:val="00CA329F"/>
    <w:rsid w:val="00CA3845"/>
    <w:rsid w:val="00CA429C"/>
    <w:rsid w:val="00CA590A"/>
    <w:rsid w:val="00CA73F4"/>
    <w:rsid w:val="00CA7859"/>
    <w:rsid w:val="00CB1CEB"/>
    <w:rsid w:val="00CB3F0B"/>
    <w:rsid w:val="00CB40C1"/>
    <w:rsid w:val="00CB5575"/>
    <w:rsid w:val="00CB5D6D"/>
    <w:rsid w:val="00CB5E79"/>
    <w:rsid w:val="00CB6183"/>
    <w:rsid w:val="00CB68E2"/>
    <w:rsid w:val="00CB744D"/>
    <w:rsid w:val="00CB7904"/>
    <w:rsid w:val="00CC0583"/>
    <w:rsid w:val="00CC0D66"/>
    <w:rsid w:val="00CC1431"/>
    <w:rsid w:val="00CC1BB3"/>
    <w:rsid w:val="00CC240E"/>
    <w:rsid w:val="00CC25C1"/>
    <w:rsid w:val="00CC3BFC"/>
    <w:rsid w:val="00CC4A27"/>
    <w:rsid w:val="00CC665E"/>
    <w:rsid w:val="00CC6954"/>
    <w:rsid w:val="00CC715A"/>
    <w:rsid w:val="00CD0AB7"/>
    <w:rsid w:val="00CD2068"/>
    <w:rsid w:val="00CD2698"/>
    <w:rsid w:val="00CD2777"/>
    <w:rsid w:val="00CD3A33"/>
    <w:rsid w:val="00CD57DD"/>
    <w:rsid w:val="00CD666E"/>
    <w:rsid w:val="00CD75B3"/>
    <w:rsid w:val="00CD7B7B"/>
    <w:rsid w:val="00CE07B8"/>
    <w:rsid w:val="00CE1435"/>
    <w:rsid w:val="00CE1B69"/>
    <w:rsid w:val="00CE1E69"/>
    <w:rsid w:val="00CE3E1A"/>
    <w:rsid w:val="00CE4BFB"/>
    <w:rsid w:val="00CE6CD5"/>
    <w:rsid w:val="00CE7422"/>
    <w:rsid w:val="00CF0249"/>
    <w:rsid w:val="00CF0A7D"/>
    <w:rsid w:val="00CF179F"/>
    <w:rsid w:val="00CF1D49"/>
    <w:rsid w:val="00CF31C8"/>
    <w:rsid w:val="00CF435A"/>
    <w:rsid w:val="00CF4437"/>
    <w:rsid w:val="00CF4942"/>
    <w:rsid w:val="00CF56E8"/>
    <w:rsid w:val="00CF5830"/>
    <w:rsid w:val="00CF6A64"/>
    <w:rsid w:val="00CF74B0"/>
    <w:rsid w:val="00CF7B0C"/>
    <w:rsid w:val="00D0104B"/>
    <w:rsid w:val="00D02A22"/>
    <w:rsid w:val="00D03B1F"/>
    <w:rsid w:val="00D03FB6"/>
    <w:rsid w:val="00D05C85"/>
    <w:rsid w:val="00D060A2"/>
    <w:rsid w:val="00D06FA0"/>
    <w:rsid w:val="00D10D78"/>
    <w:rsid w:val="00D13CC4"/>
    <w:rsid w:val="00D14BA8"/>
    <w:rsid w:val="00D14E09"/>
    <w:rsid w:val="00D15228"/>
    <w:rsid w:val="00D15557"/>
    <w:rsid w:val="00D16E83"/>
    <w:rsid w:val="00D17297"/>
    <w:rsid w:val="00D177AD"/>
    <w:rsid w:val="00D2081D"/>
    <w:rsid w:val="00D209B2"/>
    <w:rsid w:val="00D22194"/>
    <w:rsid w:val="00D228F7"/>
    <w:rsid w:val="00D23E64"/>
    <w:rsid w:val="00D242B0"/>
    <w:rsid w:val="00D258A1"/>
    <w:rsid w:val="00D25923"/>
    <w:rsid w:val="00D2613D"/>
    <w:rsid w:val="00D26B14"/>
    <w:rsid w:val="00D300D8"/>
    <w:rsid w:val="00D30324"/>
    <w:rsid w:val="00D30721"/>
    <w:rsid w:val="00D30E81"/>
    <w:rsid w:val="00D31D7F"/>
    <w:rsid w:val="00D33269"/>
    <w:rsid w:val="00D337C2"/>
    <w:rsid w:val="00D34282"/>
    <w:rsid w:val="00D3466B"/>
    <w:rsid w:val="00D35AFE"/>
    <w:rsid w:val="00D363E8"/>
    <w:rsid w:val="00D37DC3"/>
    <w:rsid w:val="00D40382"/>
    <w:rsid w:val="00D40A25"/>
    <w:rsid w:val="00D436B0"/>
    <w:rsid w:val="00D44553"/>
    <w:rsid w:val="00D44F51"/>
    <w:rsid w:val="00D4533A"/>
    <w:rsid w:val="00D45774"/>
    <w:rsid w:val="00D462B5"/>
    <w:rsid w:val="00D46A2F"/>
    <w:rsid w:val="00D471FA"/>
    <w:rsid w:val="00D5003E"/>
    <w:rsid w:val="00D51729"/>
    <w:rsid w:val="00D543C7"/>
    <w:rsid w:val="00D54A2D"/>
    <w:rsid w:val="00D55027"/>
    <w:rsid w:val="00D55285"/>
    <w:rsid w:val="00D56ADA"/>
    <w:rsid w:val="00D60072"/>
    <w:rsid w:val="00D60119"/>
    <w:rsid w:val="00D60137"/>
    <w:rsid w:val="00D6067A"/>
    <w:rsid w:val="00D60EE4"/>
    <w:rsid w:val="00D618CE"/>
    <w:rsid w:val="00D61A66"/>
    <w:rsid w:val="00D61BF2"/>
    <w:rsid w:val="00D6206B"/>
    <w:rsid w:val="00D62DBC"/>
    <w:rsid w:val="00D63094"/>
    <w:rsid w:val="00D63512"/>
    <w:rsid w:val="00D6408C"/>
    <w:rsid w:val="00D644AD"/>
    <w:rsid w:val="00D647B4"/>
    <w:rsid w:val="00D64F68"/>
    <w:rsid w:val="00D65E0B"/>
    <w:rsid w:val="00D66345"/>
    <w:rsid w:val="00D670F1"/>
    <w:rsid w:val="00D70491"/>
    <w:rsid w:val="00D7091F"/>
    <w:rsid w:val="00D71AF9"/>
    <w:rsid w:val="00D723D3"/>
    <w:rsid w:val="00D765F8"/>
    <w:rsid w:val="00D76652"/>
    <w:rsid w:val="00D76A5D"/>
    <w:rsid w:val="00D77300"/>
    <w:rsid w:val="00D815F6"/>
    <w:rsid w:val="00D81E73"/>
    <w:rsid w:val="00D8211D"/>
    <w:rsid w:val="00D828E1"/>
    <w:rsid w:val="00D8387B"/>
    <w:rsid w:val="00D83882"/>
    <w:rsid w:val="00D839FE"/>
    <w:rsid w:val="00D8539E"/>
    <w:rsid w:val="00D8749F"/>
    <w:rsid w:val="00D877C1"/>
    <w:rsid w:val="00D911D9"/>
    <w:rsid w:val="00D9127D"/>
    <w:rsid w:val="00D9146A"/>
    <w:rsid w:val="00D92661"/>
    <w:rsid w:val="00D9408F"/>
    <w:rsid w:val="00D94583"/>
    <w:rsid w:val="00D976D3"/>
    <w:rsid w:val="00D977E7"/>
    <w:rsid w:val="00D979B9"/>
    <w:rsid w:val="00DA1537"/>
    <w:rsid w:val="00DA231C"/>
    <w:rsid w:val="00DA2AB1"/>
    <w:rsid w:val="00DA2D54"/>
    <w:rsid w:val="00DA2F4D"/>
    <w:rsid w:val="00DA32B0"/>
    <w:rsid w:val="00DA5057"/>
    <w:rsid w:val="00DB10B7"/>
    <w:rsid w:val="00DB150E"/>
    <w:rsid w:val="00DB2FF1"/>
    <w:rsid w:val="00DB38D6"/>
    <w:rsid w:val="00DB6926"/>
    <w:rsid w:val="00DB6CF0"/>
    <w:rsid w:val="00DB70DE"/>
    <w:rsid w:val="00DB7219"/>
    <w:rsid w:val="00DB722F"/>
    <w:rsid w:val="00DC13DC"/>
    <w:rsid w:val="00DC1546"/>
    <w:rsid w:val="00DC1EFA"/>
    <w:rsid w:val="00DC26FD"/>
    <w:rsid w:val="00DC394A"/>
    <w:rsid w:val="00DC3E27"/>
    <w:rsid w:val="00DC4729"/>
    <w:rsid w:val="00DC487A"/>
    <w:rsid w:val="00DC5007"/>
    <w:rsid w:val="00DC5579"/>
    <w:rsid w:val="00DC586B"/>
    <w:rsid w:val="00DC6898"/>
    <w:rsid w:val="00DC7472"/>
    <w:rsid w:val="00DD2EB1"/>
    <w:rsid w:val="00DD3049"/>
    <w:rsid w:val="00DD342B"/>
    <w:rsid w:val="00DD3981"/>
    <w:rsid w:val="00DD505A"/>
    <w:rsid w:val="00DD7819"/>
    <w:rsid w:val="00DE0760"/>
    <w:rsid w:val="00DE1254"/>
    <w:rsid w:val="00DE1510"/>
    <w:rsid w:val="00DE2486"/>
    <w:rsid w:val="00DE3EA9"/>
    <w:rsid w:val="00DE4351"/>
    <w:rsid w:val="00DE5517"/>
    <w:rsid w:val="00DE7F52"/>
    <w:rsid w:val="00DF20FE"/>
    <w:rsid w:val="00DF25EA"/>
    <w:rsid w:val="00DF28DB"/>
    <w:rsid w:val="00DF293D"/>
    <w:rsid w:val="00DF2A00"/>
    <w:rsid w:val="00DF3846"/>
    <w:rsid w:val="00DF54BB"/>
    <w:rsid w:val="00DF5994"/>
    <w:rsid w:val="00DF6625"/>
    <w:rsid w:val="00DF6980"/>
    <w:rsid w:val="00DF69C5"/>
    <w:rsid w:val="00DF6E44"/>
    <w:rsid w:val="00DF7E24"/>
    <w:rsid w:val="00E01076"/>
    <w:rsid w:val="00E01618"/>
    <w:rsid w:val="00E01F54"/>
    <w:rsid w:val="00E0221C"/>
    <w:rsid w:val="00E027CC"/>
    <w:rsid w:val="00E02FB2"/>
    <w:rsid w:val="00E0305A"/>
    <w:rsid w:val="00E04523"/>
    <w:rsid w:val="00E04B5E"/>
    <w:rsid w:val="00E05A71"/>
    <w:rsid w:val="00E06527"/>
    <w:rsid w:val="00E0660F"/>
    <w:rsid w:val="00E06760"/>
    <w:rsid w:val="00E0678A"/>
    <w:rsid w:val="00E1116B"/>
    <w:rsid w:val="00E12D56"/>
    <w:rsid w:val="00E1356C"/>
    <w:rsid w:val="00E13B10"/>
    <w:rsid w:val="00E1450E"/>
    <w:rsid w:val="00E15001"/>
    <w:rsid w:val="00E1576A"/>
    <w:rsid w:val="00E15809"/>
    <w:rsid w:val="00E15CD7"/>
    <w:rsid w:val="00E1600B"/>
    <w:rsid w:val="00E160BA"/>
    <w:rsid w:val="00E16117"/>
    <w:rsid w:val="00E16564"/>
    <w:rsid w:val="00E167ED"/>
    <w:rsid w:val="00E2020F"/>
    <w:rsid w:val="00E212DE"/>
    <w:rsid w:val="00E2148D"/>
    <w:rsid w:val="00E21C50"/>
    <w:rsid w:val="00E21F6D"/>
    <w:rsid w:val="00E22309"/>
    <w:rsid w:val="00E232EA"/>
    <w:rsid w:val="00E23E5F"/>
    <w:rsid w:val="00E2423A"/>
    <w:rsid w:val="00E266A7"/>
    <w:rsid w:val="00E26763"/>
    <w:rsid w:val="00E30748"/>
    <w:rsid w:val="00E3085F"/>
    <w:rsid w:val="00E30CE2"/>
    <w:rsid w:val="00E31ADD"/>
    <w:rsid w:val="00E32B66"/>
    <w:rsid w:val="00E33E39"/>
    <w:rsid w:val="00E34189"/>
    <w:rsid w:val="00E347AA"/>
    <w:rsid w:val="00E349FA"/>
    <w:rsid w:val="00E34B86"/>
    <w:rsid w:val="00E36F7B"/>
    <w:rsid w:val="00E37835"/>
    <w:rsid w:val="00E37C85"/>
    <w:rsid w:val="00E37F5F"/>
    <w:rsid w:val="00E408EB"/>
    <w:rsid w:val="00E41A04"/>
    <w:rsid w:val="00E4209C"/>
    <w:rsid w:val="00E42F85"/>
    <w:rsid w:val="00E42F96"/>
    <w:rsid w:val="00E44590"/>
    <w:rsid w:val="00E459E6"/>
    <w:rsid w:val="00E46273"/>
    <w:rsid w:val="00E47A5F"/>
    <w:rsid w:val="00E507A2"/>
    <w:rsid w:val="00E516AE"/>
    <w:rsid w:val="00E51A10"/>
    <w:rsid w:val="00E543ED"/>
    <w:rsid w:val="00E55A69"/>
    <w:rsid w:val="00E565F6"/>
    <w:rsid w:val="00E607A3"/>
    <w:rsid w:val="00E60A4A"/>
    <w:rsid w:val="00E60A9E"/>
    <w:rsid w:val="00E60C72"/>
    <w:rsid w:val="00E612BB"/>
    <w:rsid w:val="00E629F6"/>
    <w:rsid w:val="00E6312F"/>
    <w:rsid w:val="00E6572D"/>
    <w:rsid w:val="00E6627A"/>
    <w:rsid w:val="00E70F50"/>
    <w:rsid w:val="00E72446"/>
    <w:rsid w:val="00E72D50"/>
    <w:rsid w:val="00E73290"/>
    <w:rsid w:val="00E732CD"/>
    <w:rsid w:val="00E738C2"/>
    <w:rsid w:val="00E73AE8"/>
    <w:rsid w:val="00E73AEA"/>
    <w:rsid w:val="00E75973"/>
    <w:rsid w:val="00E765D4"/>
    <w:rsid w:val="00E80307"/>
    <w:rsid w:val="00E8214E"/>
    <w:rsid w:val="00E82BF8"/>
    <w:rsid w:val="00E83765"/>
    <w:rsid w:val="00E83ADD"/>
    <w:rsid w:val="00E848C3"/>
    <w:rsid w:val="00E854EE"/>
    <w:rsid w:val="00E8567F"/>
    <w:rsid w:val="00E857B3"/>
    <w:rsid w:val="00E86CF9"/>
    <w:rsid w:val="00E87018"/>
    <w:rsid w:val="00E91E56"/>
    <w:rsid w:val="00E933B5"/>
    <w:rsid w:val="00E93D27"/>
    <w:rsid w:val="00E94ED7"/>
    <w:rsid w:val="00E9618A"/>
    <w:rsid w:val="00E96A0E"/>
    <w:rsid w:val="00E97214"/>
    <w:rsid w:val="00E97954"/>
    <w:rsid w:val="00EA1A52"/>
    <w:rsid w:val="00EA387F"/>
    <w:rsid w:val="00EA4608"/>
    <w:rsid w:val="00EA4705"/>
    <w:rsid w:val="00EA483A"/>
    <w:rsid w:val="00EA5C6C"/>
    <w:rsid w:val="00EA6767"/>
    <w:rsid w:val="00EA6B2E"/>
    <w:rsid w:val="00EA7EA2"/>
    <w:rsid w:val="00EB1020"/>
    <w:rsid w:val="00EB2343"/>
    <w:rsid w:val="00EB2806"/>
    <w:rsid w:val="00EB3156"/>
    <w:rsid w:val="00EB320B"/>
    <w:rsid w:val="00EB340B"/>
    <w:rsid w:val="00EB3BBD"/>
    <w:rsid w:val="00EB46AF"/>
    <w:rsid w:val="00EB48EA"/>
    <w:rsid w:val="00EB7115"/>
    <w:rsid w:val="00EB7A0D"/>
    <w:rsid w:val="00EC0273"/>
    <w:rsid w:val="00EC0D7C"/>
    <w:rsid w:val="00EC2466"/>
    <w:rsid w:val="00EC36C6"/>
    <w:rsid w:val="00EC3A1E"/>
    <w:rsid w:val="00EC43A7"/>
    <w:rsid w:val="00EC4B19"/>
    <w:rsid w:val="00EC64FC"/>
    <w:rsid w:val="00EC658F"/>
    <w:rsid w:val="00EC66B2"/>
    <w:rsid w:val="00ED0959"/>
    <w:rsid w:val="00ED1A46"/>
    <w:rsid w:val="00ED1D7F"/>
    <w:rsid w:val="00ED1E41"/>
    <w:rsid w:val="00ED27E6"/>
    <w:rsid w:val="00ED2E37"/>
    <w:rsid w:val="00ED39E2"/>
    <w:rsid w:val="00ED3EDE"/>
    <w:rsid w:val="00ED3FA4"/>
    <w:rsid w:val="00ED6A3D"/>
    <w:rsid w:val="00EE008C"/>
    <w:rsid w:val="00EE1062"/>
    <w:rsid w:val="00EE1BBB"/>
    <w:rsid w:val="00EE2306"/>
    <w:rsid w:val="00EE2EAB"/>
    <w:rsid w:val="00EE5189"/>
    <w:rsid w:val="00EE5A54"/>
    <w:rsid w:val="00EE763F"/>
    <w:rsid w:val="00EE789D"/>
    <w:rsid w:val="00EE7F40"/>
    <w:rsid w:val="00EF2618"/>
    <w:rsid w:val="00EF328D"/>
    <w:rsid w:val="00EF3585"/>
    <w:rsid w:val="00EF36E1"/>
    <w:rsid w:val="00EF3853"/>
    <w:rsid w:val="00EF45AA"/>
    <w:rsid w:val="00EF45EE"/>
    <w:rsid w:val="00EF4BF4"/>
    <w:rsid w:val="00EF4DA7"/>
    <w:rsid w:val="00EF542A"/>
    <w:rsid w:val="00EF717C"/>
    <w:rsid w:val="00EF759B"/>
    <w:rsid w:val="00F0121E"/>
    <w:rsid w:val="00F021A4"/>
    <w:rsid w:val="00F02EA1"/>
    <w:rsid w:val="00F02F51"/>
    <w:rsid w:val="00F0517F"/>
    <w:rsid w:val="00F05882"/>
    <w:rsid w:val="00F05B1F"/>
    <w:rsid w:val="00F10ECE"/>
    <w:rsid w:val="00F11A0A"/>
    <w:rsid w:val="00F11C99"/>
    <w:rsid w:val="00F12AC1"/>
    <w:rsid w:val="00F1356A"/>
    <w:rsid w:val="00F15292"/>
    <w:rsid w:val="00F17365"/>
    <w:rsid w:val="00F17E1B"/>
    <w:rsid w:val="00F2004A"/>
    <w:rsid w:val="00F200D1"/>
    <w:rsid w:val="00F20A25"/>
    <w:rsid w:val="00F21369"/>
    <w:rsid w:val="00F213D9"/>
    <w:rsid w:val="00F21F9D"/>
    <w:rsid w:val="00F2232D"/>
    <w:rsid w:val="00F230CE"/>
    <w:rsid w:val="00F2320C"/>
    <w:rsid w:val="00F235A8"/>
    <w:rsid w:val="00F248D1"/>
    <w:rsid w:val="00F24A7E"/>
    <w:rsid w:val="00F253D0"/>
    <w:rsid w:val="00F25A48"/>
    <w:rsid w:val="00F26091"/>
    <w:rsid w:val="00F30D2A"/>
    <w:rsid w:val="00F32B18"/>
    <w:rsid w:val="00F346F0"/>
    <w:rsid w:val="00F367D6"/>
    <w:rsid w:val="00F40676"/>
    <w:rsid w:val="00F42296"/>
    <w:rsid w:val="00F422B1"/>
    <w:rsid w:val="00F42F08"/>
    <w:rsid w:val="00F43D05"/>
    <w:rsid w:val="00F44B38"/>
    <w:rsid w:val="00F44D6E"/>
    <w:rsid w:val="00F44F69"/>
    <w:rsid w:val="00F458AC"/>
    <w:rsid w:val="00F45CE6"/>
    <w:rsid w:val="00F4634B"/>
    <w:rsid w:val="00F47095"/>
    <w:rsid w:val="00F47728"/>
    <w:rsid w:val="00F50DD6"/>
    <w:rsid w:val="00F51D50"/>
    <w:rsid w:val="00F52AD8"/>
    <w:rsid w:val="00F539ED"/>
    <w:rsid w:val="00F549A8"/>
    <w:rsid w:val="00F56E0C"/>
    <w:rsid w:val="00F5703C"/>
    <w:rsid w:val="00F57216"/>
    <w:rsid w:val="00F57EBA"/>
    <w:rsid w:val="00F612DD"/>
    <w:rsid w:val="00F615A0"/>
    <w:rsid w:val="00F61D1C"/>
    <w:rsid w:val="00F6337E"/>
    <w:rsid w:val="00F636D2"/>
    <w:rsid w:val="00F64926"/>
    <w:rsid w:val="00F65070"/>
    <w:rsid w:val="00F65969"/>
    <w:rsid w:val="00F674BB"/>
    <w:rsid w:val="00F70FAF"/>
    <w:rsid w:val="00F71705"/>
    <w:rsid w:val="00F73366"/>
    <w:rsid w:val="00F73872"/>
    <w:rsid w:val="00F73A6F"/>
    <w:rsid w:val="00F74236"/>
    <w:rsid w:val="00F74AC2"/>
    <w:rsid w:val="00F75C3C"/>
    <w:rsid w:val="00F813B6"/>
    <w:rsid w:val="00F8166F"/>
    <w:rsid w:val="00F82B68"/>
    <w:rsid w:val="00F8318B"/>
    <w:rsid w:val="00F8331D"/>
    <w:rsid w:val="00F83E7B"/>
    <w:rsid w:val="00F85B76"/>
    <w:rsid w:val="00F86A19"/>
    <w:rsid w:val="00F86FBF"/>
    <w:rsid w:val="00F908DB"/>
    <w:rsid w:val="00F90B1A"/>
    <w:rsid w:val="00F90F52"/>
    <w:rsid w:val="00F915B9"/>
    <w:rsid w:val="00F918D9"/>
    <w:rsid w:val="00F93453"/>
    <w:rsid w:val="00F93483"/>
    <w:rsid w:val="00F93487"/>
    <w:rsid w:val="00F93F7C"/>
    <w:rsid w:val="00F9448F"/>
    <w:rsid w:val="00F96781"/>
    <w:rsid w:val="00F97DD3"/>
    <w:rsid w:val="00FA052B"/>
    <w:rsid w:val="00FA0D12"/>
    <w:rsid w:val="00FA1328"/>
    <w:rsid w:val="00FA13A4"/>
    <w:rsid w:val="00FA244C"/>
    <w:rsid w:val="00FA2AF1"/>
    <w:rsid w:val="00FA3805"/>
    <w:rsid w:val="00FA4C9A"/>
    <w:rsid w:val="00FA57E7"/>
    <w:rsid w:val="00FA5B2C"/>
    <w:rsid w:val="00FA6194"/>
    <w:rsid w:val="00FA710F"/>
    <w:rsid w:val="00FA7D4A"/>
    <w:rsid w:val="00FB0213"/>
    <w:rsid w:val="00FB0B3F"/>
    <w:rsid w:val="00FB13F4"/>
    <w:rsid w:val="00FB15F2"/>
    <w:rsid w:val="00FB17BE"/>
    <w:rsid w:val="00FB1D4A"/>
    <w:rsid w:val="00FB1E16"/>
    <w:rsid w:val="00FB25CA"/>
    <w:rsid w:val="00FB268F"/>
    <w:rsid w:val="00FB2A4A"/>
    <w:rsid w:val="00FB45D9"/>
    <w:rsid w:val="00FB60F0"/>
    <w:rsid w:val="00FB64EC"/>
    <w:rsid w:val="00FB660A"/>
    <w:rsid w:val="00FB7221"/>
    <w:rsid w:val="00FB7B77"/>
    <w:rsid w:val="00FB7D0F"/>
    <w:rsid w:val="00FC0FA5"/>
    <w:rsid w:val="00FC1CC4"/>
    <w:rsid w:val="00FC249A"/>
    <w:rsid w:val="00FC3268"/>
    <w:rsid w:val="00FC381D"/>
    <w:rsid w:val="00FC3AAD"/>
    <w:rsid w:val="00FC3C61"/>
    <w:rsid w:val="00FC456D"/>
    <w:rsid w:val="00FC4677"/>
    <w:rsid w:val="00FC49BC"/>
    <w:rsid w:val="00FC505D"/>
    <w:rsid w:val="00FC5AC2"/>
    <w:rsid w:val="00FC7372"/>
    <w:rsid w:val="00FD094F"/>
    <w:rsid w:val="00FD0BBB"/>
    <w:rsid w:val="00FD0D72"/>
    <w:rsid w:val="00FD1C33"/>
    <w:rsid w:val="00FD1E4A"/>
    <w:rsid w:val="00FD2278"/>
    <w:rsid w:val="00FD4713"/>
    <w:rsid w:val="00FD4E23"/>
    <w:rsid w:val="00FD529C"/>
    <w:rsid w:val="00FD5778"/>
    <w:rsid w:val="00FD6769"/>
    <w:rsid w:val="00FD7532"/>
    <w:rsid w:val="00FD7C0E"/>
    <w:rsid w:val="00FE0494"/>
    <w:rsid w:val="00FE0917"/>
    <w:rsid w:val="00FE19ED"/>
    <w:rsid w:val="00FE1E1C"/>
    <w:rsid w:val="00FE2518"/>
    <w:rsid w:val="00FE3290"/>
    <w:rsid w:val="00FE3456"/>
    <w:rsid w:val="00FE38C4"/>
    <w:rsid w:val="00FE4C40"/>
    <w:rsid w:val="00FE4E5A"/>
    <w:rsid w:val="00FE6382"/>
    <w:rsid w:val="00FE6A12"/>
    <w:rsid w:val="00FE773F"/>
    <w:rsid w:val="00FF031F"/>
    <w:rsid w:val="00FF0EA6"/>
    <w:rsid w:val="00FF2896"/>
    <w:rsid w:val="00FF44DC"/>
    <w:rsid w:val="00FF6A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4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553"/>
    <w:pPr>
      <w:suppressAutoHyphens/>
      <w:autoSpaceDE w:val="0"/>
      <w:jc w:val="both"/>
    </w:pPr>
    <w:rPr>
      <w:rFonts w:ascii="NewsGotT" w:hAnsi="NewsGotT" w:cs="Calibri"/>
      <w:sz w:val="22"/>
      <w:szCs w:val="22"/>
      <w:lang w:val="es-ES_tradnl" w:eastAsia="ar-SA"/>
    </w:rPr>
  </w:style>
  <w:style w:type="paragraph" w:styleId="Ttulo1">
    <w:name w:val="heading 1"/>
    <w:basedOn w:val="Normal"/>
    <w:next w:val="Normal"/>
    <w:link w:val="Ttulo1Car"/>
    <w:qFormat/>
    <w:rsid w:val="000915E6"/>
    <w:pPr>
      <w:keepNext/>
      <w:pageBreakBefore/>
      <w:numPr>
        <w:numId w:val="1"/>
      </w:numPr>
      <w:tabs>
        <w:tab w:val="left" w:pos="-2200"/>
        <w:tab w:val="left" w:pos="680"/>
        <w:tab w:val="left" w:pos="1021"/>
        <w:tab w:val="left" w:pos="2381"/>
        <w:tab w:val="left" w:pos="3742"/>
        <w:tab w:val="left" w:pos="5103"/>
        <w:tab w:val="left" w:pos="6804"/>
      </w:tabs>
      <w:spacing w:after="112"/>
      <w:outlineLvl w:val="0"/>
    </w:pPr>
    <w:rPr>
      <w:b/>
      <w:sz w:val="28"/>
    </w:rPr>
  </w:style>
  <w:style w:type="paragraph" w:styleId="Ttulo2">
    <w:name w:val="heading 2"/>
    <w:basedOn w:val="Normal"/>
    <w:next w:val="Normal"/>
    <w:qFormat/>
    <w:rsid w:val="00844479"/>
    <w:pPr>
      <w:keepNext/>
      <w:numPr>
        <w:ilvl w:val="1"/>
        <w:numId w:val="1"/>
      </w:numPr>
      <w:tabs>
        <w:tab w:val="left" w:pos="1021"/>
        <w:tab w:val="left" w:pos="2381"/>
        <w:tab w:val="left" w:pos="3742"/>
        <w:tab w:val="left" w:pos="5103"/>
        <w:tab w:val="left" w:pos="6804"/>
      </w:tabs>
      <w:spacing w:before="40" w:after="112"/>
      <w:outlineLvl w:val="1"/>
    </w:pPr>
    <w:rPr>
      <w:b/>
      <w:sz w:val="26"/>
    </w:rPr>
  </w:style>
  <w:style w:type="paragraph" w:styleId="Ttulo3">
    <w:name w:val="heading 3"/>
    <w:basedOn w:val="Normal"/>
    <w:next w:val="Normal"/>
    <w:uiPriority w:val="9"/>
    <w:qFormat/>
    <w:rsid w:val="00C75C10"/>
    <w:pPr>
      <w:keepNext/>
      <w:numPr>
        <w:ilvl w:val="2"/>
        <w:numId w:val="1"/>
      </w:numPr>
      <w:tabs>
        <w:tab w:val="left" w:pos="-2200"/>
        <w:tab w:val="left" w:pos="1021"/>
        <w:tab w:val="left" w:pos="2381"/>
        <w:tab w:val="left" w:pos="3742"/>
        <w:tab w:val="left" w:pos="5103"/>
        <w:tab w:val="left" w:pos="6804"/>
      </w:tabs>
      <w:spacing w:after="112"/>
      <w:outlineLvl w:val="2"/>
    </w:pPr>
    <w:rPr>
      <w:sz w:val="24"/>
    </w:rPr>
  </w:style>
  <w:style w:type="paragraph" w:styleId="Ttulo4">
    <w:name w:val="heading 4"/>
    <w:basedOn w:val="Normal"/>
    <w:next w:val="Normal"/>
    <w:link w:val="Ttulo4Car"/>
    <w:uiPriority w:val="9"/>
    <w:qFormat/>
    <w:rsid w:val="00C75C10"/>
    <w:pPr>
      <w:keepNext/>
      <w:numPr>
        <w:ilvl w:val="3"/>
        <w:numId w:val="1"/>
      </w:numPr>
      <w:tabs>
        <w:tab w:val="left" w:pos="1021"/>
        <w:tab w:val="left" w:pos="2381"/>
        <w:tab w:val="left" w:pos="3742"/>
        <w:tab w:val="left" w:pos="5103"/>
        <w:tab w:val="left" w:pos="6804"/>
      </w:tabs>
      <w:suppressAutoHyphens w:val="0"/>
      <w:autoSpaceDN w:val="0"/>
      <w:adjustRightInd w:val="0"/>
      <w:spacing w:after="56"/>
      <w:jc w:val="left"/>
      <w:outlineLvl w:val="3"/>
    </w:pPr>
    <w:rPr>
      <w:rFonts w:cs="Times New Roman"/>
      <w:sz w:val="24"/>
      <w:lang w:eastAsia="en-US"/>
    </w:rPr>
  </w:style>
  <w:style w:type="paragraph" w:styleId="Ttulo5">
    <w:name w:val="heading 5"/>
    <w:basedOn w:val="Normal"/>
    <w:next w:val="Normal"/>
    <w:link w:val="Ttulo5Car"/>
    <w:uiPriority w:val="9"/>
    <w:qFormat/>
    <w:rsid w:val="00D61BF2"/>
    <w:pPr>
      <w:numPr>
        <w:ilvl w:val="4"/>
        <w:numId w:val="1"/>
      </w:numPr>
      <w:spacing w:before="240" w:after="60"/>
      <w:outlineLvl w:val="4"/>
    </w:pPr>
    <w:rPr>
      <w:rFonts w:ascii="Calibri" w:hAnsi="Calibri" w:cs="Times New Roman"/>
      <w:b/>
      <w:bCs/>
      <w:i/>
      <w:iCs/>
      <w:sz w:val="26"/>
      <w:szCs w:val="26"/>
    </w:rPr>
  </w:style>
  <w:style w:type="paragraph" w:styleId="Ttulo6">
    <w:name w:val="heading 6"/>
    <w:basedOn w:val="Normal"/>
    <w:next w:val="Normal"/>
    <w:qFormat/>
    <w:rsid w:val="009628E8"/>
    <w:pPr>
      <w:numPr>
        <w:ilvl w:val="5"/>
        <w:numId w:val="1"/>
      </w:numPr>
      <w:spacing w:before="240" w:after="60"/>
      <w:outlineLvl w:val="5"/>
    </w:pPr>
    <w:rPr>
      <w:rFonts w:ascii="Times New Roman" w:hAnsi="Times New Roman" w:cs="Times New Roman"/>
      <w:b/>
      <w:bCs/>
    </w:rPr>
  </w:style>
  <w:style w:type="paragraph" w:styleId="Ttulo7">
    <w:name w:val="heading 7"/>
    <w:basedOn w:val="Normal"/>
    <w:next w:val="Normal"/>
    <w:link w:val="Ttulo7Car"/>
    <w:uiPriority w:val="9"/>
    <w:qFormat/>
    <w:rsid w:val="00F85B76"/>
    <w:pPr>
      <w:numPr>
        <w:ilvl w:val="6"/>
        <w:numId w:val="1"/>
      </w:numPr>
      <w:spacing w:before="240" w:after="60"/>
      <w:outlineLvl w:val="6"/>
    </w:pPr>
    <w:rPr>
      <w:rFonts w:ascii="Calibri" w:hAnsi="Calibri" w:cs="Times New Roman"/>
      <w:sz w:val="24"/>
      <w:szCs w:val="24"/>
    </w:rPr>
  </w:style>
  <w:style w:type="paragraph" w:styleId="Ttulo8">
    <w:name w:val="heading 8"/>
    <w:basedOn w:val="Normal"/>
    <w:next w:val="Normal"/>
    <w:link w:val="Ttulo8Car"/>
    <w:uiPriority w:val="9"/>
    <w:qFormat/>
    <w:rsid w:val="00F85B76"/>
    <w:pPr>
      <w:numPr>
        <w:ilvl w:val="7"/>
        <w:numId w:val="1"/>
      </w:numPr>
      <w:spacing w:before="240" w:after="60"/>
      <w:outlineLvl w:val="7"/>
    </w:pPr>
    <w:rPr>
      <w:rFonts w:ascii="Calibri" w:hAnsi="Calibri" w:cs="Times New Roman"/>
      <w:i/>
      <w:iCs/>
      <w:sz w:val="24"/>
      <w:szCs w:val="24"/>
    </w:rPr>
  </w:style>
  <w:style w:type="paragraph" w:styleId="Ttulo9">
    <w:name w:val="heading 9"/>
    <w:basedOn w:val="Normal"/>
    <w:next w:val="Normal"/>
    <w:link w:val="Ttulo9Car"/>
    <w:uiPriority w:val="9"/>
    <w:qFormat/>
    <w:rsid w:val="008900C0"/>
    <w:pPr>
      <w:numPr>
        <w:ilvl w:val="8"/>
        <w:numId w:val="1"/>
      </w:numPr>
      <w:spacing w:before="240" w:after="60"/>
      <w:outlineLvl w:val="8"/>
    </w:pPr>
    <w:rPr>
      <w:rFonts w:ascii="Cambria"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0D410A"/>
    <w:rPr>
      <w:rFonts w:cs="Times New Roman"/>
    </w:rPr>
  </w:style>
  <w:style w:type="character" w:customStyle="1" w:styleId="WW8Num2z0">
    <w:name w:val="WW8Num2z0"/>
    <w:rsid w:val="000D410A"/>
    <w:rPr>
      <w:rFonts w:ascii="Symbol" w:hAnsi="Symbol"/>
    </w:rPr>
  </w:style>
  <w:style w:type="character" w:customStyle="1" w:styleId="WW8Num3z0">
    <w:name w:val="WW8Num3z0"/>
    <w:rsid w:val="000D410A"/>
    <w:rPr>
      <w:rFonts w:ascii="Wingdings" w:hAnsi="Wingdings"/>
    </w:rPr>
  </w:style>
  <w:style w:type="character" w:customStyle="1" w:styleId="WW8Num4z0">
    <w:name w:val="WW8Num4z0"/>
    <w:rsid w:val="000D410A"/>
    <w:rPr>
      <w:rFonts w:ascii="Wingdings" w:hAnsi="Wingdings"/>
    </w:rPr>
  </w:style>
  <w:style w:type="character" w:customStyle="1" w:styleId="WW8Num5z0">
    <w:name w:val="WW8Num5z0"/>
    <w:rsid w:val="000D410A"/>
    <w:rPr>
      <w:rFonts w:ascii="Wingdings" w:hAnsi="Wingdings"/>
    </w:rPr>
  </w:style>
  <w:style w:type="character" w:customStyle="1" w:styleId="WW8Num6z0">
    <w:name w:val="WW8Num6z0"/>
    <w:rsid w:val="000D410A"/>
    <w:rPr>
      <w:rFonts w:ascii="Wingdings" w:hAnsi="Wingdings"/>
    </w:rPr>
  </w:style>
  <w:style w:type="character" w:customStyle="1" w:styleId="WW8Num7z0">
    <w:name w:val="WW8Num7z0"/>
    <w:rsid w:val="000D410A"/>
    <w:rPr>
      <w:rFonts w:ascii="Wingdings" w:hAnsi="Wingdings"/>
    </w:rPr>
  </w:style>
  <w:style w:type="character" w:customStyle="1" w:styleId="WW8Num8z0">
    <w:name w:val="WW8Num8z0"/>
    <w:rsid w:val="000D410A"/>
    <w:rPr>
      <w:rFonts w:ascii="Wingdings" w:hAnsi="Wingdings"/>
    </w:rPr>
  </w:style>
  <w:style w:type="character" w:customStyle="1" w:styleId="WW8Num9z0">
    <w:name w:val="WW8Num9z0"/>
    <w:rsid w:val="000D410A"/>
    <w:rPr>
      <w:rFonts w:ascii="Wingdings" w:hAnsi="Wingdings"/>
    </w:rPr>
  </w:style>
  <w:style w:type="character" w:customStyle="1" w:styleId="WW8Num10z0">
    <w:name w:val="WW8Num10z0"/>
    <w:rsid w:val="000D410A"/>
    <w:rPr>
      <w:rFonts w:ascii="Wingdings" w:hAnsi="Wingdings"/>
    </w:rPr>
  </w:style>
  <w:style w:type="character" w:customStyle="1" w:styleId="WW8Num11z0">
    <w:name w:val="WW8Num11z0"/>
    <w:rsid w:val="000D410A"/>
    <w:rPr>
      <w:rFonts w:ascii="Wingdings" w:hAnsi="Wingdings"/>
    </w:rPr>
  </w:style>
  <w:style w:type="character" w:customStyle="1" w:styleId="WW8Num12z0">
    <w:name w:val="WW8Num12z0"/>
    <w:rsid w:val="000D410A"/>
    <w:rPr>
      <w:rFonts w:ascii="Wingdings" w:hAnsi="Wingdings"/>
    </w:rPr>
  </w:style>
  <w:style w:type="character" w:customStyle="1" w:styleId="WW8Num13z0">
    <w:name w:val="WW8Num13z0"/>
    <w:rsid w:val="000D410A"/>
    <w:rPr>
      <w:rFonts w:ascii="Times New Roman" w:hAnsi="Times New Roman" w:cs="Times New Roman"/>
    </w:rPr>
  </w:style>
  <w:style w:type="character" w:customStyle="1" w:styleId="WW8Num15z0">
    <w:name w:val="WW8Num15z0"/>
    <w:rsid w:val="000D410A"/>
    <w:rPr>
      <w:rFonts w:ascii="Symbol" w:hAnsi="Symbol"/>
    </w:rPr>
  </w:style>
  <w:style w:type="character" w:customStyle="1" w:styleId="WW8Num16z0">
    <w:name w:val="WW8Num16z0"/>
    <w:rsid w:val="000D410A"/>
    <w:rPr>
      <w:rFonts w:ascii="Wingdings" w:hAnsi="Wingdings"/>
    </w:rPr>
  </w:style>
  <w:style w:type="character" w:customStyle="1" w:styleId="WW8Num17z0">
    <w:name w:val="WW8Num17z0"/>
    <w:rsid w:val="000D410A"/>
    <w:rPr>
      <w:rFonts w:ascii="Wingdings" w:hAnsi="Wingdings"/>
    </w:rPr>
  </w:style>
  <w:style w:type="character" w:customStyle="1" w:styleId="WW8Num18z0">
    <w:name w:val="WW8Num18z0"/>
    <w:rsid w:val="000D410A"/>
    <w:rPr>
      <w:rFonts w:ascii="Times New Roman" w:hAnsi="Times New Roman" w:cs="Times New Roman"/>
    </w:rPr>
  </w:style>
  <w:style w:type="character" w:customStyle="1" w:styleId="WW8Num19z0">
    <w:name w:val="WW8Num19z0"/>
    <w:rsid w:val="000D410A"/>
    <w:rPr>
      <w:rFonts w:ascii="Wingdings" w:hAnsi="Wingdings"/>
    </w:rPr>
  </w:style>
  <w:style w:type="character" w:customStyle="1" w:styleId="WW8Num20z0">
    <w:name w:val="WW8Num20z0"/>
    <w:rsid w:val="000D410A"/>
    <w:rPr>
      <w:rFonts w:ascii="Symbol" w:hAnsi="Symbol"/>
    </w:rPr>
  </w:style>
  <w:style w:type="character" w:customStyle="1" w:styleId="WW8Num21z0">
    <w:name w:val="WW8Num21z0"/>
    <w:rsid w:val="000D410A"/>
    <w:rPr>
      <w:rFonts w:ascii="Symbol" w:hAnsi="Symbol"/>
    </w:rPr>
  </w:style>
  <w:style w:type="character" w:customStyle="1" w:styleId="WW8Num22z0">
    <w:name w:val="WW8Num22z0"/>
    <w:rsid w:val="000D410A"/>
    <w:rPr>
      <w:rFonts w:ascii="Wingdings" w:hAnsi="Wingdings"/>
    </w:rPr>
  </w:style>
  <w:style w:type="character" w:customStyle="1" w:styleId="WW8Num23z0">
    <w:name w:val="WW8Num23z0"/>
    <w:rsid w:val="000D410A"/>
    <w:rPr>
      <w:rFonts w:ascii="Symbol" w:hAnsi="Symbol"/>
    </w:rPr>
  </w:style>
  <w:style w:type="character" w:customStyle="1" w:styleId="WW8Num24z0">
    <w:name w:val="WW8Num24z0"/>
    <w:rsid w:val="000D410A"/>
    <w:rPr>
      <w:rFonts w:ascii="Times New Roman" w:hAnsi="Times New Roman" w:cs="Times New Roman"/>
    </w:rPr>
  </w:style>
  <w:style w:type="character" w:customStyle="1" w:styleId="WW8Num25z0">
    <w:name w:val="WW8Num25z0"/>
    <w:rsid w:val="000D410A"/>
    <w:rPr>
      <w:rFonts w:ascii="Wingdings" w:hAnsi="Wingdings"/>
    </w:rPr>
  </w:style>
  <w:style w:type="character" w:customStyle="1" w:styleId="WW8Num26z0">
    <w:name w:val="WW8Num26z0"/>
    <w:rsid w:val="000D410A"/>
    <w:rPr>
      <w:rFonts w:ascii="Symbol" w:hAnsi="Symbol"/>
    </w:rPr>
  </w:style>
  <w:style w:type="character" w:customStyle="1" w:styleId="WW8Num27z0">
    <w:name w:val="WW8Num27z0"/>
    <w:rsid w:val="000D410A"/>
    <w:rPr>
      <w:rFonts w:ascii="Symbol" w:hAnsi="Symbol"/>
    </w:rPr>
  </w:style>
  <w:style w:type="character" w:customStyle="1" w:styleId="WW8Num29z0">
    <w:name w:val="WW8Num29z0"/>
    <w:rsid w:val="000D410A"/>
    <w:rPr>
      <w:rFonts w:ascii="Wingdings" w:hAnsi="Wingdings"/>
    </w:rPr>
  </w:style>
  <w:style w:type="character" w:customStyle="1" w:styleId="WW8Num30z0">
    <w:name w:val="WW8Num30z0"/>
    <w:rsid w:val="000D410A"/>
    <w:rPr>
      <w:rFonts w:ascii="Wingdings" w:hAnsi="Wingdings"/>
    </w:rPr>
  </w:style>
  <w:style w:type="character" w:customStyle="1" w:styleId="WW8Num31z0">
    <w:name w:val="WW8Num31z0"/>
    <w:rsid w:val="000D410A"/>
    <w:rPr>
      <w:rFonts w:ascii="Wingdings" w:hAnsi="Wingdings"/>
    </w:rPr>
  </w:style>
  <w:style w:type="character" w:customStyle="1" w:styleId="WW8Num32z0">
    <w:name w:val="WW8Num32z0"/>
    <w:rsid w:val="000D410A"/>
    <w:rPr>
      <w:rFonts w:ascii="Wingdings" w:hAnsi="Wingdings"/>
    </w:rPr>
  </w:style>
  <w:style w:type="character" w:customStyle="1" w:styleId="WW8Num33z0">
    <w:name w:val="WW8Num33z0"/>
    <w:rsid w:val="000D410A"/>
    <w:rPr>
      <w:rFonts w:ascii="Wingdings" w:hAnsi="Wingdings"/>
    </w:rPr>
  </w:style>
  <w:style w:type="character" w:customStyle="1" w:styleId="WW8Num34z1">
    <w:name w:val="WW8Num34z1"/>
    <w:rsid w:val="000D410A"/>
    <w:rPr>
      <w:rFonts w:ascii="Times New Roman" w:hAnsi="Times New Roman" w:cs="Times New Roman"/>
    </w:rPr>
  </w:style>
  <w:style w:type="character" w:customStyle="1" w:styleId="WW8Num34z2">
    <w:name w:val="WW8Num34z2"/>
    <w:rsid w:val="000D410A"/>
    <w:rPr>
      <w:rFonts w:ascii="Wingdings" w:hAnsi="Wingdings"/>
    </w:rPr>
  </w:style>
  <w:style w:type="character" w:customStyle="1" w:styleId="WW8Num34z3">
    <w:name w:val="WW8Num34z3"/>
    <w:rsid w:val="000D410A"/>
    <w:rPr>
      <w:rFonts w:ascii="Symbol" w:hAnsi="Symbol"/>
    </w:rPr>
  </w:style>
  <w:style w:type="character" w:customStyle="1" w:styleId="WW8Num34z4">
    <w:name w:val="WW8Num34z4"/>
    <w:rsid w:val="000D410A"/>
    <w:rPr>
      <w:rFonts w:ascii="Courier New" w:hAnsi="Courier New" w:cs="Courier New"/>
    </w:rPr>
  </w:style>
  <w:style w:type="character" w:customStyle="1" w:styleId="WW8Num36z0">
    <w:name w:val="WW8Num36z0"/>
    <w:rsid w:val="000D410A"/>
    <w:rPr>
      <w:rFonts w:ascii="Wingdings" w:hAnsi="Wingdings"/>
    </w:rPr>
  </w:style>
  <w:style w:type="character" w:customStyle="1" w:styleId="WW8Num37z0">
    <w:name w:val="WW8Num37z0"/>
    <w:rsid w:val="000D410A"/>
    <w:rPr>
      <w:rFonts w:ascii="Wingdings" w:hAnsi="Wingdings"/>
    </w:rPr>
  </w:style>
  <w:style w:type="character" w:customStyle="1" w:styleId="WW8Num38z0">
    <w:name w:val="WW8Num38z0"/>
    <w:rsid w:val="000D410A"/>
    <w:rPr>
      <w:rFonts w:ascii="Times New Roman" w:hAnsi="Times New Roman" w:cs="Times New Roman"/>
    </w:rPr>
  </w:style>
  <w:style w:type="character" w:customStyle="1" w:styleId="WW8Num39z0">
    <w:name w:val="WW8Num39z0"/>
    <w:rsid w:val="000D410A"/>
    <w:rPr>
      <w:rFonts w:ascii="Symbol" w:hAnsi="Symbol"/>
    </w:rPr>
  </w:style>
  <w:style w:type="character" w:customStyle="1" w:styleId="WW8Num40z0">
    <w:name w:val="WW8Num40z0"/>
    <w:rsid w:val="000D410A"/>
    <w:rPr>
      <w:rFonts w:ascii="Wingdings" w:hAnsi="Wingdings"/>
    </w:rPr>
  </w:style>
  <w:style w:type="character" w:customStyle="1" w:styleId="WW8Num41z0">
    <w:name w:val="WW8Num41z0"/>
    <w:rsid w:val="000D410A"/>
    <w:rPr>
      <w:rFonts w:ascii="Symbol" w:hAnsi="Symbol"/>
    </w:rPr>
  </w:style>
  <w:style w:type="character" w:customStyle="1" w:styleId="WW8Num42z0">
    <w:name w:val="WW8Num42z0"/>
    <w:rsid w:val="000D410A"/>
    <w:rPr>
      <w:rFonts w:ascii="Wingdings" w:hAnsi="Wingdings"/>
    </w:rPr>
  </w:style>
  <w:style w:type="character" w:customStyle="1" w:styleId="WW8Num43z0">
    <w:name w:val="WW8Num43z0"/>
    <w:rsid w:val="000D410A"/>
    <w:rPr>
      <w:rFonts w:ascii="Wingdings" w:hAnsi="Wingdings"/>
    </w:rPr>
  </w:style>
  <w:style w:type="character" w:customStyle="1" w:styleId="WW8Num44z0">
    <w:name w:val="WW8Num44z0"/>
    <w:rsid w:val="000D410A"/>
    <w:rPr>
      <w:rFonts w:ascii="Wingdings" w:hAnsi="Wingdings"/>
    </w:rPr>
  </w:style>
  <w:style w:type="character" w:customStyle="1" w:styleId="WW8Num45z0">
    <w:name w:val="WW8Num45z0"/>
    <w:rsid w:val="000D410A"/>
    <w:rPr>
      <w:rFonts w:ascii="Wingdings" w:hAnsi="Wingdings"/>
    </w:rPr>
  </w:style>
  <w:style w:type="character" w:customStyle="1" w:styleId="WW8Num46z0">
    <w:name w:val="WW8Num46z0"/>
    <w:rsid w:val="000D410A"/>
    <w:rPr>
      <w:rFonts w:ascii="Symbol" w:hAnsi="Symbol"/>
    </w:rPr>
  </w:style>
  <w:style w:type="character" w:customStyle="1" w:styleId="WW8Num46z2">
    <w:name w:val="WW8Num46z2"/>
    <w:rsid w:val="000D410A"/>
    <w:rPr>
      <w:rFonts w:ascii="Wingdings" w:hAnsi="Wingdings"/>
    </w:rPr>
  </w:style>
  <w:style w:type="character" w:customStyle="1" w:styleId="WW8Num46z4">
    <w:name w:val="WW8Num46z4"/>
    <w:rsid w:val="000D410A"/>
    <w:rPr>
      <w:rFonts w:ascii="Courier New" w:hAnsi="Courier New" w:cs="Courier New"/>
    </w:rPr>
  </w:style>
  <w:style w:type="character" w:customStyle="1" w:styleId="WW8Num47z0">
    <w:name w:val="WW8Num47z0"/>
    <w:rsid w:val="000D410A"/>
    <w:rPr>
      <w:rFonts w:ascii="Symbol" w:hAnsi="Symbol"/>
    </w:rPr>
  </w:style>
  <w:style w:type="character" w:customStyle="1" w:styleId="WW8Num48z0">
    <w:name w:val="WW8Num48z0"/>
    <w:rsid w:val="000D410A"/>
    <w:rPr>
      <w:rFonts w:ascii="Symbol" w:hAnsi="Symbol"/>
    </w:rPr>
  </w:style>
  <w:style w:type="character" w:customStyle="1" w:styleId="WW8Num49z0">
    <w:name w:val="WW8Num49z0"/>
    <w:rsid w:val="000D410A"/>
    <w:rPr>
      <w:rFonts w:ascii="Symbol" w:hAnsi="Symbol"/>
    </w:rPr>
  </w:style>
  <w:style w:type="character" w:customStyle="1" w:styleId="WW8Num50z0">
    <w:name w:val="WW8Num50z0"/>
    <w:rsid w:val="000D410A"/>
    <w:rPr>
      <w:rFonts w:ascii="Wingdings" w:hAnsi="Wingdings"/>
    </w:rPr>
  </w:style>
  <w:style w:type="character" w:customStyle="1" w:styleId="WW8Num51z0">
    <w:name w:val="WW8Num51z0"/>
    <w:rsid w:val="000D410A"/>
    <w:rPr>
      <w:rFonts w:ascii="Symbol" w:hAnsi="Symbol"/>
    </w:rPr>
  </w:style>
  <w:style w:type="character" w:customStyle="1" w:styleId="WW8Num51z1">
    <w:name w:val="WW8Num51z1"/>
    <w:rsid w:val="000D410A"/>
    <w:rPr>
      <w:rFonts w:ascii="Courier New" w:hAnsi="Courier New" w:cs="Courier New"/>
    </w:rPr>
  </w:style>
  <w:style w:type="character" w:customStyle="1" w:styleId="WW8Num51z2">
    <w:name w:val="WW8Num51z2"/>
    <w:rsid w:val="000D410A"/>
    <w:rPr>
      <w:rFonts w:ascii="Wingdings" w:hAnsi="Wingdings"/>
    </w:rPr>
  </w:style>
  <w:style w:type="character" w:customStyle="1" w:styleId="WW8Num52z0">
    <w:name w:val="WW8Num52z0"/>
    <w:rsid w:val="000D410A"/>
    <w:rPr>
      <w:rFonts w:ascii="Symbol" w:hAnsi="Symbol"/>
    </w:rPr>
  </w:style>
  <w:style w:type="character" w:customStyle="1" w:styleId="WW8Num52z1">
    <w:name w:val="WW8Num52z1"/>
    <w:rsid w:val="000D410A"/>
    <w:rPr>
      <w:rFonts w:ascii="Courier New" w:hAnsi="Courier New" w:cs="Courier New"/>
    </w:rPr>
  </w:style>
  <w:style w:type="character" w:customStyle="1" w:styleId="WW8Num52z2">
    <w:name w:val="WW8Num52z2"/>
    <w:rsid w:val="000D410A"/>
    <w:rPr>
      <w:rFonts w:ascii="Wingdings" w:hAnsi="Wingdings"/>
    </w:rPr>
  </w:style>
  <w:style w:type="character" w:customStyle="1" w:styleId="WW8Num53z0">
    <w:name w:val="WW8Num53z0"/>
    <w:rsid w:val="000D410A"/>
    <w:rPr>
      <w:rFonts w:ascii="Symbol" w:hAnsi="Symbol"/>
    </w:rPr>
  </w:style>
  <w:style w:type="character" w:customStyle="1" w:styleId="WW8Num53z1">
    <w:name w:val="WW8Num53z1"/>
    <w:rsid w:val="000D410A"/>
    <w:rPr>
      <w:rFonts w:ascii="Courier New" w:hAnsi="Courier New" w:cs="Courier New"/>
    </w:rPr>
  </w:style>
  <w:style w:type="character" w:customStyle="1" w:styleId="WW8Num53z2">
    <w:name w:val="WW8Num53z2"/>
    <w:rsid w:val="000D410A"/>
    <w:rPr>
      <w:rFonts w:ascii="Wingdings" w:hAnsi="Wingdings"/>
    </w:rPr>
  </w:style>
  <w:style w:type="character" w:customStyle="1" w:styleId="WW8Num54z0">
    <w:name w:val="WW8Num54z0"/>
    <w:rsid w:val="000D410A"/>
    <w:rPr>
      <w:rFonts w:ascii="Symbol" w:hAnsi="Symbol"/>
    </w:rPr>
  </w:style>
  <w:style w:type="character" w:customStyle="1" w:styleId="WW8Num54z1">
    <w:name w:val="WW8Num54z1"/>
    <w:rsid w:val="000D410A"/>
    <w:rPr>
      <w:rFonts w:ascii="Courier New" w:hAnsi="Courier New" w:cs="Courier New"/>
    </w:rPr>
  </w:style>
  <w:style w:type="character" w:customStyle="1" w:styleId="WW8Num54z2">
    <w:name w:val="WW8Num54z2"/>
    <w:rsid w:val="000D410A"/>
    <w:rPr>
      <w:rFonts w:ascii="Wingdings" w:hAnsi="Wingdings"/>
    </w:rPr>
  </w:style>
  <w:style w:type="character" w:customStyle="1" w:styleId="WW8Num55z0">
    <w:name w:val="WW8Num55z0"/>
    <w:rsid w:val="000D410A"/>
    <w:rPr>
      <w:rFonts w:ascii="Symbol" w:hAnsi="Symbol"/>
    </w:rPr>
  </w:style>
  <w:style w:type="character" w:customStyle="1" w:styleId="WW8Num55z1">
    <w:name w:val="WW8Num55z1"/>
    <w:rsid w:val="000D410A"/>
    <w:rPr>
      <w:rFonts w:ascii="Courier New" w:hAnsi="Courier New" w:cs="Courier New"/>
    </w:rPr>
  </w:style>
  <w:style w:type="character" w:customStyle="1" w:styleId="WW8Num55z2">
    <w:name w:val="WW8Num55z2"/>
    <w:rsid w:val="000D410A"/>
    <w:rPr>
      <w:rFonts w:ascii="Wingdings" w:hAnsi="Wingdings"/>
    </w:rPr>
  </w:style>
  <w:style w:type="character" w:customStyle="1" w:styleId="WW8Num56z0">
    <w:name w:val="WW8Num56z0"/>
    <w:rsid w:val="000D410A"/>
    <w:rPr>
      <w:rFonts w:ascii="Symbol" w:hAnsi="Symbol"/>
    </w:rPr>
  </w:style>
  <w:style w:type="character" w:customStyle="1" w:styleId="WW8Num56z1">
    <w:name w:val="WW8Num56z1"/>
    <w:rsid w:val="000D410A"/>
    <w:rPr>
      <w:rFonts w:ascii="Courier New" w:hAnsi="Courier New" w:cs="Courier New"/>
    </w:rPr>
  </w:style>
  <w:style w:type="character" w:customStyle="1" w:styleId="WW8Num56z2">
    <w:name w:val="WW8Num56z2"/>
    <w:rsid w:val="000D410A"/>
    <w:rPr>
      <w:rFonts w:ascii="Wingdings" w:hAnsi="Wingdings"/>
    </w:rPr>
  </w:style>
  <w:style w:type="character" w:customStyle="1" w:styleId="WW8Num57z0">
    <w:name w:val="WW8Num57z0"/>
    <w:rsid w:val="000D410A"/>
    <w:rPr>
      <w:rFonts w:ascii="Symbol" w:hAnsi="Symbol"/>
    </w:rPr>
  </w:style>
  <w:style w:type="character" w:customStyle="1" w:styleId="WW8Num57z1">
    <w:name w:val="WW8Num57z1"/>
    <w:rsid w:val="000D410A"/>
    <w:rPr>
      <w:rFonts w:ascii="Courier New" w:hAnsi="Courier New" w:cs="Courier New"/>
    </w:rPr>
  </w:style>
  <w:style w:type="character" w:customStyle="1" w:styleId="WW8Num57z2">
    <w:name w:val="WW8Num57z2"/>
    <w:rsid w:val="000D410A"/>
    <w:rPr>
      <w:rFonts w:ascii="Wingdings" w:hAnsi="Wingdings"/>
    </w:rPr>
  </w:style>
  <w:style w:type="character" w:customStyle="1" w:styleId="WW8Num58z0">
    <w:name w:val="WW8Num58z0"/>
    <w:rsid w:val="000D410A"/>
    <w:rPr>
      <w:rFonts w:ascii="Symbol" w:hAnsi="Symbol"/>
    </w:rPr>
  </w:style>
  <w:style w:type="character" w:customStyle="1" w:styleId="WW8Num58z1">
    <w:name w:val="WW8Num58z1"/>
    <w:rsid w:val="000D410A"/>
    <w:rPr>
      <w:rFonts w:ascii="Courier New" w:hAnsi="Courier New" w:cs="Courier New"/>
    </w:rPr>
  </w:style>
  <w:style w:type="character" w:customStyle="1" w:styleId="WW8Num58z2">
    <w:name w:val="WW8Num58z2"/>
    <w:rsid w:val="000D410A"/>
    <w:rPr>
      <w:rFonts w:ascii="Wingdings" w:hAnsi="Wingdings"/>
    </w:rPr>
  </w:style>
  <w:style w:type="character" w:customStyle="1" w:styleId="WW8Num59z0">
    <w:name w:val="WW8Num59z0"/>
    <w:rsid w:val="000D410A"/>
    <w:rPr>
      <w:rFonts w:ascii="Symbol" w:hAnsi="Symbol"/>
    </w:rPr>
  </w:style>
  <w:style w:type="character" w:customStyle="1" w:styleId="WW8Num59z1">
    <w:name w:val="WW8Num59z1"/>
    <w:rsid w:val="000D410A"/>
    <w:rPr>
      <w:rFonts w:ascii="Courier New" w:hAnsi="Courier New" w:cs="Courier New"/>
    </w:rPr>
  </w:style>
  <w:style w:type="character" w:customStyle="1" w:styleId="WW8Num59z2">
    <w:name w:val="WW8Num59z2"/>
    <w:rsid w:val="000D410A"/>
    <w:rPr>
      <w:rFonts w:ascii="Wingdings" w:hAnsi="Wingdings"/>
    </w:rPr>
  </w:style>
  <w:style w:type="character" w:customStyle="1" w:styleId="WW8Num61z0">
    <w:name w:val="WW8Num61z0"/>
    <w:rsid w:val="000D410A"/>
    <w:rPr>
      <w:rFonts w:ascii="Symbol" w:hAnsi="Symbol"/>
    </w:rPr>
  </w:style>
  <w:style w:type="character" w:customStyle="1" w:styleId="WW8Num61z1">
    <w:name w:val="WW8Num61z1"/>
    <w:rsid w:val="000D410A"/>
    <w:rPr>
      <w:rFonts w:ascii="Courier New" w:hAnsi="Courier New" w:cs="Courier New"/>
    </w:rPr>
  </w:style>
  <w:style w:type="character" w:customStyle="1" w:styleId="WW8Num61z2">
    <w:name w:val="WW8Num61z2"/>
    <w:rsid w:val="000D410A"/>
    <w:rPr>
      <w:rFonts w:ascii="Wingdings" w:hAnsi="Wingdings"/>
    </w:rPr>
  </w:style>
  <w:style w:type="character" w:customStyle="1" w:styleId="WW8Num62z0">
    <w:name w:val="WW8Num62z0"/>
    <w:rsid w:val="000D410A"/>
    <w:rPr>
      <w:rFonts w:ascii="Symbol" w:hAnsi="Symbol"/>
    </w:rPr>
  </w:style>
  <w:style w:type="character" w:customStyle="1" w:styleId="WW8Num62z1">
    <w:name w:val="WW8Num62z1"/>
    <w:rsid w:val="000D410A"/>
    <w:rPr>
      <w:rFonts w:ascii="Courier New" w:hAnsi="Courier New" w:cs="Courier New"/>
    </w:rPr>
  </w:style>
  <w:style w:type="character" w:customStyle="1" w:styleId="WW8Num62z2">
    <w:name w:val="WW8Num62z2"/>
    <w:rsid w:val="000D410A"/>
    <w:rPr>
      <w:rFonts w:ascii="Wingdings" w:hAnsi="Wingdings"/>
    </w:rPr>
  </w:style>
  <w:style w:type="character" w:customStyle="1" w:styleId="WW8Num63z0">
    <w:name w:val="WW8Num63z0"/>
    <w:rsid w:val="000D410A"/>
    <w:rPr>
      <w:rFonts w:ascii="Symbol" w:hAnsi="Symbol"/>
    </w:rPr>
  </w:style>
  <w:style w:type="character" w:customStyle="1" w:styleId="WW8Num63z1">
    <w:name w:val="WW8Num63z1"/>
    <w:rsid w:val="000D410A"/>
    <w:rPr>
      <w:rFonts w:ascii="Courier New" w:hAnsi="Courier New" w:cs="Courier New"/>
    </w:rPr>
  </w:style>
  <w:style w:type="character" w:customStyle="1" w:styleId="WW8Num63z2">
    <w:name w:val="WW8Num63z2"/>
    <w:rsid w:val="000D410A"/>
    <w:rPr>
      <w:rFonts w:ascii="Wingdings" w:hAnsi="Wingdings"/>
    </w:rPr>
  </w:style>
  <w:style w:type="character" w:customStyle="1" w:styleId="WW8Num64z0">
    <w:name w:val="WW8Num64z0"/>
    <w:rsid w:val="000D410A"/>
    <w:rPr>
      <w:rFonts w:ascii="Symbol" w:hAnsi="Symbol"/>
    </w:rPr>
  </w:style>
  <w:style w:type="character" w:customStyle="1" w:styleId="WW8Num64z1">
    <w:name w:val="WW8Num64z1"/>
    <w:rsid w:val="000D410A"/>
    <w:rPr>
      <w:rFonts w:ascii="Courier New" w:hAnsi="Courier New" w:cs="Courier New"/>
    </w:rPr>
  </w:style>
  <w:style w:type="character" w:customStyle="1" w:styleId="WW8Num64z2">
    <w:name w:val="WW8Num64z2"/>
    <w:rsid w:val="000D410A"/>
    <w:rPr>
      <w:rFonts w:ascii="Wingdings" w:hAnsi="Wingdings"/>
    </w:rPr>
  </w:style>
  <w:style w:type="character" w:customStyle="1" w:styleId="WW8Num65z0">
    <w:name w:val="WW8Num65z0"/>
    <w:rsid w:val="000D410A"/>
    <w:rPr>
      <w:rFonts w:ascii="Symbol" w:hAnsi="Symbol"/>
    </w:rPr>
  </w:style>
  <w:style w:type="character" w:customStyle="1" w:styleId="WW8Num65z1">
    <w:name w:val="WW8Num65z1"/>
    <w:rsid w:val="000D410A"/>
    <w:rPr>
      <w:rFonts w:ascii="Courier New" w:hAnsi="Courier New" w:cs="Courier New"/>
    </w:rPr>
  </w:style>
  <w:style w:type="character" w:customStyle="1" w:styleId="WW8Num65z2">
    <w:name w:val="WW8Num65z2"/>
    <w:rsid w:val="000D410A"/>
    <w:rPr>
      <w:rFonts w:ascii="Wingdings" w:hAnsi="Wingdings"/>
    </w:rPr>
  </w:style>
  <w:style w:type="character" w:customStyle="1" w:styleId="WW8Num66z0">
    <w:name w:val="WW8Num66z0"/>
    <w:rsid w:val="000D410A"/>
    <w:rPr>
      <w:rFonts w:ascii="Symbol" w:hAnsi="Symbol"/>
    </w:rPr>
  </w:style>
  <w:style w:type="character" w:customStyle="1" w:styleId="WW8Num66z1">
    <w:name w:val="WW8Num66z1"/>
    <w:rsid w:val="000D410A"/>
    <w:rPr>
      <w:rFonts w:ascii="Courier New" w:hAnsi="Courier New" w:cs="Courier New"/>
    </w:rPr>
  </w:style>
  <w:style w:type="character" w:customStyle="1" w:styleId="WW8Num66z2">
    <w:name w:val="WW8Num66z2"/>
    <w:rsid w:val="000D410A"/>
    <w:rPr>
      <w:rFonts w:ascii="Wingdings" w:hAnsi="Wingdings"/>
    </w:rPr>
  </w:style>
  <w:style w:type="character" w:customStyle="1" w:styleId="WW8Num67z0">
    <w:name w:val="WW8Num67z0"/>
    <w:rsid w:val="000D410A"/>
    <w:rPr>
      <w:rFonts w:ascii="Symbol" w:hAnsi="Symbol"/>
    </w:rPr>
  </w:style>
  <w:style w:type="character" w:customStyle="1" w:styleId="WW8Num67z1">
    <w:name w:val="WW8Num67z1"/>
    <w:rsid w:val="000D410A"/>
    <w:rPr>
      <w:rFonts w:ascii="Courier New" w:hAnsi="Courier New" w:cs="Courier New"/>
    </w:rPr>
  </w:style>
  <w:style w:type="character" w:customStyle="1" w:styleId="WW8Num67z2">
    <w:name w:val="WW8Num67z2"/>
    <w:rsid w:val="000D410A"/>
    <w:rPr>
      <w:rFonts w:ascii="Wingdings" w:hAnsi="Wingdings"/>
    </w:rPr>
  </w:style>
  <w:style w:type="character" w:customStyle="1" w:styleId="WW8Num69z0">
    <w:name w:val="WW8Num69z0"/>
    <w:rsid w:val="000D410A"/>
    <w:rPr>
      <w:rFonts w:ascii="Symbol" w:hAnsi="Symbol"/>
    </w:rPr>
  </w:style>
  <w:style w:type="character" w:customStyle="1" w:styleId="WW8Num69z1">
    <w:name w:val="WW8Num69z1"/>
    <w:rsid w:val="000D410A"/>
    <w:rPr>
      <w:rFonts w:ascii="Courier New" w:hAnsi="Courier New" w:cs="Courier New"/>
    </w:rPr>
  </w:style>
  <w:style w:type="character" w:customStyle="1" w:styleId="WW8Num69z2">
    <w:name w:val="WW8Num69z2"/>
    <w:rsid w:val="000D410A"/>
    <w:rPr>
      <w:rFonts w:ascii="Wingdings" w:hAnsi="Wingdings"/>
    </w:rPr>
  </w:style>
  <w:style w:type="character" w:customStyle="1" w:styleId="WW8Num70z0">
    <w:name w:val="WW8Num70z0"/>
    <w:rsid w:val="000D410A"/>
    <w:rPr>
      <w:rFonts w:ascii="Symbol" w:hAnsi="Symbol"/>
    </w:rPr>
  </w:style>
  <w:style w:type="character" w:customStyle="1" w:styleId="WW8Num70z1">
    <w:name w:val="WW8Num70z1"/>
    <w:rsid w:val="000D410A"/>
    <w:rPr>
      <w:rFonts w:ascii="Courier New" w:hAnsi="Courier New" w:cs="Courier New"/>
    </w:rPr>
  </w:style>
  <w:style w:type="character" w:customStyle="1" w:styleId="WW8Num70z2">
    <w:name w:val="WW8Num70z2"/>
    <w:rsid w:val="000D410A"/>
    <w:rPr>
      <w:rFonts w:ascii="Wingdings" w:hAnsi="Wingdings"/>
    </w:rPr>
  </w:style>
  <w:style w:type="character" w:customStyle="1" w:styleId="WW8Num71z0">
    <w:name w:val="WW8Num71z0"/>
    <w:rsid w:val="000D410A"/>
    <w:rPr>
      <w:rFonts w:ascii="Symbol" w:hAnsi="Symbol"/>
    </w:rPr>
  </w:style>
  <w:style w:type="character" w:customStyle="1" w:styleId="WW8Num71z1">
    <w:name w:val="WW8Num71z1"/>
    <w:rsid w:val="000D410A"/>
    <w:rPr>
      <w:rFonts w:ascii="Courier New" w:hAnsi="Courier New" w:cs="Courier New"/>
    </w:rPr>
  </w:style>
  <w:style w:type="character" w:customStyle="1" w:styleId="WW8Num71z2">
    <w:name w:val="WW8Num71z2"/>
    <w:rsid w:val="000D410A"/>
    <w:rPr>
      <w:rFonts w:ascii="Wingdings" w:hAnsi="Wingdings"/>
    </w:rPr>
  </w:style>
  <w:style w:type="character" w:customStyle="1" w:styleId="WW8Num72z0">
    <w:name w:val="WW8Num72z0"/>
    <w:rsid w:val="000D410A"/>
    <w:rPr>
      <w:rFonts w:ascii="Symbol" w:hAnsi="Symbol"/>
    </w:rPr>
  </w:style>
  <w:style w:type="character" w:customStyle="1" w:styleId="WW8Num72z1">
    <w:name w:val="WW8Num72z1"/>
    <w:rsid w:val="000D410A"/>
    <w:rPr>
      <w:rFonts w:ascii="Courier New" w:hAnsi="Courier New" w:cs="Courier New"/>
    </w:rPr>
  </w:style>
  <w:style w:type="character" w:customStyle="1" w:styleId="WW8Num72z2">
    <w:name w:val="WW8Num72z2"/>
    <w:rsid w:val="000D410A"/>
    <w:rPr>
      <w:rFonts w:ascii="Wingdings" w:hAnsi="Wingdings"/>
    </w:rPr>
  </w:style>
  <w:style w:type="character" w:customStyle="1" w:styleId="Fuentedeprrafopredeter1">
    <w:name w:val="Fuente de párrafo predeter.1"/>
    <w:rsid w:val="000D410A"/>
  </w:style>
  <w:style w:type="character" w:customStyle="1" w:styleId="Heading1Char">
    <w:name w:val="Heading 1 Char"/>
    <w:basedOn w:val="Fuentedeprrafopredeter1"/>
    <w:rsid w:val="000D410A"/>
    <w:rPr>
      <w:rFonts w:ascii="AGaramond Bold" w:eastAsia="Times New Roman" w:hAnsi="AGaramond Bold" w:cs="Times New Roman"/>
      <w:sz w:val="28"/>
    </w:rPr>
  </w:style>
  <w:style w:type="character" w:customStyle="1" w:styleId="Heading2Char">
    <w:name w:val="Heading 2 Char"/>
    <w:basedOn w:val="Fuentedeprrafopredeter1"/>
    <w:rsid w:val="000D410A"/>
    <w:rPr>
      <w:rFonts w:ascii="AGaramond Bold" w:eastAsia="Times New Roman" w:hAnsi="AGaramond Bold" w:cs="Times New Roman"/>
      <w:sz w:val="26"/>
    </w:rPr>
  </w:style>
  <w:style w:type="character" w:customStyle="1" w:styleId="Heading3Char">
    <w:name w:val="Heading 3 Char"/>
    <w:basedOn w:val="Fuentedeprrafopredeter1"/>
    <w:rsid w:val="000D410A"/>
    <w:rPr>
      <w:rFonts w:ascii="AGaramond Bold" w:eastAsia="Times New Roman" w:hAnsi="AGaramond Bold" w:cs="Times New Roman"/>
      <w:sz w:val="24"/>
    </w:rPr>
  </w:style>
  <w:style w:type="character" w:styleId="Nmerodepgina">
    <w:name w:val="page number"/>
    <w:basedOn w:val="Fuentedeprrafopredeter1"/>
    <w:rsid w:val="000D410A"/>
    <w:rPr>
      <w:rFonts w:cs="Times New Roman"/>
    </w:rPr>
  </w:style>
  <w:style w:type="character" w:customStyle="1" w:styleId="HeaderChar">
    <w:name w:val="Header Char"/>
    <w:basedOn w:val="Fuentedeprrafopredeter1"/>
    <w:rsid w:val="000D410A"/>
    <w:rPr>
      <w:rFonts w:ascii="NewsGotT" w:eastAsia="Times New Roman" w:hAnsi="NewsGotT" w:cs="Times New Roman"/>
    </w:rPr>
  </w:style>
  <w:style w:type="character" w:customStyle="1" w:styleId="BalloonTextChar">
    <w:name w:val="Balloon Text Char"/>
    <w:basedOn w:val="Fuentedeprrafopredeter1"/>
    <w:rsid w:val="000D410A"/>
    <w:rPr>
      <w:rFonts w:ascii="Tahoma" w:eastAsia="Times New Roman" w:hAnsi="Tahoma" w:cs="Tahoma"/>
      <w:sz w:val="16"/>
      <w:szCs w:val="16"/>
    </w:rPr>
  </w:style>
  <w:style w:type="character" w:customStyle="1" w:styleId="EndnoteTextChar">
    <w:name w:val="Endnote Text Char"/>
    <w:basedOn w:val="Fuentedeprrafopredeter1"/>
    <w:rsid w:val="000D410A"/>
    <w:rPr>
      <w:rFonts w:ascii="NewsGotT" w:eastAsia="Times New Roman" w:hAnsi="NewsGotT"/>
    </w:rPr>
  </w:style>
  <w:style w:type="character" w:customStyle="1" w:styleId="Smbolodenotafinal">
    <w:name w:val="Símbolo de nota final"/>
    <w:basedOn w:val="Fuentedeprrafopredeter1"/>
    <w:rsid w:val="000D410A"/>
    <w:rPr>
      <w:vertAlign w:val="superscript"/>
    </w:rPr>
  </w:style>
  <w:style w:type="character" w:styleId="Hipervnculo">
    <w:name w:val="Hyperlink"/>
    <w:basedOn w:val="Fuentedeprrafopredeter1"/>
    <w:uiPriority w:val="99"/>
    <w:rsid w:val="000D410A"/>
    <w:rPr>
      <w:color w:val="0000FF"/>
      <w:u w:val="single"/>
    </w:rPr>
  </w:style>
  <w:style w:type="paragraph" w:customStyle="1" w:styleId="Encabezado1">
    <w:name w:val="Encabezado1"/>
    <w:basedOn w:val="Normal"/>
    <w:next w:val="Textoindependiente"/>
    <w:rsid w:val="000D410A"/>
    <w:pPr>
      <w:keepNext/>
      <w:spacing w:before="240" w:after="120"/>
    </w:pPr>
    <w:rPr>
      <w:rFonts w:ascii="Arial" w:eastAsia="MS Mincho" w:hAnsi="Arial" w:cs="Tahoma"/>
      <w:sz w:val="28"/>
      <w:szCs w:val="28"/>
    </w:rPr>
  </w:style>
  <w:style w:type="paragraph" w:styleId="Textoindependiente">
    <w:name w:val="Body Text"/>
    <w:basedOn w:val="Normal"/>
    <w:link w:val="TextoindependienteCar"/>
    <w:rsid w:val="000D410A"/>
    <w:pPr>
      <w:spacing w:after="120"/>
    </w:pPr>
  </w:style>
  <w:style w:type="paragraph" w:styleId="Lista">
    <w:name w:val="List"/>
    <w:basedOn w:val="Textoindependiente"/>
    <w:semiHidden/>
    <w:rsid w:val="000D410A"/>
    <w:rPr>
      <w:rFonts w:cs="Tahoma"/>
    </w:rPr>
  </w:style>
  <w:style w:type="paragraph" w:customStyle="1" w:styleId="Etiqueta">
    <w:name w:val="Etiqueta"/>
    <w:basedOn w:val="Normal"/>
    <w:rsid w:val="000D410A"/>
    <w:pPr>
      <w:suppressLineNumbers/>
      <w:spacing w:before="120" w:after="120"/>
    </w:pPr>
    <w:rPr>
      <w:rFonts w:cs="Tahoma"/>
      <w:i/>
      <w:iCs/>
      <w:sz w:val="24"/>
      <w:szCs w:val="24"/>
    </w:rPr>
  </w:style>
  <w:style w:type="paragraph" w:customStyle="1" w:styleId="ndice">
    <w:name w:val="Índice"/>
    <w:basedOn w:val="Normal"/>
    <w:rsid w:val="000D410A"/>
    <w:pPr>
      <w:suppressLineNumbers/>
    </w:pPr>
    <w:rPr>
      <w:rFonts w:cs="Tahoma"/>
    </w:rPr>
  </w:style>
  <w:style w:type="paragraph" w:styleId="Encabezado">
    <w:name w:val="header"/>
    <w:aliases w:val="Appendix,h,encabezado"/>
    <w:basedOn w:val="Normal"/>
    <w:rsid w:val="000D410A"/>
    <w:pPr>
      <w:tabs>
        <w:tab w:val="center" w:pos="4252"/>
        <w:tab w:val="right" w:pos="8504"/>
      </w:tabs>
    </w:pPr>
  </w:style>
  <w:style w:type="paragraph" w:styleId="TDC1">
    <w:name w:val="toc 1"/>
    <w:basedOn w:val="Normal"/>
    <w:next w:val="Normal"/>
    <w:uiPriority w:val="39"/>
    <w:rsid w:val="000D410A"/>
    <w:pPr>
      <w:spacing w:before="120" w:after="120"/>
    </w:pPr>
    <w:rPr>
      <w:b/>
      <w:caps/>
    </w:rPr>
  </w:style>
  <w:style w:type="paragraph" w:styleId="TDC2">
    <w:name w:val="toc 2"/>
    <w:basedOn w:val="Normal"/>
    <w:next w:val="Normal"/>
    <w:uiPriority w:val="39"/>
    <w:rsid w:val="000D410A"/>
    <w:pPr>
      <w:ind w:left="220"/>
    </w:pPr>
    <w:rPr>
      <w:smallCaps/>
    </w:rPr>
  </w:style>
  <w:style w:type="paragraph" w:styleId="TDC3">
    <w:name w:val="toc 3"/>
    <w:basedOn w:val="Normal"/>
    <w:next w:val="Normal"/>
    <w:uiPriority w:val="39"/>
    <w:rsid w:val="000D410A"/>
    <w:pPr>
      <w:ind w:left="440"/>
    </w:pPr>
  </w:style>
  <w:style w:type="paragraph" w:customStyle="1" w:styleId="ListParagraph1">
    <w:name w:val="List Paragraph1"/>
    <w:basedOn w:val="Normal"/>
    <w:qFormat/>
    <w:rsid w:val="000D410A"/>
    <w:pPr>
      <w:ind w:left="708"/>
    </w:pPr>
  </w:style>
  <w:style w:type="paragraph" w:customStyle="1" w:styleId="Esquemapuntos">
    <w:name w:val="Esquema puntos"/>
    <w:basedOn w:val="Normal"/>
    <w:rsid w:val="000D410A"/>
    <w:pPr>
      <w:tabs>
        <w:tab w:val="left" w:pos="360"/>
      </w:tabs>
      <w:autoSpaceDE/>
      <w:spacing w:before="60" w:after="60"/>
    </w:pPr>
    <w:rPr>
      <w:sz w:val="24"/>
      <w:szCs w:val="20"/>
    </w:rPr>
  </w:style>
  <w:style w:type="paragraph" w:customStyle="1" w:styleId="EsquemadeLista">
    <w:name w:val="Esquema de Lista"/>
    <w:basedOn w:val="Normal"/>
    <w:rsid w:val="000D410A"/>
    <w:pPr>
      <w:tabs>
        <w:tab w:val="left" w:pos="360"/>
      </w:tabs>
      <w:autoSpaceDE/>
      <w:spacing w:before="60" w:after="60"/>
    </w:pPr>
    <w:rPr>
      <w:sz w:val="24"/>
      <w:szCs w:val="20"/>
    </w:rPr>
  </w:style>
  <w:style w:type="paragraph" w:styleId="Textodeglobo">
    <w:name w:val="Balloon Text"/>
    <w:basedOn w:val="Normal"/>
    <w:rsid w:val="000D410A"/>
    <w:rPr>
      <w:rFonts w:ascii="Tahoma" w:hAnsi="Tahoma" w:cs="Tahoma"/>
      <w:sz w:val="16"/>
      <w:szCs w:val="16"/>
    </w:rPr>
  </w:style>
  <w:style w:type="paragraph" w:styleId="Textonotaalfinal">
    <w:name w:val="endnote text"/>
    <w:basedOn w:val="Normal"/>
    <w:semiHidden/>
    <w:rsid w:val="000D410A"/>
    <w:rPr>
      <w:sz w:val="20"/>
      <w:szCs w:val="20"/>
    </w:rPr>
  </w:style>
  <w:style w:type="paragraph" w:customStyle="1" w:styleId="Contenidodelmarco">
    <w:name w:val="Contenido del marco"/>
    <w:basedOn w:val="Textoindependiente"/>
    <w:rsid w:val="000D410A"/>
  </w:style>
  <w:style w:type="paragraph" w:customStyle="1" w:styleId="Contenidodelatabla">
    <w:name w:val="Contenido de la tabla"/>
    <w:basedOn w:val="Normal"/>
    <w:rsid w:val="000D410A"/>
    <w:pPr>
      <w:suppressLineNumbers/>
    </w:pPr>
  </w:style>
  <w:style w:type="paragraph" w:customStyle="1" w:styleId="Encabezadodelatabla">
    <w:name w:val="Encabezado de la tabla"/>
    <w:basedOn w:val="Contenidodelatabla"/>
    <w:rsid w:val="000D410A"/>
    <w:pPr>
      <w:jc w:val="center"/>
    </w:pPr>
    <w:rPr>
      <w:b/>
      <w:bCs/>
    </w:rPr>
  </w:style>
  <w:style w:type="paragraph" w:styleId="TDC4">
    <w:name w:val="toc 4"/>
    <w:basedOn w:val="ndice"/>
    <w:uiPriority w:val="39"/>
    <w:rsid w:val="009628E8"/>
    <w:pPr>
      <w:tabs>
        <w:tab w:val="left" w:pos="1698"/>
        <w:tab w:val="right" w:leader="dot" w:pos="8749"/>
      </w:tabs>
      <w:ind w:left="849"/>
    </w:pPr>
    <w:rPr>
      <w:noProof/>
    </w:rPr>
  </w:style>
  <w:style w:type="paragraph" w:styleId="TDC5">
    <w:name w:val="toc 5"/>
    <w:basedOn w:val="ndice"/>
    <w:uiPriority w:val="39"/>
    <w:rsid w:val="000D410A"/>
    <w:pPr>
      <w:tabs>
        <w:tab w:val="right" w:leader="dot" w:pos="9637"/>
      </w:tabs>
      <w:ind w:left="1132"/>
    </w:pPr>
  </w:style>
  <w:style w:type="paragraph" w:styleId="TDC6">
    <w:name w:val="toc 6"/>
    <w:basedOn w:val="ndice"/>
    <w:semiHidden/>
    <w:rsid w:val="000D410A"/>
    <w:pPr>
      <w:tabs>
        <w:tab w:val="right" w:leader="dot" w:pos="9637"/>
      </w:tabs>
      <w:ind w:left="1415"/>
    </w:pPr>
  </w:style>
  <w:style w:type="paragraph" w:styleId="TDC7">
    <w:name w:val="toc 7"/>
    <w:basedOn w:val="ndice"/>
    <w:uiPriority w:val="39"/>
    <w:rsid w:val="000D410A"/>
    <w:pPr>
      <w:tabs>
        <w:tab w:val="right" w:leader="dot" w:pos="9637"/>
      </w:tabs>
      <w:ind w:left="1698"/>
    </w:pPr>
  </w:style>
  <w:style w:type="paragraph" w:styleId="TDC8">
    <w:name w:val="toc 8"/>
    <w:basedOn w:val="ndice"/>
    <w:uiPriority w:val="39"/>
    <w:rsid w:val="000D410A"/>
    <w:pPr>
      <w:tabs>
        <w:tab w:val="right" w:leader="dot" w:pos="9637"/>
      </w:tabs>
      <w:ind w:left="1981"/>
    </w:pPr>
  </w:style>
  <w:style w:type="paragraph" w:styleId="TDC9">
    <w:name w:val="toc 9"/>
    <w:basedOn w:val="ndice"/>
    <w:uiPriority w:val="39"/>
    <w:rsid w:val="000D410A"/>
    <w:pPr>
      <w:tabs>
        <w:tab w:val="right" w:leader="dot" w:pos="9637"/>
      </w:tabs>
      <w:ind w:left="2264"/>
    </w:pPr>
  </w:style>
  <w:style w:type="paragraph" w:customStyle="1" w:styleId="ndicel10">
    <w:name w:val="Índicel 10"/>
    <w:basedOn w:val="ndice"/>
    <w:rsid w:val="000D410A"/>
    <w:pPr>
      <w:tabs>
        <w:tab w:val="right" w:leader="dot" w:pos="9637"/>
      </w:tabs>
      <w:ind w:left="2547"/>
    </w:pPr>
  </w:style>
  <w:style w:type="paragraph" w:styleId="Piedepgina">
    <w:name w:val="footer"/>
    <w:basedOn w:val="Normal"/>
    <w:link w:val="PiedepginaCar"/>
    <w:uiPriority w:val="99"/>
    <w:rsid w:val="000D410A"/>
    <w:pPr>
      <w:suppressLineNumbers/>
      <w:tabs>
        <w:tab w:val="center" w:pos="4818"/>
        <w:tab w:val="right" w:pos="9637"/>
      </w:tabs>
    </w:pPr>
  </w:style>
  <w:style w:type="character" w:customStyle="1" w:styleId="Ttulo4Car">
    <w:name w:val="Título 4 Car"/>
    <w:basedOn w:val="Fuentedeprrafopredeter"/>
    <w:link w:val="Ttulo4"/>
    <w:uiPriority w:val="9"/>
    <w:rsid w:val="00C75C10"/>
    <w:rPr>
      <w:rFonts w:ascii="NewsGotT" w:hAnsi="NewsGotT"/>
      <w:sz w:val="24"/>
      <w:szCs w:val="22"/>
      <w:lang w:val="es-ES_tradnl" w:eastAsia="en-US"/>
    </w:rPr>
  </w:style>
  <w:style w:type="character" w:styleId="Refdecomentario">
    <w:name w:val="annotation reference"/>
    <w:basedOn w:val="Fuentedeprrafopredeter"/>
    <w:uiPriority w:val="99"/>
    <w:semiHidden/>
    <w:unhideWhenUsed/>
    <w:rsid w:val="00CC240E"/>
    <w:rPr>
      <w:sz w:val="16"/>
      <w:szCs w:val="16"/>
    </w:rPr>
  </w:style>
  <w:style w:type="paragraph" w:styleId="Textocomentario">
    <w:name w:val="annotation text"/>
    <w:basedOn w:val="Normal"/>
    <w:link w:val="TextocomentarioCar"/>
    <w:uiPriority w:val="99"/>
    <w:unhideWhenUsed/>
    <w:rsid w:val="00CC240E"/>
    <w:rPr>
      <w:sz w:val="20"/>
      <w:szCs w:val="20"/>
    </w:rPr>
  </w:style>
  <w:style w:type="character" w:customStyle="1" w:styleId="TextocomentarioCar">
    <w:name w:val="Texto comentario Car"/>
    <w:basedOn w:val="Fuentedeprrafopredeter"/>
    <w:link w:val="Textocomentario"/>
    <w:uiPriority w:val="99"/>
    <w:rsid w:val="00CC240E"/>
    <w:rPr>
      <w:rFonts w:ascii="NewsGotT" w:hAnsi="NewsGotT" w:cs="Calibri"/>
      <w:lang w:val="es-ES_tradnl" w:eastAsia="ar-SA"/>
    </w:rPr>
  </w:style>
  <w:style w:type="paragraph" w:styleId="Asuntodelcomentario">
    <w:name w:val="annotation subject"/>
    <w:basedOn w:val="Textocomentario"/>
    <w:next w:val="Textocomentario"/>
    <w:link w:val="AsuntodelcomentarioCar"/>
    <w:uiPriority w:val="99"/>
    <w:semiHidden/>
    <w:unhideWhenUsed/>
    <w:rsid w:val="00CC240E"/>
    <w:rPr>
      <w:b/>
      <w:bCs/>
    </w:rPr>
  </w:style>
  <w:style w:type="character" w:customStyle="1" w:styleId="AsuntodelcomentarioCar">
    <w:name w:val="Asunto del comentario Car"/>
    <w:basedOn w:val="TextocomentarioCar"/>
    <w:link w:val="Asuntodelcomentario"/>
    <w:uiPriority w:val="99"/>
    <w:semiHidden/>
    <w:rsid w:val="00CC240E"/>
    <w:rPr>
      <w:rFonts w:ascii="NewsGotT" w:hAnsi="NewsGotT" w:cs="Calibri"/>
      <w:b/>
      <w:bCs/>
      <w:lang w:val="es-ES_tradnl" w:eastAsia="ar-SA"/>
    </w:rPr>
  </w:style>
  <w:style w:type="paragraph" w:customStyle="1" w:styleId="MMTopic1">
    <w:name w:val="MM Topic 1"/>
    <w:basedOn w:val="Ttulo1"/>
    <w:rsid w:val="00D61BF2"/>
    <w:pPr>
      <w:pageBreakBefore w:val="0"/>
      <w:numPr>
        <w:numId w:val="2"/>
      </w:numPr>
      <w:tabs>
        <w:tab w:val="clear" w:pos="360"/>
        <w:tab w:val="clear" w:pos="680"/>
        <w:tab w:val="clear" w:pos="1021"/>
        <w:tab w:val="clear" w:pos="2381"/>
        <w:tab w:val="clear" w:pos="3742"/>
        <w:tab w:val="clear" w:pos="5103"/>
        <w:tab w:val="clear" w:pos="6804"/>
      </w:tabs>
      <w:suppressAutoHyphens w:val="0"/>
      <w:autoSpaceDE/>
      <w:spacing w:before="240" w:after="60"/>
      <w:jc w:val="left"/>
    </w:pPr>
    <w:rPr>
      <w:rFonts w:ascii="Book Antiqua" w:hAnsi="Book Antiqua" w:cs="Times New Roman"/>
      <w:b w:val="0"/>
      <w:kern w:val="28"/>
      <w:szCs w:val="20"/>
      <w:lang w:eastAsia="en-US"/>
    </w:rPr>
  </w:style>
  <w:style w:type="paragraph" w:customStyle="1" w:styleId="MMTopic2">
    <w:name w:val="MM Topic 2"/>
    <w:basedOn w:val="Ttulo2"/>
    <w:rsid w:val="00D61BF2"/>
    <w:pPr>
      <w:numPr>
        <w:ilvl w:val="0"/>
        <w:numId w:val="0"/>
      </w:numPr>
      <w:tabs>
        <w:tab w:val="clear" w:pos="1021"/>
        <w:tab w:val="clear" w:pos="2381"/>
        <w:tab w:val="clear" w:pos="3742"/>
        <w:tab w:val="clear" w:pos="5103"/>
        <w:tab w:val="clear" w:pos="6804"/>
      </w:tabs>
      <w:suppressAutoHyphens w:val="0"/>
      <w:autoSpaceDE/>
      <w:spacing w:before="240" w:after="60"/>
      <w:jc w:val="left"/>
    </w:pPr>
    <w:rPr>
      <w:rFonts w:ascii="Book Antiqua" w:hAnsi="Book Antiqua" w:cs="Times New Roman"/>
      <w:b w:val="0"/>
      <w:i/>
      <w:sz w:val="24"/>
      <w:szCs w:val="20"/>
      <w:lang w:eastAsia="en-US"/>
    </w:rPr>
  </w:style>
  <w:style w:type="paragraph" w:customStyle="1" w:styleId="MMTopic3">
    <w:name w:val="MM Topic 3"/>
    <w:basedOn w:val="Ttulo3"/>
    <w:rsid w:val="00D61BF2"/>
    <w:pPr>
      <w:numPr>
        <w:ilvl w:val="0"/>
        <w:numId w:val="0"/>
      </w:numPr>
      <w:tabs>
        <w:tab w:val="clear" w:pos="1021"/>
        <w:tab w:val="clear" w:pos="2381"/>
        <w:tab w:val="clear" w:pos="3742"/>
        <w:tab w:val="clear" w:pos="5103"/>
        <w:tab w:val="clear" w:pos="6804"/>
      </w:tabs>
      <w:suppressAutoHyphens w:val="0"/>
      <w:autoSpaceDE/>
      <w:spacing w:before="240" w:after="60"/>
      <w:jc w:val="left"/>
    </w:pPr>
    <w:rPr>
      <w:rFonts w:ascii="Book Antiqua" w:hAnsi="Book Antiqua" w:cs="Times New Roman"/>
      <w:szCs w:val="20"/>
      <w:lang w:eastAsia="en-US"/>
    </w:rPr>
  </w:style>
  <w:style w:type="paragraph" w:customStyle="1" w:styleId="MMTopic4">
    <w:name w:val="MM Topic 4"/>
    <w:basedOn w:val="Ttulo4"/>
    <w:rsid w:val="00D61BF2"/>
    <w:pPr>
      <w:numPr>
        <w:ilvl w:val="0"/>
        <w:numId w:val="0"/>
      </w:numPr>
      <w:tabs>
        <w:tab w:val="clear" w:pos="1021"/>
        <w:tab w:val="clear" w:pos="2381"/>
        <w:tab w:val="clear" w:pos="3742"/>
        <w:tab w:val="clear" w:pos="5103"/>
        <w:tab w:val="clear" w:pos="6804"/>
      </w:tabs>
      <w:autoSpaceDE/>
      <w:autoSpaceDN/>
      <w:adjustRightInd/>
      <w:spacing w:before="240" w:after="60"/>
    </w:pPr>
    <w:rPr>
      <w:rFonts w:ascii="Times New Roman" w:hAnsi="Times New Roman"/>
      <w:b/>
      <w:bCs/>
      <w:sz w:val="28"/>
      <w:szCs w:val="28"/>
    </w:rPr>
  </w:style>
  <w:style w:type="paragraph" w:customStyle="1" w:styleId="MMTopic5">
    <w:name w:val="MM Topic 5"/>
    <w:basedOn w:val="Ttulo5"/>
    <w:rsid w:val="00D61BF2"/>
    <w:pPr>
      <w:suppressAutoHyphens w:val="0"/>
      <w:autoSpaceDE/>
      <w:jc w:val="left"/>
    </w:pPr>
    <w:rPr>
      <w:rFonts w:ascii="Book Antiqua" w:hAnsi="Book Antiqua"/>
      <w:lang w:eastAsia="en-US"/>
    </w:rPr>
  </w:style>
  <w:style w:type="character" w:customStyle="1" w:styleId="Ttulo5Car">
    <w:name w:val="Título 5 Car"/>
    <w:basedOn w:val="Fuentedeprrafopredeter"/>
    <w:link w:val="Ttulo5"/>
    <w:uiPriority w:val="9"/>
    <w:rsid w:val="00D61BF2"/>
    <w:rPr>
      <w:rFonts w:ascii="Calibri" w:hAnsi="Calibri"/>
      <w:b/>
      <w:bCs/>
      <w:i/>
      <w:iCs/>
      <w:sz w:val="26"/>
      <w:szCs w:val="26"/>
      <w:lang w:val="es-ES_tradnl" w:eastAsia="ar-SA"/>
    </w:rPr>
  </w:style>
  <w:style w:type="paragraph" w:styleId="Prrafodelista">
    <w:name w:val="List Paragraph"/>
    <w:basedOn w:val="Normal"/>
    <w:uiPriority w:val="34"/>
    <w:qFormat/>
    <w:rsid w:val="00576ACE"/>
    <w:pPr>
      <w:ind w:left="708"/>
    </w:pPr>
  </w:style>
  <w:style w:type="table" w:styleId="Tablaconcuadrcula">
    <w:name w:val="Table Grid"/>
    <w:basedOn w:val="Tablanormal"/>
    <w:uiPriority w:val="59"/>
    <w:rsid w:val="00E0452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n">
    <w:name w:val="Revision"/>
    <w:hidden/>
    <w:uiPriority w:val="99"/>
    <w:semiHidden/>
    <w:rsid w:val="001C178C"/>
    <w:rPr>
      <w:rFonts w:ascii="NewsGotT" w:hAnsi="NewsGotT" w:cs="Calibri"/>
      <w:sz w:val="22"/>
      <w:szCs w:val="22"/>
      <w:lang w:val="es-ES_tradnl" w:eastAsia="ar-SA"/>
    </w:rPr>
  </w:style>
  <w:style w:type="table" w:customStyle="1" w:styleId="LightShading-Accent11">
    <w:name w:val="Light Shading - Accent 11"/>
    <w:basedOn w:val="Tablanormal"/>
    <w:uiPriority w:val="60"/>
    <w:rsid w:val="001911F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angra2detindependiente">
    <w:name w:val="Body Text Indent 2"/>
    <w:basedOn w:val="Normal"/>
    <w:link w:val="Sangra2detindependienteCar"/>
    <w:semiHidden/>
    <w:rsid w:val="007E3808"/>
    <w:pPr>
      <w:suppressAutoHyphens w:val="0"/>
      <w:autoSpaceDE/>
      <w:ind w:left="227"/>
      <w:jc w:val="left"/>
    </w:pPr>
    <w:rPr>
      <w:rFonts w:ascii="Arial" w:hAnsi="Arial" w:cs="Times New Roman"/>
      <w:sz w:val="20"/>
      <w:szCs w:val="20"/>
      <w:lang w:val="es-ES" w:eastAsia="es-ES"/>
    </w:rPr>
  </w:style>
  <w:style w:type="character" w:customStyle="1" w:styleId="Sangra2detindependienteCar">
    <w:name w:val="Sangría 2 de t. independiente Car"/>
    <w:basedOn w:val="Fuentedeprrafopredeter"/>
    <w:link w:val="Sangra2detindependiente"/>
    <w:semiHidden/>
    <w:rsid w:val="007E3808"/>
    <w:rPr>
      <w:rFonts w:ascii="Arial" w:hAnsi="Arial"/>
    </w:rPr>
  </w:style>
  <w:style w:type="paragraph" w:styleId="Textoindependiente3">
    <w:name w:val="Body Text 3"/>
    <w:basedOn w:val="Normal"/>
    <w:link w:val="Textoindependiente3Car"/>
    <w:uiPriority w:val="99"/>
    <w:semiHidden/>
    <w:unhideWhenUsed/>
    <w:rsid w:val="004A0D79"/>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A0D79"/>
    <w:rPr>
      <w:rFonts w:ascii="NewsGotT" w:hAnsi="NewsGotT" w:cs="Calibri"/>
      <w:sz w:val="16"/>
      <w:szCs w:val="16"/>
      <w:lang w:val="es-ES_tradnl" w:eastAsia="ar-SA"/>
    </w:rPr>
  </w:style>
  <w:style w:type="character" w:customStyle="1" w:styleId="Ttulo7Car">
    <w:name w:val="Título 7 Car"/>
    <w:basedOn w:val="Fuentedeprrafopredeter"/>
    <w:link w:val="Ttulo7"/>
    <w:uiPriority w:val="9"/>
    <w:rsid w:val="00F85B76"/>
    <w:rPr>
      <w:rFonts w:ascii="Calibri" w:hAnsi="Calibri"/>
      <w:sz w:val="24"/>
      <w:szCs w:val="24"/>
      <w:lang w:val="es-ES_tradnl" w:eastAsia="ar-SA"/>
    </w:rPr>
  </w:style>
  <w:style w:type="character" w:customStyle="1" w:styleId="Ttulo8Car">
    <w:name w:val="Título 8 Car"/>
    <w:basedOn w:val="Fuentedeprrafopredeter"/>
    <w:link w:val="Ttulo8"/>
    <w:uiPriority w:val="9"/>
    <w:rsid w:val="00F85B76"/>
    <w:rPr>
      <w:rFonts w:ascii="Calibri" w:hAnsi="Calibri"/>
      <w:i/>
      <w:iCs/>
      <w:sz w:val="24"/>
      <w:szCs w:val="24"/>
      <w:lang w:val="es-ES_tradnl" w:eastAsia="ar-SA"/>
    </w:rPr>
  </w:style>
  <w:style w:type="character" w:customStyle="1" w:styleId="Ttulo9Car">
    <w:name w:val="Título 9 Car"/>
    <w:basedOn w:val="Fuentedeprrafopredeter"/>
    <w:link w:val="Ttulo9"/>
    <w:uiPriority w:val="9"/>
    <w:rsid w:val="008900C0"/>
    <w:rPr>
      <w:rFonts w:ascii="Cambria" w:hAnsi="Cambria"/>
      <w:sz w:val="22"/>
      <w:szCs w:val="22"/>
      <w:lang w:val="es-ES_tradnl" w:eastAsia="ar-SA"/>
    </w:rPr>
  </w:style>
  <w:style w:type="paragraph" w:styleId="Sangra3detindependiente">
    <w:name w:val="Body Text Indent 3"/>
    <w:basedOn w:val="Normal"/>
    <w:link w:val="Sangra3detindependienteCar"/>
    <w:uiPriority w:val="99"/>
    <w:semiHidden/>
    <w:unhideWhenUsed/>
    <w:rsid w:val="008900C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8900C0"/>
    <w:rPr>
      <w:rFonts w:ascii="NewsGotT" w:hAnsi="NewsGotT" w:cs="Calibri"/>
      <w:sz w:val="16"/>
      <w:szCs w:val="16"/>
      <w:lang w:val="es-ES_tradnl" w:eastAsia="ar-SA"/>
    </w:rPr>
  </w:style>
  <w:style w:type="paragraph" w:styleId="Descripcin">
    <w:name w:val="caption"/>
    <w:basedOn w:val="Normal"/>
    <w:next w:val="Normal"/>
    <w:qFormat/>
    <w:rsid w:val="005A1F04"/>
    <w:rPr>
      <w:b/>
      <w:bCs/>
      <w:sz w:val="20"/>
      <w:szCs w:val="20"/>
    </w:rPr>
  </w:style>
  <w:style w:type="paragraph" w:styleId="Listaconvietas">
    <w:name w:val="List Bullet"/>
    <w:basedOn w:val="Normal"/>
    <w:rsid w:val="009D093C"/>
    <w:pPr>
      <w:numPr>
        <w:numId w:val="3"/>
      </w:numPr>
    </w:pPr>
  </w:style>
  <w:style w:type="paragraph" w:customStyle="1" w:styleId="TtuloCentral">
    <w:name w:val="Título Central"/>
    <w:basedOn w:val="Normal"/>
    <w:next w:val="Normal"/>
    <w:rsid w:val="00B75897"/>
    <w:pPr>
      <w:keepLines/>
      <w:suppressAutoHyphens w:val="0"/>
      <w:autoSpaceDE/>
      <w:spacing w:before="120" w:after="120"/>
      <w:jc w:val="center"/>
    </w:pPr>
    <w:rPr>
      <w:rFonts w:ascii="Tahoma" w:hAnsi="Tahoma" w:cs="Times New Roman"/>
      <w:b/>
      <w:sz w:val="32"/>
      <w:szCs w:val="32"/>
      <w:lang w:eastAsia="es-ES"/>
    </w:rPr>
  </w:style>
  <w:style w:type="paragraph" w:styleId="Tabladeilustraciones">
    <w:name w:val="table of figures"/>
    <w:basedOn w:val="Normal"/>
    <w:next w:val="Normal"/>
    <w:uiPriority w:val="99"/>
    <w:unhideWhenUsed/>
    <w:rsid w:val="00FA1328"/>
  </w:style>
  <w:style w:type="paragraph" w:customStyle="1" w:styleId="Tabla">
    <w:name w:val="Tabla"/>
    <w:basedOn w:val="Normal"/>
    <w:rsid w:val="00FA710F"/>
    <w:pPr>
      <w:suppressAutoHyphens w:val="0"/>
      <w:autoSpaceDE/>
      <w:spacing w:before="120"/>
      <w:jc w:val="center"/>
    </w:pPr>
    <w:rPr>
      <w:rFonts w:cs="Times New Roman"/>
      <w:sz w:val="20"/>
      <w:szCs w:val="20"/>
      <w:lang w:val="es-ES" w:eastAsia="es-ES"/>
    </w:rPr>
  </w:style>
  <w:style w:type="paragraph" w:customStyle="1" w:styleId="Instructions">
    <w:name w:val="Instructions"/>
    <w:basedOn w:val="Normal"/>
    <w:link w:val="InstructionsChar"/>
    <w:rsid w:val="00F346F0"/>
    <w:pPr>
      <w:pBdr>
        <w:top w:val="double" w:sz="6" w:space="1" w:color="FF0000" w:shadow="1"/>
        <w:left w:val="double" w:sz="6" w:space="1" w:color="FF0000" w:shadow="1"/>
        <w:bottom w:val="double" w:sz="6" w:space="1" w:color="FF0000" w:shadow="1"/>
        <w:right w:val="double" w:sz="6" w:space="1" w:color="FF0000" w:shadow="1"/>
      </w:pBdr>
      <w:shd w:val="pct10" w:color="FFFF00" w:fill="auto"/>
      <w:suppressAutoHyphens w:val="0"/>
      <w:autoSpaceDE/>
      <w:spacing w:before="100" w:beforeAutospacing="1" w:after="100" w:afterAutospacing="1"/>
      <w:jc w:val="left"/>
    </w:pPr>
    <w:rPr>
      <w:rFonts w:ascii="Arial" w:hAnsi="Arial" w:cs="Times New Roman"/>
      <w:color w:val="FF0000"/>
      <w:szCs w:val="20"/>
      <w:lang w:val="en-US" w:eastAsia="en-US"/>
    </w:rPr>
  </w:style>
  <w:style w:type="character" w:customStyle="1" w:styleId="InstructionsChar">
    <w:name w:val="Instructions Char"/>
    <w:basedOn w:val="Fuentedeprrafopredeter"/>
    <w:link w:val="Instructions"/>
    <w:rsid w:val="00F346F0"/>
    <w:rPr>
      <w:rFonts w:ascii="Arial" w:hAnsi="Arial"/>
      <w:color w:val="FF0000"/>
      <w:sz w:val="22"/>
      <w:shd w:val="pct10" w:color="FFFF00" w:fill="auto"/>
      <w:lang w:val="en-US" w:eastAsia="en-US"/>
    </w:rPr>
  </w:style>
  <w:style w:type="paragraph" w:customStyle="1" w:styleId="Prrafonivel1">
    <w:name w:val="Párrafo nivel 1"/>
    <w:basedOn w:val="Normal"/>
    <w:rsid w:val="00AF4D14"/>
    <w:pPr>
      <w:keepLines/>
      <w:suppressAutoHyphens w:val="0"/>
      <w:autoSpaceDE/>
      <w:spacing w:before="60" w:after="60"/>
    </w:pPr>
    <w:rPr>
      <w:rFonts w:cs="Times New Roman"/>
      <w:szCs w:val="20"/>
      <w:lang w:eastAsia="es-ES"/>
    </w:rPr>
  </w:style>
  <w:style w:type="character" w:customStyle="1" w:styleId="TextoindependienteCar">
    <w:name w:val="Texto independiente Car"/>
    <w:basedOn w:val="Fuentedeprrafopredeter"/>
    <w:link w:val="Textoindependiente"/>
    <w:rsid w:val="0025151E"/>
    <w:rPr>
      <w:rFonts w:ascii="NewsGotT" w:hAnsi="NewsGotT" w:cs="Calibri"/>
      <w:sz w:val="22"/>
      <w:szCs w:val="22"/>
      <w:lang w:eastAsia="ar-SA"/>
    </w:rPr>
  </w:style>
  <w:style w:type="table" w:customStyle="1" w:styleId="MediumShading2-Accent11">
    <w:name w:val="Medium Shading 2 - Accent 11"/>
    <w:basedOn w:val="Tablanormal"/>
    <w:uiPriority w:val="64"/>
    <w:rsid w:val="009749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ableContents">
    <w:name w:val="Table Contents"/>
    <w:basedOn w:val="Normal"/>
    <w:rsid w:val="00C53193"/>
    <w:pPr>
      <w:widowControl w:val="0"/>
      <w:suppressLineNumbers/>
      <w:autoSpaceDE/>
      <w:autoSpaceDN w:val="0"/>
      <w:textAlignment w:val="baseline"/>
    </w:pPr>
    <w:rPr>
      <w:rFonts w:eastAsia="NewsGotT" w:cs="NewsGotT"/>
      <w:sz w:val="24"/>
      <w:szCs w:val="24"/>
      <w:lang w:val="es-ES" w:eastAsia="es-ES"/>
    </w:rPr>
  </w:style>
  <w:style w:type="paragraph" w:customStyle="1" w:styleId="Footnote">
    <w:name w:val="Footnote"/>
    <w:basedOn w:val="Normal"/>
    <w:rsid w:val="00C53193"/>
    <w:pPr>
      <w:widowControl w:val="0"/>
      <w:suppressLineNumbers/>
      <w:autoSpaceDE/>
      <w:autoSpaceDN w:val="0"/>
      <w:ind w:left="283" w:hanging="283"/>
      <w:textAlignment w:val="baseline"/>
    </w:pPr>
    <w:rPr>
      <w:rFonts w:eastAsia="NewsGotT" w:cs="NewsGotT"/>
      <w:sz w:val="20"/>
      <w:szCs w:val="20"/>
      <w:lang w:val="es-ES" w:eastAsia="es-ES"/>
    </w:rPr>
  </w:style>
  <w:style w:type="character" w:styleId="Refdenotaalpie">
    <w:name w:val="footnote reference"/>
    <w:basedOn w:val="Fuentedeprrafopredeter"/>
    <w:semiHidden/>
    <w:unhideWhenUsed/>
    <w:rsid w:val="00C53193"/>
    <w:rPr>
      <w:vertAlign w:val="superscript"/>
    </w:rPr>
  </w:style>
  <w:style w:type="character" w:customStyle="1" w:styleId="PiedepginaCar">
    <w:name w:val="Pie de página Car"/>
    <w:basedOn w:val="Fuentedeprrafopredeter"/>
    <w:link w:val="Piedepgina"/>
    <w:uiPriority w:val="99"/>
    <w:rsid w:val="00251CF0"/>
    <w:rPr>
      <w:rFonts w:ascii="NewsGotT" w:hAnsi="NewsGotT" w:cs="Calibri"/>
      <w:sz w:val="22"/>
      <w:szCs w:val="22"/>
      <w:lang w:val="es-ES_tradnl" w:eastAsia="ar-SA"/>
    </w:rPr>
  </w:style>
  <w:style w:type="paragraph" w:customStyle="1" w:styleId="CM27">
    <w:name w:val="CM27"/>
    <w:basedOn w:val="Normal"/>
    <w:rsid w:val="00B032A6"/>
    <w:pPr>
      <w:suppressAutoHyphens w:val="0"/>
      <w:autoSpaceDE/>
      <w:autoSpaceDN w:val="0"/>
      <w:spacing w:after="338"/>
      <w:jc w:val="left"/>
    </w:pPr>
    <w:rPr>
      <w:rFonts w:ascii="News Got T" w:eastAsiaTheme="minorHAnsi" w:hAnsi="News Got T" w:cs="Times New Roman"/>
      <w:lang w:val="es-ES" w:eastAsia="zh-CN"/>
    </w:rPr>
  </w:style>
  <w:style w:type="character" w:styleId="Hipervnculovisitado">
    <w:name w:val="FollowedHyperlink"/>
    <w:basedOn w:val="Fuentedeprrafopredeter"/>
    <w:uiPriority w:val="99"/>
    <w:semiHidden/>
    <w:unhideWhenUsed/>
    <w:rsid w:val="00285A31"/>
    <w:rPr>
      <w:color w:val="800080" w:themeColor="followedHyperlink"/>
      <w:u w:val="single"/>
    </w:rPr>
  </w:style>
  <w:style w:type="paragraph" w:styleId="NormalWeb">
    <w:name w:val="Normal (Web)"/>
    <w:basedOn w:val="Normal"/>
    <w:uiPriority w:val="99"/>
    <w:semiHidden/>
    <w:unhideWhenUsed/>
    <w:rsid w:val="00681C4A"/>
    <w:pPr>
      <w:suppressAutoHyphens w:val="0"/>
      <w:autoSpaceDE/>
      <w:spacing w:before="100" w:beforeAutospacing="1" w:after="100" w:afterAutospacing="1"/>
      <w:jc w:val="left"/>
    </w:pPr>
    <w:rPr>
      <w:rFonts w:ascii="Times New Roman" w:eastAsiaTheme="minorEastAsia" w:hAnsi="Times New Roman" w:cs="Times New Roman"/>
      <w:sz w:val="24"/>
      <w:szCs w:val="24"/>
      <w:lang w:val="es-ES" w:eastAsia="es-ES"/>
    </w:rPr>
  </w:style>
  <w:style w:type="paragraph" w:customStyle="1" w:styleId="TableText">
    <w:name w:val="Table Text"/>
    <w:basedOn w:val="Normal"/>
    <w:rsid w:val="00F422B1"/>
    <w:pPr>
      <w:suppressAutoHyphens w:val="0"/>
      <w:autoSpaceDE/>
      <w:spacing w:before="120" w:after="60"/>
    </w:pPr>
    <w:rPr>
      <w:rFonts w:ascii="Arial" w:hAnsi="Arial" w:cs="Arial"/>
      <w:sz w:val="20"/>
      <w:szCs w:val="20"/>
      <w:lang w:val="en-GB" w:eastAsia="en-US"/>
    </w:rPr>
  </w:style>
  <w:style w:type="character" w:customStyle="1" w:styleId="Ttulo1Car">
    <w:name w:val="Título 1 Car"/>
    <w:basedOn w:val="Fuentedeprrafopredeter"/>
    <w:link w:val="Ttulo1"/>
    <w:rsid w:val="000D1043"/>
    <w:rPr>
      <w:rFonts w:ascii="NewsGotT" w:hAnsi="NewsGotT" w:cs="Calibri"/>
      <w:b/>
      <w:sz w:val="28"/>
      <w:szCs w:val="22"/>
      <w:lang w:val="es-ES_tradnl" w:eastAsia="ar-SA"/>
    </w:rPr>
  </w:style>
  <w:style w:type="paragraph" w:styleId="TtuloTDC">
    <w:name w:val="TOC Heading"/>
    <w:basedOn w:val="Ttulo1"/>
    <w:next w:val="Normal"/>
    <w:uiPriority w:val="39"/>
    <w:unhideWhenUsed/>
    <w:qFormat/>
    <w:rsid w:val="007136D7"/>
    <w:pPr>
      <w:keepLines/>
      <w:pageBreakBefore w:val="0"/>
      <w:numPr>
        <w:numId w:val="0"/>
      </w:numPr>
      <w:tabs>
        <w:tab w:val="clear" w:pos="-2200"/>
        <w:tab w:val="clear" w:pos="680"/>
        <w:tab w:val="clear" w:pos="1021"/>
        <w:tab w:val="clear" w:pos="2381"/>
        <w:tab w:val="clear" w:pos="3742"/>
        <w:tab w:val="clear" w:pos="5103"/>
        <w:tab w:val="clear" w:pos="6804"/>
      </w:tabs>
      <w:suppressAutoHyphens w:val="0"/>
      <w:autoSpaceDE/>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s-ES" w:eastAsia="es-ES"/>
    </w:rPr>
  </w:style>
  <w:style w:type="paragraph" w:customStyle="1" w:styleId="Enumerar1Car">
    <w:name w:val="Enumerar 1 Car"/>
    <w:basedOn w:val="Normal"/>
    <w:link w:val="Enumerar1CarCar"/>
    <w:rsid w:val="00175EE5"/>
    <w:pPr>
      <w:numPr>
        <w:numId w:val="33"/>
      </w:numPr>
      <w:suppressAutoHyphens w:val="0"/>
      <w:autoSpaceDE/>
      <w:spacing w:before="120" w:after="120" w:line="360" w:lineRule="auto"/>
    </w:pPr>
    <w:rPr>
      <w:rFonts w:ascii="TheSansCorrespondence" w:hAnsi="TheSansCorrespondence" w:cs="Times New Roman"/>
      <w:sz w:val="20"/>
      <w:szCs w:val="20"/>
      <w:lang w:eastAsia="es-ES"/>
    </w:rPr>
  </w:style>
  <w:style w:type="paragraph" w:styleId="ndice2">
    <w:name w:val="index 2"/>
    <w:basedOn w:val="Normal"/>
    <w:next w:val="Normal"/>
    <w:autoRedefine/>
    <w:uiPriority w:val="99"/>
    <w:semiHidden/>
    <w:unhideWhenUsed/>
    <w:rsid w:val="00175EE5"/>
    <w:pPr>
      <w:ind w:left="440" w:hanging="220"/>
    </w:pPr>
  </w:style>
  <w:style w:type="paragraph" w:styleId="ndice1">
    <w:name w:val="index 1"/>
    <w:basedOn w:val="Normal"/>
    <w:next w:val="Normal"/>
    <w:autoRedefine/>
    <w:uiPriority w:val="99"/>
    <w:semiHidden/>
    <w:unhideWhenUsed/>
    <w:rsid w:val="00175EE5"/>
    <w:pPr>
      <w:ind w:left="220" w:hanging="220"/>
    </w:pPr>
  </w:style>
  <w:style w:type="paragraph" w:customStyle="1" w:styleId="TituloFig">
    <w:name w:val="Titulo Fig."/>
    <w:basedOn w:val="Normal"/>
    <w:next w:val="Normal"/>
    <w:autoRedefine/>
    <w:rsid w:val="00175EE5"/>
    <w:pPr>
      <w:numPr>
        <w:numId w:val="34"/>
      </w:numPr>
      <w:suppressAutoHyphens w:val="0"/>
      <w:autoSpaceDE/>
      <w:spacing w:before="120" w:line="240" w:lineRule="atLeast"/>
      <w:jc w:val="center"/>
    </w:pPr>
    <w:rPr>
      <w:rFonts w:ascii="TheSansCorrespondence" w:hAnsi="TheSansCorrespondence" w:cs="Times New Roman"/>
      <w:b/>
      <w:snapToGrid w:val="0"/>
      <w:sz w:val="20"/>
      <w:szCs w:val="20"/>
      <w:lang w:eastAsia="es-ES"/>
    </w:rPr>
  </w:style>
  <w:style w:type="paragraph" w:customStyle="1" w:styleId="TituloTab">
    <w:name w:val="Titulo Tab."/>
    <w:basedOn w:val="Normal"/>
    <w:next w:val="Normal"/>
    <w:autoRedefine/>
    <w:rsid w:val="00175EE5"/>
    <w:pPr>
      <w:numPr>
        <w:numId w:val="11"/>
      </w:numPr>
      <w:suppressAutoHyphens w:val="0"/>
      <w:autoSpaceDE/>
      <w:spacing w:after="120" w:line="360" w:lineRule="auto"/>
      <w:jc w:val="center"/>
    </w:pPr>
    <w:rPr>
      <w:rFonts w:ascii="TheSansCorrespondence" w:hAnsi="TheSansCorrespondence" w:cs="Times New Roman"/>
      <w:b/>
      <w:sz w:val="20"/>
      <w:szCs w:val="20"/>
      <w:lang w:eastAsia="es-ES"/>
    </w:rPr>
  </w:style>
  <w:style w:type="paragraph" w:styleId="Textonotapie">
    <w:name w:val="footnote text"/>
    <w:basedOn w:val="Normal"/>
    <w:next w:val="Normal"/>
    <w:link w:val="TextonotapieCar"/>
    <w:semiHidden/>
    <w:rsid w:val="00175EE5"/>
    <w:pPr>
      <w:suppressAutoHyphens w:val="0"/>
      <w:autoSpaceDE/>
      <w:spacing w:before="360" w:line="360" w:lineRule="atLeast"/>
    </w:pPr>
    <w:rPr>
      <w:rFonts w:ascii="TheSansCorrespondence" w:hAnsi="TheSansCorrespondence" w:cs="Times New Roman"/>
      <w:snapToGrid w:val="0"/>
      <w:sz w:val="20"/>
      <w:szCs w:val="20"/>
      <w:lang w:eastAsia="es-ES"/>
    </w:rPr>
  </w:style>
  <w:style w:type="character" w:customStyle="1" w:styleId="TextonotapieCar">
    <w:name w:val="Texto nota pie Car"/>
    <w:basedOn w:val="Fuentedeprrafopredeter"/>
    <w:link w:val="Textonotapie"/>
    <w:semiHidden/>
    <w:rsid w:val="00175EE5"/>
    <w:rPr>
      <w:rFonts w:ascii="TheSansCorrespondence" w:hAnsi="TheSansCorrespondence"/>
      <w:snapToGrid w:val="0"/>
      <w:lang w:val="es-ES_tradnl"/>
    </w:rPr>
  </w:style>
  <w:style w:type="character" w:customStyle="1" w:styleId="Enumerar1CarCar">
    <w:name w:val="Enumerar 1 Car Car"/>
    <w:link w:val="Enumerar1Car"/>
    <w:rsid w:val="00175EE5"/>
    <w:rPr>
      <w:rFonts w:ascii="TheSansCorrespondence" w:hAnsi="TheSansCorrespondence"/>
      <w:lang w:val="es-ES_tradnl"/>
    </w:rPr>
  </w:style>
  <w:style w:type="character" w:styleId="Refdenotaalfinal">
    <w:name w:val="endnote reference"/>
    <w:basedOn w:val="Fuentedeprrafopredeter"/>
    <w:uiPriority w:val="99"/>
    <w:semiHidden/>
    <w:unhideWhenUsed/>
    <w:rsid w:val="00D15557"/>
    <w:rPr>
      <w:vertAlign w:val="superscript"/>
    </w:rPr>
  </w:style>
  <w:style w:type="paragraph" w:customStyle="1" w:styleId="TextoDocumento">
    <w:name w:val="Texto Documento"/>
    <w:basedOn w:val="Normal"/>
    <w:rsid w:val="006648EB"/>
    <w:pPr>
      <w:suppressAutoHyphens w:val="0"/>
      <w:autoSpaceDE/>
      <w:spacing w:before="100" w:after="160" w:line="260" w:lineRule="exact"/>
    </w:pPr>
    <w:rPr>
      <w:rFonts w:ascii="DIN-Regular" w:eastAsia="Times" w:hAnsi="DIN-Regular" w:cs="Times New Roman"/>
      <w:color w:val="000000"/>
      <w:sz w:val="20"/>
      <w:szCs w:val="20"/>
      <w:lang w:val="ca-ES" w:eastAsia="es-ES"/>
    </w:rPr>
  </w:style>
  <w:style w:type="paragraph" w:customStyle="1" w:styleId="TableHeading">
    <w:name w:val="Table Heading"/>
    <w:basedOn w:val="TableContents"/>
    <w:rsid w:val="00435AE9"/>
    <w:pPr>
      <w:widowControl/>
      <w:jc w:val="center"/>
    </w:pPr>
    <w:rPr>
      <w:rFonts w:ascii="TheSansExtraLight-Plain" w:eastAsia="Times New Roman" w:hAnsi="TheSansExtraLight-Plain" w:cs="Times New Roman"/>
      <w:b/>
      <w:bCs/>
      <w:kern w:val="3"/>
      <w:sz w:val="22"/>
      <w:lang w:eastAsia="es-ES_tradnl"/>
    </w:rPr>
  </w:style>
  <w:style w:type="paragraph" w:customStyle="1" w:styleId="Standard">
    <w:name w:val="Standard"/>
    <w:rsid w:val="00295FBB"/>
    <w:pPr>
      <w:suppressAutoHyphens/>
      <w:autoSpaceDN w:val="0"/>
      <w:textAlignment w:val="baseline"/>
    </w:pPr>
    <w:rPr>
      <w:rFonts w:ascii="TheSansExtraLight-Plain" w:hAnsi="TheSansExtraLight-Plain"/>
      <w:kern w:val="3"/>
      <w:sz w:val="22"/>
      <w:szCs w:val="24"/>
      <w:lang w:eastAsia="es-ES_tradnl"/>
    </w:rPr>
  </w:style>
  <w:style w:type="paragraph" w:styleId="Ttulo">
    <w:name w:val="Title"/>
    <w:basedOn w:val="Normal"/>
    <w:next w:val="Subttulo"/>
    <w:link w:val="TtuloCar"/>
    <w:rsid w:val="00295FBB"/>
    <w:pPr>
      <w:keepNext/>
      <w:autoSpaceDE/>
      <w:autoSpaceDN w:val="0"/>
      <w:spacing w:before="240" w:after="120"/>
      <w:jc w:val="center"/>
      <w:textAlignment w:val="baseline"/>
    </w:pPr>
    <w:rPr>
      <w:rFonts w:eastAsia="Lucida Sans Unicode" w:cs="Tahoma"/>
      <w:b/>
      <w:bCs/>
      <w:kern w:val="3"/>
      <w:sz w:val="36"/>
      <w:szCs w:val="36"/>
      <w:lang w:val="es-ES" w:eastAsia="es-ES_tradnl"/>
    </w:rPr>
  </w:style>
  <w:style w:type="character" w:customStyle="1" w:styleId="TtuloCar">
    <w:name w:val="Título Car"/>
    <w:basedOn w:val="Fuentedeprrafopredeter"/>
    <w:link w:val="Ttulo"/>
    <w:rsid w:val="00295FBB"/>
    <w:rPr>
      <w:rFonts w:ascii="NewsGotT" w:eastAsia="Lucida Sans Unicode" w:hAnsi="NewsGotT" w:cs="Tahoma"/>
      <w:b/>
      <w:bCs/>
      <w:kern w:val="3"/>
      <w:sz w:val="36"/>
      <w:szCs w:val="36"/>
      <w:lang w:eastAsia="es-ES_tradnl"/>
    </w:rPr>
  </w:style>
  <w:style w:type="paragraph" w:styleId="Subttulo">
    <w:name w:val="Subtitle"/>
    <w:basedOn w:val="Normal"/>
    <w:next w:val="Normal"/>
    <w:link w:val="SubttuloCar"/>
    <w:uiPriority w:val="11"/>
    <w:qFormat/>
    <w:rsid w:val="00295FB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295FBB"/>
    <w:rPr>
      <w:rFonts w:asciiTheme="minorHAnsi" w:eastAsiaTheme="minorEastAsia" w:hAnsiTheme="minorHAnsi" w:cstheme="minorBidi"/>
      <w:color w:val="5A5A5A" w:themeColor="text1" w:themeTint="A5"/>
      <w:spacing w:val="15"/>
      <w:sz w:val="22"/>
      <w:szCs w:val="22"/>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795458">
      <w:bodyDiv w:val="1"/>
      <w:marLeft w:val="0"/>
      <w:marRight w:val="0"/>
      <w:marTop w:val="0"/>
      <w:marBottom w:val="0"/>
      <w:divBdr>
        <w:top w:val="none" w:sz="0" w:space="0" w:color="auto"/>
        <w:left w:val="none" w:sz="0" w:space="0" w:color="auto"/>
        <w:bottom w:val="none" w:sz="0" w:space="0" w:color="auto"/>
        <w:right w:val="none" w:sz="0" w:space="0" w:color="auto"/>
      </w:divBdr>
    </w:div>
    <w:div w:id="128868061">
      <w:bodyDiv w:val="1"/>
      <w:marLeft w:val="0"/>
      <w:marRight w:val="0"/>
      <w:marTop w:val="0"/>
      <w:marBottom w:val="0"/>
      <w:divBdr>
        <w:top w:val="none" w:sz="0" w:space="0" w:color="auto"/>
        <w:left w:val="none" w:sz="0" w:space="0" w:color="auto"/>
        <w:bottom w:val="none" w:sz="0" w:space="0" w:color="auto"/>
        <w:right w:val="none" w:sz="0" w:space="0" w:color="auto"/>
      </w:divBdr>
    </w:div>
    <w:div w:id="202835003">
      <w:bodyDiv w:val="1"/>
      <w:marLeft w:val="0"/>
      <w:marRight w:val="0"/>
      <w:marTop w:val="0"/>
      <w:marBottom w:val="0"/>
      <w:divBdr>
        <w:top w:val="none" w:sz="0" w:space="0" w:color="auto"/>
        <w:left w:val="none" w:sz="0" w:space="0" w:color="auto"/>
        <w:bottom w:val="none" w:sz="0" w:space="0" w:color="auto"/>
        <w:right w:val="none" w:sz="0" w:space="0" w:color="auto"/>
      </w:divBdr>
      <w:divsChild>
        <w:div w:id="6366530">
          <w:marLeft w:val="0"/>
          <w:marRight w:val="0"/>
          <w:marTop w:val="0"/>
          <w:marBottom w:val="0"/>
          <w:divBdr>
            <w:top w:val="none" w:sz="0" w:space="0" w:color="auto"/>
            <w:left w:val="none" w:sz="0" w:space="0" w:color="auto"/>
            <w:bottom w:val="none" w:sz="0" w:space="0" w:color="auto"/>
            <w:right w:val="none" w:sz="0" w:space="0" w:color="auto"/>
          </w:divBdr>
        </w:div>
        <w:div w:id="90466893">
          <w:marLeft w:val="0"/>
          <w:marRight w:val="0"/>
          <w:marTop w:val="0"/>
          <w:marBottom w:val="0"/>
          <w:divBdr>
            <w:top w:val="none" w:sz="0" w:space="0" w:color="auto"/>
            <w:left w:val="none" w:sz="0" w:space="0" w:color="auto"/>
            <w:bottom w:val="none" w:sz="0" w:space="0" w:color="auto"/>
            <w:right w:val="none" w:sz="0" w:space="0" w:color="auto"/>
          </w:divBdr>
        </w:div>
        <w:div w:id="267083040">
          <w:marLeft w:val="0"/>
          <w:marRight w:val="0"/>
          <w:marTop w:val="0"/>
          <w:marBottom w:val="0"/>
          <w:divBdr>
            <w:top w:val="none" w:sz="0" w:space="0" w:color="auto"/>
            <w:left w:val="none" w:sz="0" w:space="0" w:color="auto"/>
            <w:bottom w:val="none" w:sz="0" w:space="0" w:color="auto"/>
            <w:right w:val="none" w:sz="0" w:space="0" w:color="auto"/>
          </w:divBdr>
        </w:div>
        <w:div w:id="373383726">
          <w:marLeft w:val="0"/>
          <w:marRight w:val="0"/>
          <w:marTop w:val="0"/>
          <w:marBottom w:val="0"/>
          <w:divBdr>
            <w:top w:val="none" w:sz="0" w:space="0" w:color="auto"/>
            <w:left w:val="none" w:sz="0" w:space="0" w:color="auto"/>
            <w:bottom w:val="none" w:sz="0" w:space="0" w:color="auto"/>
            <w:right w:val="none" w:sz="0" w:space="0" w:color="auto"/>
          </w:divBdr>
          <w:divsChild>
            <w:div w:id="1779912917">
              <w:marLeft w:val="0"/>
              <w:marRight w:val="0"/>
              <w:marTop w:val="0"/>
              <w:marBottom w:val="0"/>
              <w:divBdr>
                <w:top w:val="none" w:sz="0" w:space="0" w:color="auto"/>
                <w:left w:val="none" w:sz="0" w:space="0" w:color="auto"/>
                <w:bottom w:val="none" w:sz="0" w:space="0" w:color="auto"/>
                <w:right w:val="none" w:sz="0" w:space="0" w:color="auto"/>
              </w:divBdr>
            </w:div>
          </w:divsChild>
        </w:div>
        <w:div w:id="380907114">
          <w:marLeft w:val="0"/>
          <w:marRight w:val="0"/>
          <w:marTop w:val="0"/>
          <w:marBottom w:val="0"/>
          <w:divBdr>
            <w:top w:val="none" w:sz="0" w:space="0" w:color="auto"/>
            <w:left w:val="none" w:sz="0" w:space="0" w:color="auto"/>
            <w:bottom w:val="none" w:sz="0" w:space="0" w:color="auto"/>
            <w:right w:val="none" w:sz="0" w:space="0" w:color="auto"/>
          </w:divBdr>
        </w:div>
        <w:div w:id="402800143">
          <w:marLeft w:val="0"/>
          <w:marRight w:val="0"/>
          <w:marTop w:val="0"/>
          <w:marBottom w:val="0"/>
          <w:divBdr>
            <w:top w:val="none" w:sz="0" w:space="0" w:color="auto"/>
            <w:left w:val="none" w:sz="0" w:space="0" w:color="auto"/>
            <w:bottom w:val="none" w:sz="0" w:space="0" w:color="auto"/>
            <w:right w:val="none" w:sz="0" w:space="0" w:color="auto"/>
          </w:divBdr>
        </w:div>
        <w:div w:id="430469241">
          <w:marLeft w:val="0"/>
          <w:marRight w:val="0"/>
          <w:marTop w:val="0"/>
          <w:marBottom w:val="0"/>
          <w:divBdr>
            <w:top w:val="none" w:sz="0" w:space="0" w:color="auto"/>
            <w:left w:val="none" w:sz="0" w:space="0" w:color="auto"/>
            <w:bottom w:val="none" w:sz="0" w:space="0" w:color="auto"/>
            <w:right w:val="none" w:sz="0" w:space="0" w:color="auto"/>
          </w:divBdr>
        </w:div>
        <w:div w:id="586497417">
          <w:marLeft w:val="0"/>
          <w:marRight w:val="0"/>
          <w:marTop w:val="0"/>
          <w:marBottom w:val="0"/>
          <w:divBdr>
            <w:top w:val="none" w:sz="0" w:space="0" w:color="auto"/>
            <w:left w:val="none" w:sz="0" w:space="0" w:color="auto"/>
            <w:bottom w:val="none" w:sz="0" w:space="0" w:color="auto"/>
            <w:right w:val="none" w:sz="0" w:space="0" w:color="auto"/>
          </w:divBdr>
        </w:div>
        <w:div w:id="888879805">
          <w:marLeft w:val="0"/>
          <w:marRight w:val="0"/>
          <w:marTop w:val="0"/>
          <w:marBottom w:val="0"/>
          <w:divBdr>
            <w:top w:val="none" w:sz="0" w:space="0" w:color="auto"/>
            <w:left w:val="none" w:sz="0" w:space="0" w:color="auto"/>
            <w:bottom w:val="none" w:sz="0" w:space="0" w:color="auto"/>
            <w:right w:val="none" w:sz="0" w:space="0" w:color="auto"/>
          </w:divBdr>
        </w:div>
        <w:div w:id="896356451">
          <w:marLeft w:val="0"/>
          <w:marRight w:val="0"/>
          <w:marTop w:val="0"/>
          <w:marBottom w:val="0"/>
          <w:divBdr>
            <w:top w:val="none" w:sz="0" w:space="0" w:color="auto"/>
            <w:left w:val="none" w:sz="0" w:space="0" w:color="auto"/>
            <w:bottom w:val="none" w:sz="0" w:space="0" w:color="auto"/>
            <w:right w:val="none" w:sz="0" w:space="0" w:color="auto"/>
          </w:divBdr>
        </w:div>
        <w:div w:id="930747213">
          <w:marLeft w:val="0"/>
          <w:marRight w:val="0"/>
          <w:marTop w:val="0"/>
          <w:marBottom w:val="0"/>
          <w:divBdr>
            <w:top w:val="none" w:sz="0" w:space="0" w:color="auto"/>
            <w:left w:val="none" w:sz="0" w:space="0" w:color="auto"/>
            <w:bottom w:val="none" w:sz="0" w:space="0" w:color="auto"/>
            <w:right w:val="none" w:sz="0" w:space="0" w:color="auto"/>
          </w:divBdr>
        </w:div>
        <w:div w:id="1032069163">
          <w:marLeft w:val="0"/>
          <w:marRight w:val="0"/>
          <w:marTop w:val="0"/>
          <w:marBottom w:val="0"/>
          <w:divBdr>
            <w:top w:val="none" w:sz="0" w:space="0" w:color="auto"/>
            <w:left w:val="none" w:sz="0" w:space="0" w:color="auto"/>
            <w:bottom w:val="none" w:sz="0" w:space="0" w:color="auto"/>
            <w:right w:val="none" w:sz="0" w:space="0" w:color="auto"/>
          </w:divBdr>
        </w:div>
        <w:div w:id="1129476011">
          <w:marLeft w:val="0"/>
          <w:marRight w:val="0"/>
          <w:marTop w:val="0"/>
          <w:marBottom w:val="0"/>
          <w:divBdr>
            <w:top w:val="none" w:sz="0" w:space="0" w:color="auto"/>
            <w:left w:val="none" w:sz="0" w:space="0" w:color="auto"/>
            <w:bottom w:val="none" w:sz="0" w:space="0" w:color="auto"/>
            <w:right w:val="none" w:sz="0" w:space="0" w:color="auto"/>
          </w:divBdr>
        </w:div>
        <w:div w:id="1178420871">
          <w:marLeft w:val="0"/>
          <w:marRight w:val="0"/>
          <w:marTop w:val="0"/>
          <w:marBottom w:val="0"/>
          <w:divBdr>
            <w:top w:val="none" w:sz="0" w:space="0" w:color="auto"/>
            <w:left w:val="none" w:sz="0" w:space="0" w:color="auto"/>
            <w:bottom w:val="none" w:sz="0" w:space="0" w:color="auto"/>
            <w:right w:val="none" w:sz="0" w:space="0" w:color="auto"/>
          </w:divBdr>
        </w:div>
        <w:div w:id="1354839524">
          <w:marLeft w:val="0"/>
          <w:marRight w:val="0"/>
          <w:marTop w:val="0"/>
          <w:marBottom w:val="0"/>
          <w:divBdr>
            <w:top w:val="none" w:sz="0" w:space="0" w:color="auto"/>
            <w:left w:val="none" w:sz="0" w:space="0" w:color="auto"/>
            <w:bottom w:val="none" w:sz="0" w:space="0" w:color="auto"/>
            <w:right w:val="none" w:sz="0" w:space="0" w:color="auto"/>
          </w:divBdr>
        </w:div>
        <w:div w:id="1522744338">
          <w:marLeft w:val="0"/>
          <w:marRight w:val="0"/>
          <w:marTop w:val="0"/>
          <w:marBottom w:val="0"/>
          <w:divBdr>
            <w:top w:val="none" w:sz="0" w:space="0" w:color="auto"/>
            <w:left w:val="none" w:sz="0" w:space="0" w:color="auto"/>
            <w:bottom w:val="none" w:sz="0" w:space="0" w:color="auto"/>
            <w:right w:val="none" w:sz="0" w:space="0" w:color="auto"/>
          </w:divBdr>
          <w:divsChild>
            <w:div w:id="1348676960">
              <w:marLeft w:val="0"/>
              <w:marRight w:val="0"/>
              <w:marTop w:val="0"/>
              <w:marBottom w:val="0"/>
              <w:divBdr>
                <w:top w:val="none" w:sz="0" w:space="0" w:color="auto"/>
                <w:left w:val="none" w:sz="0" w:space="0" w:color="auto"/>
                <w:bottom w:val="none" w:sz="0" w:space="0" w:color="auto"/>
                <w:right w:val="none" w:sz="0" w:space="0" w:color="auto"/>
              </w:divBdr>
            </w:div>
          </w:divsChild>
        </w:div>
        <w:div w:id="1886718487">
          <w:marLeft w:val="0"/>
          <w:marRight w:val="0"/>
          <w:marTop w:val="0"/>
          <w:marBottom w:val="0"/>
          <w:divBdr>
            <w:top w:val="none" w:sz="0" w:space="0" w:color="auto"/>
            <w:left w:val="none" w:sz="0" w:space="0" w:color="auto"/>
            <w:bottom w:val="none" w:sz="0" w:space="0" w:color="auto"/>
            <w:right w:val="none" w:sz="0" w:space="0" w:color="auto"/>
          </w:divBdr>
        </w:div>
        <w:div w:id="1925600940">
          <w:marLeft w:val="0"/>
          <w:marRight w:val="0"/>
          <w:marTop w:val="0"/>
          <w:marBottom w:val="0"/>
          <w:divBdr>
            <w:top w:val="none" w:sz="0" w:space="0" w:color="auto"/>
            <w:left w:val="none" w:sz="0" w:space="0" w:color="auto"/>
            <w:bottom w:val="none" w:sz="0" w:space="0" w:color="auto"/>
            <w:right w:val="none" w:sz="0" w:space="0" w:color="auto"/>
          </w:divBdr>
        </w:div>
        <w:div w:id="1992833868">
          <w:marLeft w:val="0"/>
          <w:marRight w:val="0"/>
          <w:marTop w:val="0"/>
          <w:marBottom w:val="0"/>
          <w:divBdr>
            <w:top w:val="none" w:sz="0" w:space="0" w:color="auto"/>
            <w:left w:val="none" w:sz="0" w:space="0" w:color="auto"/>
            <w:bottom w:val="none" w:sz="0" w:space="0" w:color="auto"/>
            <w:right w:val="none" w:sz="0" w:space="0" w:color="auto"/>
          </w:divBdr>
        </w:div>
        <w:div w:id="2068065099">
          <w:marLeft w:val="0"/>
          <w:marRight w:val="0"/>
          <w:marTop w:val="0"/>
          <w:marBottom w:val="0"/>
          <w:divBdr>
            <w:top w:val="none" w:sz="0" w:space="0" w:color="auto"/>
            <w:left w:val="none" w:sz="0" w:space="0" w:color="auto"/>
            <w:bottom w:val="none" w:sz="0" w:space="0" w:color="auto"/>
            <w:right w:val="none" w:sz="0" w:space="0" w:color="auto"/>
          </w:divBdr>
        </w:div>
      </w:divsChild>
    </w:div>
    <w:div w:id="230431264">
      <w:bodyDiv w:val="1"/>
      <w:marLeft w:val="0"/>
      <w:marRight w:val="0"/>
      <w:marTop w:val="0"/>
      <w:marBottom w:val="0"/>
      <w:divBdr>
        <w:top w:val="none" w:sz="0" w:space="0" w:color="auto"/>
        <w:left w:val="none" w:sz="0" w:space="0" w:color="auto"/>
        <w:bottom w:val="none" w:sz="0" w:space="0" w:color="auto"/>
        <w:right w:val="none" w:sz="0" w:space="0" w:color="auto"/>
      </w:divBdr>
    </w:div>
    <w:div w:id="389967295">
      <w:bodyDiv w:val="1"/>
      <w:marLeft w:val="0"/>
      <w:marRight w:val="0"/>
      <w:marTop w:val="0"/>
      <w:marBottom w:val="0"/>
      <w:divBdr>
        <w:top w:val="none" w:sz="0" w:space="0" w:color="auto"/>
        <w:left w:val="none" w:sz="0" w:space="0" w:color="auto"/>
        <w:bottom w:val="none" w:sz="0" w:space="0" w:color="auto"/>
        <w:right w:val="none" w:sz="0" w:space="0" w:color="auto"/>
      </w:divBdr>
    </w:div>
    <w:div w:id="472407093">
      <w:bodyDiv w:val="1"/>
      <w:marLeft w:val="0"/>
      <w:marRight w:val="0"/>
      <w:marTop w:val="0"/>
      <w:marBottom w:val="0"/>
      <w:divBdr>
        <w:top w:val="none" w:sz="0" w:space="0" w:color="auto"/>
        <w:left w:val="none" w:sz="0" w:space="0" w:color="auto"/>
        <w:bottom w:val="none" w:sz="0" w:space="0" w:color="auto"/>
        <w:right w:val="none" w:sz="0" w:space="0" w:color="auto"/>
      </w:divBdr>
    </w:div>
    <w:div w:id="551845266">
      <w:bodyDiv w:val="1"/>
      <w:marLeft w:val="0"/>
      <w:marRight w:val="0"/>
      <w:marTop w:val="0"/>
      <w:marBottom w:val="0"/>
      <w:divBdr>
        <w:top w:val="none" w:sz="0" w:space="0" w:color="auto"/>
        <w:left w:val="none" w:sz="0" w:space="0" w:color="auto"/>
        <w:bottom w:val="none" w:sz="0" w:space="0" w:color="auto"/>
        <w:right w:val="none" w:sz="0" w:space="0" w:color="auto"/>
      </w:divBdr>
    </w:div>
    <w:div w:id="568223559">
      <w:bodyDiv w:val="1"/>
      <w:marLeft w:val="0"/>
      <w:marRight w:val="0"/>
      <w:marTop w:val="0"/>
      <w:marBottom w:val="0"/>
      <w:divBdr>
        <w:top w:val="none" w:sz="0" w:space="0" w:color="auto"/>
        <w:left w:val="none" w:sz="0" w:space="0" w:color="auto"/>
        <w:bottom w:val="none" w:sz="0" w:space="0" w:color="auto"/>
        <w:right w:val="none" w:sz="0" w:space="0" w:color="auto"/>
      </w:divBdr>
    </w:div>
    <w:div w:id="901065190">
      <w:bodyDiv w:val="1"/>
      <w:marLeft w:val="0"/>
      <w:marRight w:val="0"/>
      <w:marTop w:val="0"/>
      <w:marBottom w:val="0"/>
      <w:divBdr>
        <w:top w:val="none" w:sz="0" w:space="0" w:color="auto"/>
        <w:left w:val="none" w:sz="0" w:space="0" w:color="auto"/>
        <w:bottom w:val="none" w:sz="0" w:space="0" w:color="auto"/>
        <w:right w:val="none" w:sz="0" w:space="0" w:color="auto"/>
      </w:divBdr>
    </w:div>
    <w:div w:id="1100104755">
      <w:bodyDiv w:val="1"/>
      <w:marLeft w:val="0"/>
      <w:marRight w:val="0"/>
      <w:marTop w:val="0"/>
      <w:marBottom w:val="0"/>
      <w:divBdr>
        <w:top w:val="none" w:sz="0" w:space="0" w:color="auto"/>
        <w:left w:val="none" w:sz="0" w:space="0" w:color="auto"/>
        <w:bottom w:val="none" w:sz="0" w:space="0" w:color="auto"/>
        <w:right w:val="none" w:sz="0" w:space="0" w:color="auto"/>
      </w:divBdr>
    </w:div>
    <w:div w:id="1226792137">
      <w:bodyDiv w:val="1"/>
      <w:marLeft w:val="0"/>
      <w:marRight w:val="0"/>
      <w:marTop w:val="0"/>
      <w:marBottom w:val="0"/>
      <w:divBdr>
        <w:top w:val="none" w:sz="0" w:space="0" w:color="auto"/>
        <w:left w:val="none" w:sz="0" w:space="0" w:color="auto"/>
        <w:bottom w:val="none" w:sz="0" w:space="0" w:color="auto"/>
        <w:right w:val="none" w:sz="0" w:space="0" w:color="auto"/>
      </w:divBdr>
    </w:div>
    <w:div w:id="1231845973">
      <w:bodyDiv w:val="1"/>
      <w:marLeft w:val="0"/>
      <w:marRight w:val="0"/>
      <w:marTop w:val="0"/>
      <w:marBottom w:val="0"/>
      <w:divBdr>
        <w:top w:val="none" w:sz="0" w:space="0" w:color="auto"/>
        <w:left w:val="none" w:sz="0" w:space="0" w:color="auto"/>
        <w:bottom w:val="none" w:sz="0" w:space="0" w:color="auto"/>
        <w:right w:val="none" w:sz="0" w:space="0" w:color="auto"/>
      </w:divBdr>
    </w:div>
    <w:div w:id="1270702315">
      <w:bodyDiv w:val="1"/>
      <w:marLeft w:val="0"/>
      <w:marRight w:val="0"/>
      <w:marTop w:val="0"/>
      <w:marBottom w:val="0"/>
      <w:divBdr>
        <w:top w:val="none" w:sz="0" w:space="0" w:color="auto"/>
        <w:left w:val="none" w:sz="0" w:space="0" w:color="auto"/>
        <w:bottom w:val="none" w:sz="0" w:space="0" w:color="auto"/>
        <w:right w:val="none" w:sz="0" w:space="0" w:color="auto"/>
      </w:divBdr>
    </w:div>
    <w:div w:id="1569536643">
      <w:bodyDiv w:val="1"/>
      <w:marLeft w:val="0"/>
      <w:marRight w:val="0"/>
      <w:marTop w:val="0"/>
      <w:marBottom w:val="0"/>
      <w:divBdr>
        <w:top w:val="none" w:sz="0" w:space="0" w:color="auto"/>
        <w:left w:val="none" w:sz="0" w:space="0" w:color="auto"/>
        <w:bottom w:val="none" w:sz="0" w:space="0" w:color="auto"/>
        <w:right w:val="none" w:sz="0" w:space="0" w:color="auto"/>
      </w:divBdr>
    </w:div>
    <w:div w:id="1626542780">
      <w:bodyDiv w:val="1"/>
      <w:marLeft w:val="0"/>
      <w:marRight w:val="0"/>
      <w:marTop w:val="0"/>
      <w:marBottom w:val="0"/>
      <w:divBdr>
        <w:top w:val="none" w:sz="0" w:space="0" w:color="auto"/>
        <w:left w:val="none" w:sz="0" w:space="0" w:color="auto"/>
        <w:bottom w:val="none" w:sz="0" w:space="0" w:color="auto"/>
        <w:right w:val="none" w:sz="0" w:space="0" w:color="auto"/>
      </w:divBdr>
    </w:div>
    <w:div w:id="1654287464">
      <w:bodyDiv w:val="1"/>
      <w:marLeft w:val="0"/>
      <w:marRight w:val="0"/>
      <w:marTop w:val="0"/>
      <w:marBottom w:val="0"/>
      <w:divBdr>
        <w:top w:val="none" w:sz="0" w:space="0" w:color="auto"/>
        <w:left w:val="none" w:sz="0" w:space="0" w:color="auto"/>
        <w:bottom w:val="none" w:sz="0" w:space="0" w:color="auto"/>
        <w:right w:val="none" w:sz="0" w:space="0" w:color="auto"/>
      </w:divBdr>
    </w:div>
    <w:div w:id="1668173523">
      <w:bodyDiv w:val="1"/>
      <w:marLeft w:val="0"/>
      <w:marRight w:val="0"/>
      <w:marTop w:val="0"/>
      <w:marBottom w:val="0"/>
      <w:divBdr>
        <w:top w:val="none" w:sz="0" w:space="0" w:color="auto"/>
        <w:left w:val="none" w:sz="0" w:space="0" w:color="auto"/>
        <w:bottom w:val="none" w:sz="0" w:space="0" w:color="auto"/>
        <w:right w:val="none" w:sz="0" w:space="0" w:color="auto"/>
      </w:divBdr>
      <w:divsChild>
        <w:div w:id="62609481">
          <w:marLeft w:val="0"/>
          <w:marRight w:val="0"/>
          <w:marTop w:val="0"/>
          <w:marBottom w:val="0"/>
          <w:divBdr>
            <w:top w:val="none" w:sz="0" w:space="0" w:color="auto"/>
            <w:left w:val="none" w:sz="0" w:space="0" w:color="auto"/>
            <w:bottom w:val="none" w:sz="0" w:space="0" w:color="auto"/>
            <w:right w:val="none" w:sz="0" w:space="0" w:color="auto"/>
          </w:divBdr>
        </w:div>
        <w:div w:id="124738566">
          <w:marLeft w:val="0"/>
          <w:marRight w:val="0"/>
          <w:marTop w:val="0"/>
          <w:marBottom w:val="0"/>
          <w:divBdr>
            <w:top w:val="none" w:sz="0" w:space="0" w:color="auto"/>
            <w:left w:val="none" w:sz="0" w:space="0" w:color="auto"/>
            <w:bottom w:val="none" w:sz="0" w:space="0" w:color="auto"/>
            <w:right w:val="none" w:sz="0" w:space="0" w:color="auto"/>
          </w:divBdr>
          <w:divsChild>
            <w:div w:id="2027830270">
              <w:marLeft w:val="0"/>
              <w:marRight w:val="0"/>
              <w:marTop w:val="0"/>
              <w:marBottom w:val="0"/>
              <w:divBdr>
                <w:top w:val="none" w:sz="0" w:space="0" w:color="auto"/>
                <w:left w:val="none" w:sz="0" w:space="0" w:color="auto"/>
                <w:bottom w:val="none" w:sz="0" w:space="0" w:color="auto"/>
                <w:right w:val="none" w:sz="0" w:space="0" w:color="auto"/>
              </w:divBdr>
            </w:div>
          </w:divsChild>
        </w:div>
        <w:div w:id="378480817">
          <w:marLeft w:val="0"/>
          <w:marRight w:val="0"/>
          <w:marTop w:val="0"/>
          <w:marBottom w:val="0"/>
          <w:divBdr>
            <w:top w:val="none" w:sz="0" w:space="0" w:color="auto"/>
            <w:left w:val="none" w:sz="0" w:space="0" w:color="auto"/>
            <w:bottom w:val="none" w:sz="0" w:space="0" w:color="auto"/>
            <w:right w:val="none" w:sz="0" w:space="0" w:color="auto"/>
          </w:divBdr>
        </w:div>
        <w:div w:id="393744791">
          <w:marLeft w:val="0"/>
          <w:marRight w:val="0"/>
          <w:marTop w:val="0"/>
          <w:marBottom w:val="0"/>
          <w:divBdr>
            <w:top w:val="none" w:sz="0" w:space="0" w:color="auto"/>
            <w:left w:val="none" w:sz="0" w:space="0" w:color="auto"/>
            <w:bottom w:val="none" w:sz="0" w:space="0" w:color="auto"/>
            <w:right w:val="none" w:sz="0" w:space="0" w:color="auto"/>
          </w:divBdr>
        </w:div>
        <w:div w:id="428307172">
          <w:marLeft w:val="0"/>
          <w:marRight w:val="0"/>
          <w:marTop w:val="0"/>
          <w:marBottom w:val="0"/>
          <w:divBdr>
            <w:top w:val="none" w:sz="0" w:space="0" w:color="auto"/>
            <w:left w:val="none" w:sz="0" w:space="0" w:color="auto"/>
            <w:bottom w:val="none" w:sz="0" w:space="0" w:color="auto"/>
            <w:right w:val="none" w:sz="0" w:space="0" w:color="auto"/>
          </w:divBdr>
        </w:div>
        <w:div w:id="701712195">
          <w:marLeft w:val="0"/>
          <w:marRight w:val="0"/>
          <w:marTop w:val="0"/>
          <w:marBottom w:val="0"/>
          <w:divBdr>
            <w:top w:val="none" w:sz="0" w:space="0" w:color="auto"/>
            <w:left w:val="none" w:sz="0" w:space="0" w:color="auto"/>
            <w:bottom w:val="none" w:sz="0" w:space="0" w:color="auto"/>
            <w:right w:val="none" w:sz="0" w:space="0" w:color="auto"/>
          </w:divBdr>
        </w:div>
        <w:div w:id="748774272">
          <w:marLeft w:val="0"/>
          <w:marRight w:val="0"/>
          <w:marTop w:val="0"/>
          <w:marBottom w:val="0"/>
          <w:divBdr>
            <w:top w:val="none" w:sz="0" w:space="0" w:color="auto"/>
            <w:left w:val="none" w:sz="0" w:space="0" w:color="auto"/>
            <w:bottom w:val="none" w:sz="0" w:space="0" w:color="auto"/>
            <w:right w:val="none" w:sz="0" w:space="0" w:color="auto"/>
          </w:divBdr>
        </w:div>
        <w:div w:id="905606273">
          <w:marLeft w:val="0"/>
          <w:marRight w:val="0"/>
          <w:marTop w:val="0"/>
          <w:marBottom w:val="0"/>
          <w:divBdr>
            <w:top w:val="none" w:sz="0" w:space="0" w:color="auto"/>
            <w:left w:val="none" w:sz="0" w:space="0" w:color="auto"/>
            <w:bottom w:val="none" w:sz="0" w:space="0" w:color="auto"/>
            <w:right w:val="none" w:sz="0" w:space="0" w:color="auto"/>
          </w:divBdr>
        </w:div>
        <w:div w:id="1049652445">
          <w:marLeft w:val="0"/>
          <w:marRight w:val="0"/>
          <w:marTop w:val="0"/>
          <w:marBottom w:val="0"/>
          <w:divBdr>
            <w:top w:val="none" w:sz="0" w:space="0" w:color="auto"/>
            <w:left w:val="none" w:sz="0" w:space="0" w:color="auto"/>
            <w:bottom w:val="none" w:sz="0" w:space="0" w:color="auto"/>
            <w:right w:val="none" w:sz="0" w:space="0" w:color="auto"/>
          </w:divBdr>
        </w:div>
        <w:div w:id="1070352037">
          <w:marLeft w:val="0"/>
          <w:marRight w:val="0"/>
          <w:marTop w:val="0"/>
          <w:marBottom w:val="0"/>
          <w:divBdr>
            <w:top w:val="none" w:sz="0" w:space="0" w:color="auto"/>
            <w:left w:val="none" w:sz="0" w:space="0" w:color="auto"/>
            <w:bottom w:val="none" w:sz="0" w:space="0" w:color="auto"/>
            <w:right w:val="none" w:sz="0" w:space="0" w:color="auto"/>
          </w:divBdr>
        </w:div>
        <w:div w:id="1272010466">
          <w:marLeft w:val="0"/>
          <w:marRight w:val="0"/>
          <w:marTop w:val="0"/>
          <w:marBottom w:val="0"/>
          <w:divBdr>
            <w:top w:val="none" w:sz="0" w:space="0" w:color="auto"/>
            <w:left w:val="none" w:sz="0" w:space="0" w:color="auto"/>
            <w:bottom w:val="none" w:sz="0" w:space="0" w:color="auto"/>
            <w:right w:val="none" w:sz="0" w:space="0" w:color="auto"/>
          </w:divBdr>
        </w:div>
        <w:div w:id="1464081457">
          <w:marLeft w:val="0"/>
          <w:marRight w:val="0"/>
          <w:marTop w:val="0"/>
          <w:marBottom w:val="0"/>
          <w:divBdr>
            <w:top w:val="none" w:sz="0" w:space="0" w:color="auto"/>
            <w:left w:val="none" w:sz="0" w:space="0" w:color="auto"/>
            <w:bottom w:val="none" w:sz="0" w:space="0" w:color="auto"/>
            <w:right w:val="none" w:sz="0" w:space="0" w:color="auto"/>
          </w:divBdr>
        </w:div>
        <w:div w:id="1514614049">
          <w:marLeft w:val="0"/>
          <w:marRight w:val="0"/>
          <w:marTop w:val="0"/>
          <w:marBottom w:val="0"/>
          <w:divBdr>
            <w:top w:val="none" w:sz="0" w:space="0" w:color="auto"/>
            <w:left w:val="none" w:sz="0" w:space="0" w:color="auto"/>
            <w:bottom w:val="none" w:sz="0" w:space="0" w:color="auto"/>
            <w:right w:val="none" w:sz="0" w:space="0" w:color="auto"/>
          </w:divBdr>
        </w:div>
        <w:div w:id="1780681584">
          <w:marLeft w:val="0"/>
          <w:marRight w:val="0"/>
          <w:marTop w:val="0"/>
          <w:marBottom w:val="0"/>
          <w:divBdr>
            <w:top w:val="none" w:sz="0" w:space="0" w:color="auto"/>
            <w:left w:val="none" w:sz="0" w:space="0" w:color="auto"/>
            <w:bottom w:val="none" w:sz="0" w:space="0" w:color="auto"/>
            <w:right w:val="none" w:sz="0" w:space="0" w:color="auto"/>
          </w:divBdr>
        </w:div>
        <w:div w:id="1812555587">
          <w:marLeft w:val="0"/>
          <w:marRight w:val="0"/>
          <w:marTop w:val="0"/>
          <w:marBottom w:val="0"/>
          <w:divBdr>
            <w:top w:val="none" w:sz="0" w:space="0" w:color="auto"/>
            <w:left w:val="none" w:sz="0" w:space="0" w:color="auto"/>
            <w:bottom w:val="none" w:sz="0" w:space="0" w:color="auto"/>
            <w:right w:val="none" w:sz="0" w:space="0" w:color="auto"/>
          </w:divBdr>
        </w:div>
        <w:div w:id="1841507214">
          <w:marLeft w:val="0"/>
          <w:marRight w:val="0"/>
          <w:marTop w:val="0"/>
          <w:marBottom w:val="0"/>
          <w:divBdr>
            <w:top w:val="none" w:sz="0" w:space="0" w:color="auto"/>
            <w:left w:val="none" w:sz="0" w:space="0" w:color="auto"/>
            <w:bottom w:val="none" w:sz="0" w:space="0" w:color="auto"/>
            <w:right w:val="none" w:sz="0" w:space="0" w:color="auto"/>
          </w:divBdr>
        </w:div>
        <w:div w:id="1986356125">
          <w:marLeft w:val="0"/>
          <w:marRight w:val="0"/>
          <w:marTop w:val="0"/>
          <w:marBottom w:val="0"/>
          <w:divBdr>
            <w:top w:val="none" w:sz="0" w:space="0" w:color="auto"/>
            <w:left w:val="none" w:sz="0" w:space="0" w:color="auto"/>
            <w:bottom w:val="none" w:sz="0" w:space="0" w:color="auto"/>
            <w:right w:val="none" w:sz="0" w:space="0" w:color="auto"/>
          </w:divBdr>
        </w:div>
        <w:div w:id="2027168250">
          <w:marLeft w:val="0"/>
          <w:marRight w:val="0"/>
          <w:marTop w:val="0"/>
          <w:marBottom w:val="0"/>
          <w:divBdr>
            <w:top w:val="none" w:sz="0" w:space="0" w:color="auto"/>
            <w:left w:val="none" w:sz="0" w:space="0" w:color="auto"/>
            <w:bottom w:val="none" w:sz="0" w:space="0" w:color="auto"/>
            <w:right w:val="none" w:sz="0" w:space="0" w:color="auto"/>
          </w:divBdr>
        </w:div>
        <w:div w:id="2050838336">
          <w:marLeft w:val="0"/>
          <w:marRight w:val="0"/>
          <w:marTop w:val="0"/>
          <w:marBottom w:val="0"/>
          <w:divBdr>
            <w:top w:val="none" w:sz="0" w:space="0" w:color="auto"/>
            <w:left w:val="none" w:sz="0" w:space="0" w:color="auto"/>
            <w:bottom w:val="none" w:sz="0" w:space="0" w:color="auto"/>
            <w:right w:val="none" w:sz="0" w:space="0" w:color="auto"/>
          </w:divBdr>
        </w:div>
        <w:div w:id="2129883870">
          <w:marLeft w:val="0"/>
          <w:marRight w:val="0"/>
          <w:marTop w:val="0"/>
          <w:marBottom w:val="0"/>
          <w:divBdr>
            <w:top w:val="none" w:sz="0" w:space="0" w:color="auto"/>
            <w:left w:val="none" w:sz="0" w:space="0" w:color="auto"/>
            <w:bottom w:val="none" w:sz="0" w:space="0" w:color="auto"/>
            <w:right w:val="none" w:sz="0" w:space="0" w:color="auto"/>
          </w:divBdr>
          <w:divsChild>
            <w:div w:id="72464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7609">
      <w:bodyDiv w:val="1"/>
      <w:marLeft w:val="0"/>
      <w:marRight w:val="0"/>
      <w:marTop w:val="0"/>
      <w:marBottom w:val="0"/>
      <w:divBdr>
        <w:top w:val="none" w:sz="0" w:space="0" w:color="auto"/>
        <w:left w:val="none" w:sz="0" w:space="0" w:color="auto"/>
        <w:bottom w:val="none" w:sz="0" w:space="0" w:color="auto"/>
        <w:right w:val="none" w:sz="0" w:space="0" w:color="auto"/>
      </w:divBdr>
    </w:div>
    <w:div w:id="1722024193">
      <w:bodyDiv w:val="1"/>
      <w:marLeft w:val="0"/>
      <w:marRight w:val="0"/>
      <w:marTop w:val="0"/>
      <w:marBottom w:val="0"/>
      <w:divBdr>
        <w:top w:val="none" w:sz="0" w:space="0" w:color="auto"/>
        <w:left w:val="none" w:sz="0" w:space="0" w:color="auto"/>
        <w:bottom w:val="none" w:sz="0" w:space="0" w:color="auto"/>
        <w:right w:val="none" w:sz="0" w:space="0" w:color="auto"/>
      </w:divBdr>
    </w:div>
    <w:div w:id="1742288617">
      <w:bodyDiv w:val="1"/>
      <w:marLeft w:val="0"/>
      <w:marRight w:val="0"/>
      <w:marTop w:val="0"/>
      <w:marBottom w:val="0"/>
      <w:divBdr>
        <w:top w:val="none" w:sz="0" w:space="0" w:color="auto"/>
        <w:left w:val="none" w:sz="0" w:space="0" w:color="auto"/>
        <w:bottom w:val="none" w:sz="0" w:space="0" w:color="auto"/>
        <w:right w:val="none" w:sz="0" w:space="0" w:color="auto"/>
      </w:divBdr>
    </w:div>
    <w:div w:id="1747917477">
      <w:bodyDiv w:val="1"/>
      <w:marLeft w:val="0"/>
      <w:marRight w:val="0"/>
      <w:marTop w:val="0"/>
      <w:marBottom w:val="0"/>
      <w:divBdr>
        <w:top w:val="none" w:sz="0" w:space="0" w:color="auto"/>
        <w:left w:val="none" w:sz="0" w:space="0" w:color="auto"/>
        <w:bottom w:val="none" w:sz="0" w:space="0" w:color="auto"/>
        <w:right w:val="none" w:sz="0" w:space="0" w:color="auto"/>
      </w:divBdr>
    </w:div>
    <w:div w:id="1914193286">
      <w:bodyDiv w:val="1"/>
      <w:marLeft w:val="0"/>
      <w:marRight w:val="0"/>
      <w:marTop w:val="0"/>
      <w:marBottom w:val="0"/>
      <w:divBdr>
        <w:top w:val="none" w:sz="0" w:space="0" w:color="auto"/>
        <w:left w:val="none" w:sz="0" w:space="0" w:color="auto"/>
        <w:bottom w:val="none" w:sz="0" w:space="0" w:color="auto"/>
        <w:right w:val="none" w:sz="0" w:space="0" w:color="auto"/>
      </w:divBdr>
    </w:div>
    <w:div w:id="193065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CIAMORENA\Downloads\STIC_MDU.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8B86D-823B-4291-8E47-8C66CEB38933}">
  <ds:schemaRefs>
    <ds:schemaRef ds:uri="http://schemas.openxmlformats.org/officeDocument/2006/bibliography"/>
  </ds:schemaRefs>
</ds:datastoreItem>
</file>

<file path=customXml/itemProps2.xml><?xml version="1.0" encoding="utf-8"?>
<ds:datastoreItem xmlns:ds="http://schemas.openxmlformats.org/officeDocument/2006/customXml" ds:itemID="{7F312B59-B3DA-4786-8643-B7E3599BC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STIC_MDU.dotx</Template>
  <TotalTime>0</TotalTime>
  <Pages>10</Pages>
  <Words>374</Words>
  <Characters>2057</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Orden de Trabajo Time &amp; Materials</vt:lpstr>
      <vt:lpstr>Orden de Trabajo Time &amp; Materials</vt:lpstr>
    </vt:vector>
  </TitlesOfParts>
  <LinksUpToDate>false</LinksUpToDate>
  <CharactersWithSpaces>2427</CharactersWithSpaces>
  <SharedDoc>false</SharedDoc>
  <HLinks>
    <vt:vector size="66" baseType="variant">
      <vt:variant>
        <vt:i4>1769522</vt:i4>
      </vt:variant>
      <vt:variant>
        <vt:i4>145</vt:i4>
      </vt:variant>
      <vt:variant>
        <vt:i4>0</vt:i4>
      </vt:variant>
      <vt:variant>
        <vt:i4>5</vt:i4>
      </vt:variant>
      <vt:variant>
        <vt:lpwstr/>
      </vt:variant>
      <vt:variant>
        <vt:lpwstr>_Toc212975514</vt:lpwstr>
      </vt:variant>
      <vt:variant>
        <vt:i4>1769522</vt:i4>
      </vt:variant>
      <vt:variant>
        <vt:i4>139</vt:i4>
      </vt:variant>
      <vt:variant>
        <vt:i4>0</vt:i4>
      </vt:variant>
      <vt:variant>
        <vt:i4>5</vt:i4>
      </vt:variant>
      <vt:variant>
        <vt:lpwstr/>
      </vt:variant>
      <vt:variant>
        <vt:lpwstr>_Toc212975513</vt:lpwstr>
      </vt:variant>
      <vt:variant>
        <vt:i4>1769522</vt:i4>
      </vt:variant>
      <vt:variant>
        <vt:i4>133</vt:i4>
      </vt:variant>
      <vt:variant>
        <vt:i4>0</vt:i4>
      </vt:variant>
      <vt:variant>
        <vt:i4>5</vt:i4>
      </vt:variant>
      <vt:variant>
        <vt:lpwstr/>
      </vt:variant>
      <vt:variant>
        <vt:lpwstr>_Toc212975512</vt:lpwstr>
      </vt:variant>
      <vt:variant>
        <vt:i4>1769522</vt:i4>
      </vt:variant>
      <vt:variant>
        <vt:i4>127</vt:i4>
      </vt:variant>
      <vt:variant>
        <vt:i4>0</vt:i4>
      </vt:variant>
      <vt:variant>
        <vt:i4>5</vt:i4>
      </vt:variant>
      <vt:variant>
        <vt:lpwstr/>
      </vt:variant>
      <vt:variant>
        <vt:lpwstr>_Toc212975511</vt:lpwstr>
      </vt:variant>
      <vt:variant>
        <vt:i4>1769522</vt:i4>
      </vt:variant>
      <vt:variant>
        <vt:i4>121</vt:i4>
      </vt:variant>
      <vt:variant>
        <vt:i4>0</vt:i4>
      </vt:variant>
      <vt:variant>
        <vt:i4>5</vt:i4>
      </vt:variant>
      <vt:variant>
        <vt:lpwstr/>
      </vt:variant>
      <vt:variant>
        <vt:lpwstr>_Toc212975510</vt:lpwstr>
      </vt:variant>
      <vt:variant>
        <vt:i4>1703986</vt:i4>
      </vt:variant>
      <vt:variant>
        <vt:i4>115</vt:i4>
      </vt:variant>
      <vt:variant>
        <vt:i4>0</vt:i4>
      </vt:variant>
      <vt:variant>
        <vt:i4>5</vt:i4>
      </vt:variant>
      <vt:variant>
        <vt:lpwstr/>
      </vt:variant>
      <vt:variant>
        <vt:lpwstr>_Toc212975509</vt:lpwstr>
      </vt:variant>
      <vt:variant>
        <vt:i4>1703986</vt:i4>
      </vt:variant>
      <vt:variant>
        <vt:i4>109</vt:i4>
      </vt:variant>
      <vt:variant>
        <vt:i4>0</vt:i4>
      </vt:variant>
      <vt:variant>
        <vt:i4>5</vt:i4>
      </vt:variant>
      <vt:variant>
        <vt:lpwstr/>
      </vt:variant>
      <vt:variant>
        <vt:lpwstr>_Toc212975508</vt:lpwstr>
      </vt:variant>
      <vt:variant>
        <vt:i4>1703986</vt:i4>
      </vt:variant>
      <vt:variant>
        <vt:i4>103</vt:i4>
      </vt:variant>
      <vt:variant>
        <vt:i4>0</vt:i4>
      </vt:variant>
      <vt:variant>
        <vt:i4>5</vt:i4>
      </vt:variant>
      <vt:variant>
        <vt:lpwstr/>
      </vt:variant>
      <vt:variant>
        <vt:lpwstr>_Toc212975507</vt:lpwstr>
      </vt:variant>
      <vt:variant>
        <vt:i4>1703986</vt:i4>
      </vt:variant>
      <vt:variant>
        <vt:i4>97</vt:i4>
      </vt:variant>
      <vt:variant>
        <vt:i4>0</vt:i4>
      </vt:variant>
      <vt:variant>
        <vt:i4>5</vt:i4>
      </vt:variant>
      <vt:variant>
        <vt:lpwstr/>
      </vt:variant>
      <vt:variant>
        <vt:lpwstr>_Toc212975506</vt:lpwstr>
      </vt:variant>
      <vt:variant>
        <vt:i4>1966141</vt:i4>
      </vt:variant>
      <vt:variant>
        <vt:i4>88</vt:i4>
      </vt:variant>
      <vt:variant>
        <vt:i4>0</vt:i4>
      </vt:variant>
      <vt:variant>
        <vt:i4>5</vt:i4>
      </vt:variant>
      <vt:variant>
        <vt:lpwstr/>
      </vt:variant>
      <vt:variant>
        <vt:lpwstr>_Toc237398115</vt:lpwstr>
      </vt:variant>
      <vt:variant>
        <vt:i4>1966141</vt:i4>
      </vt:variant>
      <vt:variant>
        <vt:i4>82</vt:i4>
      </vt:variant>
      <vt:variant>
        <vt:i4>0</vt:i4>
      </vt:variant>
      <vt:variant>
        <vt:i4>5</vt:i4>
      </vt:variant>
      <vt:variant>
        <vt:lpwstr/>
      </vt:variant>
      <vt:variant>
        <vt:lpwstr>_Toc237398114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de Trabajo Time &amp; Materials</dc:title>
  <dc:subject>Proyecto</dc:subject>
  <dc:creator/>
  <cp:lastModifiedBy/>
  <cp:revision>1</cp:revision>
  <cp:lastPrinted>2007-05-18T15:44:00Z</cp:lastPrinted>
  <dcterms:created xsi:type="dcterms:W3CDTF">2022-03-09T12:40:00Z</dcterms:created>
  <dcterms:modified xsi:type="dcterms:W3CDTF">2022-03-09T12:42:00Z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